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700BF0B3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142/2026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59B1613C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>Sorriso, em 10 de julho de 2026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51380842" w14:textId="77777777" w:rsidR="00497E7F" w:rsidRDefault="00497E7F" w:rsidP="00497E7F">
      <w:pPr>
        <w:tabs>
          <w:tab w:val="left" w:pos="4820"/>
        </w:tabs>
        <w:jc w:val="both"/>
        <w:rPr>
          <w:iCs/>
        </w:rPr>
      </w:pPr>
      <w:r>
        <w:rPr>
          <w:iCs/>
        </w:rPr>
        <w:t>A Sua Excelência o Senhor</w:t>
      </w:r>
    </w:p>
    <w:p w14:paraId="6DA1A91C" w14:textId="77777777" w:rsidR="00497E7F" w:rsidRDefault="00497E7F" w:rsidP="00497E7F">
      <w:pPr>
        <w:tabs>
          <w:tab w:val="left" w:pos="4820"/>
        </w:tabs>
        <w:jc w:val="both"/>
        <w:rPr>
          <w:b/>
          <w:iCs/>
        </w:rPr>
      </w:pPr>
      <w:r>
        <w:rPr>
          <w:b/>
          <w:iCs/>
        </w:rPr>
        <w:t>ALEI FERNANDES</w:t>
      </w:r>
    </w:p>
    <w:p w14:paraId="6DE18EE8" w14:textId="77777777" w:rsidR="00497E7F" w:rsidRDefault="00497E7F" w:rsidP="00497E7F">
      <w:pPr>
        <w:tabs>
          <w:tab w:val="left" w:pos="4820"/>
        </w:tabs>
        <w:jc w:val="both"/>
        <w:rPr>
          <w:iCs/>
        </w:rPr>
      </w:pPr>
      <w:r>
        <w:rPr>
          <w:iCs/>
        </w:rPr>
        <w:t>Prefeito Municipal</w:t>
      </w:r>
    </w:p>
    <w:p w14:paraId="01343E51" w14:textId="77777777" w:rsidR="00497E7F" w:rsidRDefault="00497E7F" w:rsidP="00497E7F">
      <w:pPr>
        <w:tabs>
          <w:tab w:val="left" w:pos="4820"/>
        </w:tabs>
        <w:jc w:val="both"/>
        <w:rPr>
          <w:iCs/>
        </w:rPr>
      </w:pPr>
      <w:r>
        <w:rPr>
          <w:iCs/>
        </w:rPr>
        <w:t>Nesta.</w:t>
      </w:r>
    </w:p>
    <w:p w14:paraId="4C47496B" w14:textId="77777777" w:rsidR="00497E7F" w:rsidRDefault="00497E7F" w:rsidP="00497E7F">
      <w:pPr>
        <w:tabs>
          <w:tab w:val="left" w:pos="4820"/>
        </w:tabs>
        <w:jc w:val="both"/>
        <w:rPr>
          <w:iCs/>
        </w:rPr>
      </w:pPr>
    </w:p>
    <w:p w14:paraId="65D87D37" w14:textId="77777777" w:rsidR="00497E7F" w:rsidRDefault="00497E7F" w:rsidP="00497E7F">
      <w:pPr>
        <w:tabs>
          <w:tab w:val="left" w:pos="4820"/>
        </w:tabs>
        <w:jc w:val="both"/>
        <w:rPr>
          <w:iCs/>
        </w:rPr>
      </w:pPr>
    </w:p>
    <w:p w14:paraId="3D488923" w14:textId="77777777" w:rsidR="00497E7F" w:rsidRDefault="00497E7F" w:rsidP="00497E7F">
      <w:pPr>
        <w:tabs>
          <w:tab w:val="left" w:pos="4820"/>
        </w:tabs>
        <w:jc w:val="both"/>
        <w:rPr>
          <w:iCs/>
        </w:rPr>
      </w:pPr>
    </w:p>
    <w:p w14:paraId="22C1DB9C" w14:textId="77777777" w:rsidR="00497E7F" w:rsidRDefault="00497E7F" w:rsidP="00497E7F">
      <w:pPr>
        <w:tabs>
          <w:tab w:val="left" w:pos="4820"/>
        </w:tabs>
        <w:rPr>
          <w:b/>
          <w:bCs/>
          <w:iCs/>
        </w:rPr>
      </w:pPr>
      <w:r>
        <w:rPr>
          <w:b/>
          <w:bCs/>
          <w:iCs/>
        </w:rPr>
        <w:t>Assunto: Encaminha Autógrafos de Lei.</w:t>
      </w:r>
    </w:p>
    <w:p w14:paraId="0212A5A0" w14:textId="77777777" w:rsidR="00497E7F" w:rsidRDefault="00497E7F" w:rsidP="00497E7F">
      <w:pPr>
        <w:tabs>
          <w:tab w:val="left" w:pos="4820"/>
        </w:tabs>
        <w:rPr>
          <w:iCs/>
        </w:rPr>
      </w:pPr>
    </w:p>
    <w:p w14:paraId="20689636" w14:textId="77777777" w:rsidR="00497E7F" w:rsidRDefault="00497E7F" w:rsidP="00497E7F">
      <w:pPr>
        <w:tabs>
          <w:tab w:val="left" w:pos="4820"/>
        </w:tabs>
        <w:rPr>
          <w:iCs/>
        </w:rPr>
      </w:pPr>
    </w:p>
    <w:p w14:paraId="67575A1A" w14:textId="77777777" w:rsidR="00497E7F" w:rsidRDefault="00497E7F" w:rsidP="00497E7F">
      <w:pPr>
        <w:tabs>
          <w:tab w:val="left" w:pos="4820"/>
        </w:tabs>
        <w:rPr>
          <w:iCs/>
        </w:rPr>
      </w:pPr>
    </w:p>
    <w:p w14:paraId="1D28890A" w14:textId="77777777" w:rsidR="00497E7F" w:rsidRDefault="00497E7F" w:rsidP="00497E7F">
      <w:pPr>
        <w:tabs>
          <w:tab w:val="left" w:pos="4820"/>
        </w:tabs>
        <w:ind w:firstLine="1418"/>
        <w:jc w:val="both"/>
        <w:rPr>
          <w:iCs/>
        </w:rPr>
      </w:pPr>
      <w:r>
        <w:rPr>
          <w:iCs/>
        </w:rPr>
        <w:t>Senhor Prefeito,</w:t>
      </w:r>
    </w:p>
    <w:p w14:paraId="371E0632" w14:textId="77777777" w:rsidR="00497E7F" w:rsidRDefault="00497E7F" w:rsidP="00497E7F">
      <w:pPr>
        <w:tabs>
          <w:tab w:val="left" w:pos="4820"/>
        </w:tabs>
        <w:ind w:firstLine="1418"/>
        <w:jc w:val="both"/>
        <w:rPr>
          <w:iCs/>
        </w:rPr>
      </w:pPr>
    </w:p>
    <w:p w14:paraId="15E08389" w14:textId="77777777" w:rsidR="00497E7F" w:rsidRDefault="00497E7F" w:rsidP="00497E7F">
      <w:pPr>
        <w:tabs>
          <w:tab w:val="left" w:pos="4820"/>
        </w:tabs>
        <w:ind w:firstLine="1418"/>
        <w:jc w:val="both"/>
        <w:rPr>
          <w:iCs/>
        </w:rPr>
      </w:pPr>
    </w:p>
    <w:p w14:paraId="6122CA4D" w14:textId="77777777" w:rsidR="00497E7F" w:rsidRDefault="00497E7F" w:rsidP="00497E7F">
      <w:pPr>
        <w:tabs>
          <w:tab w:val="left" w:pos="4820"/>
        </w:tabs>
        <w:ind w:firstLine="1418"/>
        <w:jc w:val="both"/>
        <w:rPr>
          <w:iCs/>
        </w:rPr>
      </w:pPr>
    </w:p>
    <w:p w14:paraId="0EB7DA45" w14:textId="6B8E8376" w:rsidR="00497E7F" w:rsidRPr="00497E7F" w:rsidRDefault="00497E7F" w:rsidP="00497E7F">
      <w:pPr>
        <w:tabs>
          <w:tab w:val="left" w:pos="4820"/>
        </w:tabs>
        <w:ind w:firstLine="1418"/>
        <w:jc w:val="both"/>
        <w:rPr>
          <w:b/>
          <w:bCs/>
          <w:iCs/>
        </w:rPr>
      </w:pPr>
      <w:r w:rsidRPr="00497E7F">
        <w:t>Ao cumprimentá-lo cordialmente, encaminhamos a Vossa Excelência o</w:t>
      </w:r>
      <w:r w:rsidRPr="00497E7F">
        <w:rPr>
          <w:b/>
          <w:bCs/>
        </w:rPr>
        <w:t xml:space="preserve"> </w:t>
      </w:r>
      <w:r w:rsidRPr="00497E7F">
        <w:rPr>
          <w:rStyle w:val="Forte"/>
          <w:b w:val="0"/>
          <w:bCs w:val="0"/>
        </w:rPr>
        <w:t>Autógrafo de Lei nº 80/2026</w:t>
      </w:r>
      <w:r w:rsidRPr="00497E7F">
        <w:rPr>
          <w:b/>
          <w:bCs/>
        </w:rPr>
        <w:t xml:space="preserve">, </w:t>
      </w:r>
      <w:r w:rsidRPr="00497E7F">
        <w:t>aprovado na</w:t>
      </w:r>
      <w:r w:rsidRPr="00497E7F">
        <w:rPr>
          <w:b/>
          <w:bCs/>
        </w:rPr>
        <w:t xml:space="preserve"> </w:t>
      </w:r>
      <w:r w:rsidRPr="00497E7F">
        <w:rPr>
          <w:rStyle w:val="Forte"/>
          <w:b w:val="0"/>
          <w:bCs w:val="0"/>
        </w:rPr>
        <w:t>22ª Sessão Ordinária de 2026</w:t>
      </w:r>
      <w:r w:rsidRPr="00497E7F">
        <w:rPr>
          <w:b/>
          <w:bCs/>
        </w:rPr>
        <w:t xml:space="preserve"> </w:t>
      </w:r>
      <w:r w:rsidRPr="00497E7F">
        <w:t>da Câmara Municipal de Sorriso, realizada em</w:t>
      </w:r>
      <w:r w:rsidRPr="00497E7F">
        <w:rPr>
          <w:b/>
          <w:bCs/>
        </w:rPr>
        <w:t xml:space="preserve"> </w:t>
      </w:r>
      <w:r w:rsidRPr="00497E7F">
        <w:rPr>
          <w:rStyle w:val="Forte"/>
          <w:b w:val="0"/>
          <w:bCs w:val="0"/>
        </w:rPr>
        <w:t>06 de julho de 2026</w:t>
      </w:r>
      <w:r w:rsidRPr="00497E7F">
        <w:rPr>
          <w:b/>
          <w:bCs/>
        </w:rPr>
        <w:t xml:space="preserve">, </w:t>
      </w:r>
      <w:r w:rsidRPr="00497E7F">
        <w:t>bem como</w:t>
      </w:r>
      <w:r w:rsidRPr="00497E7F">
        <w:rPr>
          <w:b/>
          <w:bCs/>
        </w:rPr>
        <w:t xml:space="preserve"> </w:t>
      </w:r>
      <w:r w:rsidRPr="00AE461F">
        <w:t>o</w:t>
      </w:r>
      <w:r w:rsidR="00BA0C0B" w:rsidRPr="00AE461F">
        <w:t>s</w:t>
      </w:r>
      <w:r w:rsidRPr="00497E7F">
        <w:rPr>
          <w:b/>
          <w:bCs/>
        </w:rPr>
        <w:t xml:space="preserve"> </w:t>
      </w:r>
      <w:r w:rsidRPr="00497E7F">
        <w:rPr>
          <w:rStyle w:val="Forte"/>
          <w:b w:val="0"/>
          <w:bCs w:val="0"/>
        </w:rPr>
        <w:t>Autógrafo</w:t>
      </w:r>
      <w:r w:rsidR="00BA0C0B">
        <w:rPr>
          <w:rStyle w:val="Forte"/>
          <w:b w:val="0"/>
          <w:bCs w:val="0"/>
        </w:rPr>
        <w:t>s</w:t>
      </w:r>
      <w:r w:rsidRPr="00497E7F">
        <w:rPr>
          <w:rStyle w:val="Forte"/>
          <w:b w:val="0"/>
          <w:bCs w:val="0"/>
        </w:rPr>
        <w:t xml:space="preserve"> de Lei nº 88/2026</w:t>
      </w:r>
      <w:r w:rsidR="00BA0C0B">
        <w:rPr>
          <w:b/>
          <w:bCs/>
        </w:rPr>
        <w:t xml:space="preserve"> </w:t>
      </w:r>
      <w:r w:rsidR="00BA0C0B" w:rsidRPr="00BA0C0B">
        <w:t>e 89/2026</w:t>
      </w:r>
      <w:r w:rsidR="00BA0C0B">
        <w:rPr>
          <w:b/>
          <w:bCs/>
        </w:rPr>
        <w:t xml:space="preserve"> </w:t>
      </w:r>
      <w:r w:rsidRPr="00497E7F">
        <w:t>aprovado</w:t>
      </w:r>
      <w:r w:rsidR="00BA0C0B">
        <w:t>s</w:t>
      </w:r>
      <w:r w:rsidRPr="00497E7F">
        <w:t xml:space="preserve"> na</w:t>
      </w:r>
      <w:r w:rsidRPr="00497E7F">
        <w:rPr>
          <w:b/>
          <w:bCs/>
        </w:rPr>
        <w:t xml:space="preserve"> </w:t>
      </w:r>
      <w:r w:rsidRPr="00497E7F">
        <w:rPr>
          <w:rStyle w:val="Forte"/>
          <w:b w:val="0"/>
          <w:bCs w:val="0"/>
        </w:rPr>
        <w:t>23ª Sessão Ordinária de 2026</w:t>
      </w:r>
      <w:r w:rsidRPr="00497E7F">
        <w:rPr>
          <w:b/>
          <w:bCs/>
        </w:rPr>
        <w:t xml:space="preserve">, </w:t>
      </w:r>
      <w:r w:rsidRPr="00497E7F">
        <w:t>realizada em</w:t>
      </w:r>
      <w:r w:rsidRPr="00497E7F">
        <w:rPr>
          <w:b/>
          <w:bCs/>
        </w:rPr>
        <w:t xml:space="preserve"> </w:t>
      </w:r>
      <w:r w:rsidRPr="00497E7F">
        <w:rPr>
          <w:rStyle w:val="Forte"/>
          <w:b w:val="0"/>
          <w:bCs w:val="0"/>
        </w:rPr>
        <w:t>10 de julho de 2026</w:t>
      </w:r>
      <w:r w:rsidRPr="00497E7F">
        <w:rPr>
          <w:b/>
          <w:bCs/>
        </w:rPr>
        <w:t>.</w:t>
      </w:r>
    </w:p>
    <w:p w14:paraId="3E3D4AEE" w14:textId="77777777" w:rsidR="00497E7F" w:rsidRDefault="00497E7F" w:rsidP="00497E7F">
      <w:pPr>
        <w:tabs>
          <w:tab w:val="left" w:pos="4820"/>
        </w:tabs>
        <w:ind w:firstLine="1418"/>
        <w:jc w:val="both"/>
        <w:rPr>
          <w:iCs/>
        </w:rPr>
      </w:pPr>
    </w:p>
    <w:p w14:paraId="50705956" w14:textId="77777777" w:rsidR="00497E7F" w:rsidRDefault="00497E7F" w:rsidP="00497E7F">
      <w:pPr>
        <w:tabs>
          <w:tab w:val="left" w:pos="4820"/>
        </w:tabs>
        <w:ind w:firstLine="1418"/>
        <w:jc w:val="both"/>
        <w:rPr>
          <w:bCs/>
          <w:iCs/>
        </w:rPr>
      </w:pPr>
      <w:r>
        <w:t>Sendo que tínhamos para o momento, reiteramos votos de apreço e consideração.</w:t>
      </w:r>
    </w:p>
    <w:p w14:paraId="01202006" w14:textId="77777777" w:rsidR="00497E7F" w:rsidRDefault="00497E7F" w:rsidP="00497E7F">
      <w:pPr>
        <w:tabs>
          <w:tab w:val="left" w:pos="4820"/>
        </w:tabs>
        <w:jc w:val="both"/>
        <w:rPr>
          <w:iCs/>
        </w:rPr>
      </w:pPr>
    </w:p>
    <w:p w14:paraId="4879293F" w14:textId="77777777" w:rsidR="00497E7F" w:rsidRDefault="00497E7F" w:rsidP="00497E7F">
      <w:pPr>
        <w:tabs>
          <w:tab w:val="left" w:pos="1418"/>
        </w:tabs>
        <w:jc w:val="both"/>
        <w:rPr>
          <w:iCs/>
        </w:rPr>
      </w:pPr>
    </w:p>
    <w:p w14:paraId="6B303006" w14:textId="77777777" w:rsidR="00497E7F" w:rsidRDefault="00497E7F" w:rsidP="00497E7F">
      <w:pPr>
        <w:tabs>
          <w:tab w:val="left" w:pos="1418"/>
        </w:tabs>
        <w:jc w:val="both"/>
        <w:rPr>
          <w:iCs/>
        </w:rPr>
      </w:pPr>
    </w:p>
    <w:p w14:paraId="191918D1" w14:textId="32AF4F31" w:rsidR="002A1E6C" w:rsidRDefault="00497E7F" w:rsidP="00497E7F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>Atenciosamente,</w:t>
      </w:r>
    </w:p>
    <w:p w14:paraId="72D9CD35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28A26ECE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7A8194BF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58346144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6C844D89" w14:textId="77777777" w:rsidR="002A1E6C" w:rsidRDefault="002A1E6C" w:rsidP="002A1E6C">
      <w:pPr>
        <w:tabs>
          <w:tab w:val="left" w:pos="1701"/>
          <w:tab w:val="left" w:pos="4820"/>
        </w:tabs>
        <w:jc w:val="center"/>
        <w:rPr>
          <w:iCs/>
        </w:rPr>
      </w:pPr>
    </w:p>
    <w:p w14:paraId="491A8E5A" w14:textId="464C64FA" w:rsidR="002A1E6C" w:rsidRDefault="00000000" w:rsidP="002A1E6C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40386F6A" w14:textId="4A41605C" w:rsidR="002A1E6C" w:rsidRDefault="00000000" w:rsidP="002A1E6C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493E3FD0" w14:textId="77777777" w:rsidR="00213356" w:rsidRPr="00616DD1" w:rsidRDefault="00213356" w:rsidP="00616DD1"/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021E4" w14:textId="77777777" w:rsidR="0012475B" w:rsidRDefault="0012475B">
      <w:r>
        <w:separator/>
      </w:r>
    </w:p>
  </w:endnote>
  <w:endnote w:type="continuationSeparator" w:id="0">
    <w:p w14:paraId="5229B9FD" w14:textId="77777777" w:rsidR="0012475B" w:rsidRDefault="00124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D7640" w14:textId="77777777" w:rsidR="0012475B" w:rsidRDefault="0012475B">
      <w:r>
        <w:separator/>
      </w:r>
    </w:p>
  </w:footnote>
  <w:footnote w:type="continuationSeparator" w:id="0">
    <w:p w14:paraId="33653538" w14:textId="77777777" w:rsidR="0012475B" w:rsidRDefault="001247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33" w:dyaOrig="5917" w14:anchorId="4875CF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5189084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E7F433F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E743334" w:tentative="1">
      <w:start w:val="1"/>
      <w:numFmt w:val="lowerLetter"/>
      <w:lvlText w:val="%2."/>
      <w:lvlJc w:val="left"/>
      <w:pPr>
        <w:ind w:left="1440" w:hanging="360"/>
      </w:pPr>
    </w:lvl>
    <w:lvl w:ilvl="2" w:tplc="C78277E0" w:tentative="1">
      <w:start w:val="1"/>
      <w:numFmt w:val="lowerRoman"/>
      <w:lvlText w:val="%3."/>
      <w:lvlJc w:val="right"/>
      <w:pPr>
        <w:ind w:left="2160" w:hanging="180"/>
      </w:pPr>
    </w:lvl>
    <w:lvl w:ilvl="3" w:tplc="4E8CDE28" w:tentative="1">
      <w:start w:val="1"/>
      <w:numFmt w:val="decimal"/>
      <w:lvlText w:val="%4."/>
      <w:lvlJc w:val="left"/>
      <w:pPr>
        <w:ind w:left="2880" w:hanging="360"/>
      </w:pPr>
    </w:lvl>
    <w:lvl w:ilvl="4" w:tplc="1E863A84" w:tentative="1">
      <w:start w:val="1"/>
      <w:numFmt w:val="lowerLetter"/>
      <w:lvlText w:val="%5."/>
      <w:lvlJc w:val="left"/>
      <w:pPr>
        <w:ind w:left="3600" w:hanging="360"/>
      </w:pPr>
    </w:lvl>
    <w:lvl w:ilvl="5" w:tplc="3604A0DA" w:tentative="1">
      <w:start w:val="1"/>
      <w:numFmt w:val="lowerRoman"/>
      <w:lvlText w:val="%6."/>
      <w:lvlJc w:val="right"/>
      <w:pPr>
        <w:ind w:left="4320" w:hanging="180"/>
      </w:pPr>
    </w:lvl>
    <w:lvl w:ilvl="6" w:tplc="4BEA9D0C" w:tentative="1">
      <w:start w:val="1"/>
      <w:numFmt w:val="decimal"/>
      <w:lvlText w:val="%7."/>
      <w:lvlJc w:val="left"/>
      <w:pPr>
        <w:ind w:left="5040" w:hanging="360"/>
      </w:pPr>
    </w:lvl>
    <w:lvl w:ilvl="7" w:tplc="5774507A" w:tentative="1">
      <w:start w:val="1"/>
      <w:numFmt w:val="lowerLetter"/>
      <w:lvlText w:val="%8."/>
      <w:lvlJc w:val="left"/>
      <w:pPr>
        <w:ind w:left="5760" w:hanging="360"/>
      </w:pPr>
    </w:lvl>
    <w:lvl w:ilvl="8" w:tplc="CD9C70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CF86DE3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2BA81FB4" w:tentative="1">
      <w:start w:val="1"/>
      <w:numFmt w:val="lowerLetter"/>
      <w:lvlText w:val="%2."/>
      <w:lvlJc w:val="left"/>
      <w:pPr>
        <w:ind w:left="1440" w:hanging="360"/>
      </w:pPr>
    </w:lvl>
    <w:lvl w:ilvl="2" w:tplc="AE74111E" w:tentative="1">
      <w:start w:val="1"/>
      <w:numFmt w:val="lowerRoman"/>
      <w:lvlText w:val="%3."/>
      <w:lvlJc w:val="right"/>
      <w:pPr>
        <w:ind w:left="2160" w:hanging="180"/>
      </w:pPr>
    </w:lvl>
    <w:lvl w:ilvl="3" w:tplc="F2D42F18" w:tentative="1">
      <w:start w:val="1"/>
      <w:numFmt w:val="decimal"/>
      <w:lvlText w:val="%4."/>
      <w:lvlJc w:val="left"/>
      <w:pPr>
        <w:ind w:left="2880" w:hanging="360"/>
      </w:pPr>
    </w:lvl>
    <w:lvl w:ilvl="4" w:tplc="30D23C06" w:tentative="1">
      <w:start w:val="1"/>
      <w:numFmt w:val="lowerLetter"/>
      <w:lvlText w:val="%5."/>
      <w:lvlJc w:val="left"/>
      <w:pPr>
        <w:ind w:left="3600" w:hanging="360"/>
      </w:pPr>
    </w:lvl>
    <w:lvl w:ilvl="5" w:tplc="42ECDA70" w:tentative="1">
      <w:start w:val="1"/>
      <w:numFmt w:val="lowerRoman"/>
      <w:lvlText w:val="%6."/>
      <w:lvlJc w:val="right"/>
      <w:pPr>
        <w:ind w:left="4320" w:hanging="180"/>
      </w:pPr>
    </w:lvl>
    <w:lvl w:ilvl="6" w:tplc="8864F15A" w:tentative="1">
      <w:start w:val="1"/>
      <w:numFmt w:val="decimal"/>
      <w:lvlText w:val="%7."/>
      <w:lvlJc w:val="left"/>
      <w:pPr>
        <w:ind w:left="5040" w:hanging="360"/>
      </w:pPr>
    </w:lvl>
    <w:lvl w:ilvl="7" w:tplc="920E9982" w:tentative="1">
      <w:start w:val="1"/>
      <w:numFmt w:val="lowerLetter"/>
      <w:lvlText w:val="%8."/>
      <w:lvlJc w:val="left"/>
      <w:pPr>
        <w:ind w:left="5760" w:hanging="360"/>
      </w:pPr>
    </w:lvl>
    <w:lvl w:ilvl="8" w:tplc="A90A7C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0FB0426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3128BFC" w:tentative="1">
      <w:start w:val="1"/>
      <w:numFmt w:val="lowerLetter"/>
      <w:lvlText w:val="%2."/>
      <w:lvlJc w:val="left"/>
      <w:pPr>
        <w:ind w:left="1440" w:hanging="360"/>
      </w:pPr>
    </w:lvl>
    <w:lvl w:ilvl="2" w:tplc="B8C25F4C" w:tentative="1">
      <w:start w:val="1"/>
      <w:numFmt w:val="lowerRoman"/>
      <w:lvlText w:val="%3."/>
      <w:lvlJc w:val="right"/>
      <w:pPr>
        <w:ind w:left="2160" w:hanging="180"/>
      </w:pPr>
    </w:lvl>
    <w:lvl w:ilvl="3" w:tplc="6DFA9232" w:tentative="1">
      <w:start w:val="1"/>
      <w:numFmt w:val="decimal"/>
      <w:lvlText w:val="%4."/>
      <w:lvlJc w:val="left"/>
      <w:pPr>
        <w:ind w:left="2880" w:hanging="360"/>
      </w:pPr>
    </w:lvl>
    <w:lvl w:ilvl="4" w:tplc="1BC25A1E" w:tentative="1">
      <w:start w:val="1"/>
      <w:numFmt w:val="lowerLetter"/>
      <w:lvlText w:val="%5."/>
      <w:lvlJc w:val="left"/>
      <w:pPr>
        <w:ind w:left="3600" w:hanging="360"/>
      </w:pPr>
    </w:lvl>
    <w:lvl w:ilvl="5" w:tplc="B418ABC0" w:tentative="1">
      <w:start w:val="1"/>
      <w:numFmt w:val="lowerRoman"/>
      <w:lvlText w:val="%6."/>
      <w:lvlJc w:val="right"/>
      <w:pPr>
        <w:ind w:left="4320" w:hanging="180"/>
      </w:pPr>
    </w:lvl>
    <w:lvl w:ilvl="6" w:tplc="85EAF9C0" w:tentative="1">
      <w:start w:val="1"/>
      <w:numFmt w:val="decimal"/>
      <w:lvlText w:val="%7."/>
      <w:lvlJc w:val="left"/>
      <w:pPr>
        <w:ind w:left="5040" w:hanging="360"/>
      </w:pPr>
    </w:lvl>
    <w:lvl w:ilvl="7" w:tplc="F7368386" w:tentative="1">
      <w:start w:val="1"/>
      <w:numFmt w:val="lowerLetter"/>
      <w:lvlText w:val="%8."/>
      <w:lvlJc w:val="left"/>
      <w:pPr>
        <w:ind w:left="5760" w:hanging="360"/>
      </w:pPr>
    </w:lvl>
    <w:lvl w:ilvl="8" w:tplc="4628C3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80FCC0B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66EE312" w:tentative="1">
      <w:start w:val="1"/>
      <w:numFmt w:val="lowerLetter"/>
      <w:lvlText w:val="%2."/>
      <w:lvlJc w:val="left"/>
      <w:pPr>
        <w:ind w:left="1440" w:hanging="360"/>
      </w:pPr>
    </w:lvl>
    <w:lvl w:ilvl="2" w:tplc="A4327D7E" w:tentative="1">
      <w:start w:val="1"/>
      <w:numFmt w:val="lowerRoman"/>
      <w:lvlText w:val="%3."/>
      <w:lvlJc w:val="right"/>
      <w:pPr>
        <w:ind w:left="2160" w:hanging="180"/>
      </w:pPr>
    </w:lvl>
    <w:lvl w:ilvl="3" w:tplc="E5208B10" w:tentative="1">
      <w:start w:val="1"/>
      <w:numFmt w:val="decimal"/>
      <w:lvlText w:val="%4."/>
      <w:lvlJc w:val="left"/>
      <w:pPr>
        <w:ind w:left="2880" w:hanging="360"/>
      </w:pPr>
    </w:lvl>
    <w:lvl w:ilvl="4" w:tplc="7D0251A8" w:tentative="1">
      <w:start w:val="1"/>
      <w:numFmt w:val="lowerLetter"/>
      <w:lvlText w:val="%5."/>
      <w:lvlJc w:val="left"/>
      <w:pPr>
        <w:ind w:left="3600" w:hanging="360"/>
      </w:pPr>
    </w:lvl>
    <w:lvl w:ilvl="5" w:tplc="1AEE608C" w:tentative="1">
      <w:start w:val="1"/>
      <w:numFmt w:val="lowerRoman"/>
      <w:lvlText w:val="%6."/>
      <w:lvlJc w:val="right"/>
      <w:pPr>
        <w:ind w:left="4320" w:hanging="180"/>
      </w:pPr>
    </w:lvl>
    <w:lvl w:ilvl="6" w:tplc="4074092C" w:tentative="1">
      <w:start w:val="1"/>
      <w:numFmt w:val="decimal"/>
      <w:lvlText w:val="%7."/>
      <w:lvlJc w:val="left"/>
      <w:pPr>
        <w:ind w:left="5040" w:hanging="360"/>
      </w:pPr>
    </w:lvl>
    <w:lvl w:ilvl="7" w:tplc="5AF002CC" w:tentative="1">
      <w:start w:val="1"/>
      <w:numFmt w:val="lowerLetter"/>
      <w:lvlText w:val="%8."/>
      <w:lvlJc w:val="left"/>
      <w:pPr>
        <w:ind w:left="5760" w:hanging="360"/>
      </w:pPr>
    </w:lvl>
    <w:lvl w:ilvl="8" w:tplc="9BEA0A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111474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EAE30E" w:tentative="1">
      <w:start w:val="1"/>
      <w:numFmt w:val="lowerLetter"/>
      <w:lvlText w:val="%2."/>
      <w:lvlJc w:val="left"/>
      <w:pPr>
        <w:ind w:left="1440" w:hanging="360"/>
      </w:pPr>
    </w:lvl>
    <w:lvl w:ilvl="2" w:tplc="27205F66" w:tentative="1">
      <w:start w:val="1"/>
      <w:numFmt w:val="lowerRoman"/>
      <w:lvlText w:val="%3."/>
      <w:lvlJc w:val="right"/>
      <w:pPr>
        <w:ind w:left="2160" w:hanging="180"/>
      </w:pPr>
    </w:lvl>
    <w:lvl w:ilvl="3" w:tplc="24927A62" w:tentative="1">
      <w:start w:val="1"/>
      <w:numFmt w:val="decimal"/>
      <w:lvlText w:val="%4."/>
      <w:lvlJc w:val="left"/>
      <w:pPr>
        <w:ind w:left="2880" w:hanging="360"/>
      </w:pPr>
    </w:lvl>
    <w:lvl w:ilvl="4" w:tplc="A69E85AC" w:tentative="1">
      <w:start w:val="1"/>
      <w:numFmt w:val="lowerLetter"/>
      <w:lvlText w:val="%5."/>
      <w:lvlJc w:val="left"/>
      <w:pPr>
        <w:ind w:left="3600" w:hanging="360"/>
      </w:pPr>
    </w:lvl>
    <w:lvl w:ilvl="5" w:tplc="A4F26FC2" w:tentative="1">
      <w:start w:val="1"/>
      <w:numFmt w:val="lowerRoman"/>
      <w:lvlText w:val="%6."/>
      <w:lvlJc w:val="right"/>
      <w:pPr>
        <w:ind w:left="4320" w:hanging="180"/>
      </w:pPr>
    </w:lvl>
    <w:lvl w:ilvl="6" w:tplc="BED20C0C" w:tentative="1">
      <w:start w:val="1"/>
      <w:numFmt w:val="decimal"/>
      <w:lvlText w:val="%7."/>
      <w:lvlJc w:val="left"/>
      <w:pPr>
        <w:ind w:left="5040" w:hanging="360"/>
      </w:pPr>
    </w:lvl>
    <w:lvl w:ilvl="7" w:tplc="88BC16B0" w:tentative="1">
      <w:start w:val="1"/>
      <w:numFmt w:val="lowerLetter"/>
      <w:lvlText w:val="%8."/>
      <w:lvlJc w:val="left"/>
      <w:pPr>
        <w:ind w:left="5760" w:hanging="360"/>
      </w:pPr>
    </w:lvl>
    <w:lvl w:ilvl="8" w:tplc="A0648B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BD8EA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6FE52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BC803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E843E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C0D5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77298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D622E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A0E7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A7A3A9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AC6422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814BA40" w:tentative="1">
      <w:start w:val="1"/>
      <w:numFmt w:val="lowerLetter"/>
      <w:lvlText w:val="%2."/>
      <w:lvlJc w:val="left"/>
      <w:pPr>
        <w:ind w:left="1440" w:hanging="360"/>
      </w:pPr>
    </w:lvl>
    <w:lvl w:ilvl="2" w:tplc="D29A1A52" w:tentative="1">
      <w:start w:val="1"/>
      <w:numFmt w:val="lowerRoman"/>
      <w:lvlText w:val="%3."/>
      <w:lvlJc w:val="right"/>
      <w:pPr>
        <w:ind w:left="2160" w:hanging="180"/>
      </w:pPr>
    </w:lvl>
    <w:lvl w:ilvl="3" w:tplc="1EB8F5BC" w:tentative="1">
      <w:start w:val="1"/>
      <w:numFmt w:val="decimal"/>
      <w:lvlText w:val="%4."/>
      <w:lvlJc w:val="left"/>
      <w:pPr>
        <w:ind w:left="2880" w:hanging="360"/>
      </w:pPr>
    </w:lvl>
    <w:lvl w:ilvl="4" w:tplc="F3F00394" w:tentative="1">
      <w:start w:val="1"/>
      <w:numFmt w:val="lowerLetter"/>
      <w:lvlText w:val="%5."/>
      <w:lvlJc w:val="left"/>
      <w:pPr>
        <w:ind w:left="3600" w:hanging="360"/>
      </w:pPr>
    </w:lvl>
    <w:lvl w:ilvl="5" w:tplc="847645B0" w:tentative="1">
      <w:start w:val="1"/>
      <w:numFmt w:val="lowerRoman"/>
      <w:lvlText w:val="%6."/>
      <w:lvlJc w:val="right"/>
      <w:pPr>
        <w:ind w:left="4320" w:hanging="180"/>
      </w:pPr>
    </w:lvl>
    <w:lvl w:ilvl="6" w:tplc="D8828A4C" w:tentative="1">
      <w:start w:val="1"/>
      <w:numFmt w:val="decimal"/>
      <w:lvlText w:val="%7."/>
      <w:lvlJc w:val="left"/>
      <w:pPr>
        <w:ind w:left="5040" w:hanging="360"/>
      </w:pPr>
    </w:lvl>
    <w:lvl w:ilvl="7" w:tplc="F96427AC" w:tentative="1">
      <w:start w:val="1"/>
      <w:numFmt w:val="lowerLetter"/>
      <w:lvlText w:val="%8."/>
      <w:lvlJc w:val="left"/>
      <w:pPr>
        <w:ind w:left="5760" w:hanging="360"/>
      </w:pPr>
    </w:lvl>
    <w:lvl w:ilvl="8" w:tplc="73E825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944EEF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88C02C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BCE1B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7A0C7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3ED0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236EE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3AA1E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A2569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242FC9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BC7EB1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10409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D75805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26AA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680DB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1E23C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E2B2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A4BE0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7E0875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BA7E0BE4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6B6A3C0E">
      <w:start w:val="1"/>
      <w:numFmt w:val="lowerLetter"/>
      <w:lvlText w:val="%2."/>
      <w:lvlJc w:val="left"/>
      <w:pPr>
        <w:ind w:left="1364" w:hanging="360"/>
      </w:pPr>
    </w:lvl>
    <w:lvl w:ilvl="2" w:tplc="5D28620A">
      <w:start w:val="1"/>
      <w:numFmt w:val="lowerRoman"/>
      <w:lvlText w:val="%3."/>
      <w:lvlJc w:val="right"/>
      <w:pPr>
        <w:ind w:left="2084" w:hanging="180"/>
      </w:pPr>
    </w:lvl>
    <w:lvl w:ilvl="3" w:tplc="8D14C3FA">
      <w:start w:val="1"/>
      <w:numFmt w:val="decimal"/>
      <w:lvlText w:val="%4."/>
      <w:lvlJc w:val="left"/>
      <w:pPr>
        <w:ind w:left="2804" w:hanging="360"/>
      </w:pPr>
    </w:lvl>
    <w:lvl w:ilvl="4" w:tplc="042C6078">
      <w:start w:val="1"/>
      <w:numFmt w:val="lowerLetter"/>
      <w:lvlText w:val="%5."/>
      <w:lvlJc w:val="left"/>
      <w:pPr>
        <w:ind w:left="3524" w:hanging="360"/>
      </w:pPr>
    </w:lvl>
    <w:lvl w:ilvl="5" w:tplc="70D640DC">
      <w:start w:val="1"/>
      <w:numFmt w:val="lowerRoman"/>
      <w:lvlText w:val="%6."/>
      <w:lvlJc w:val="right"/>
      <w:pPr>
        <w:ind w:left="4244" w:hanging="180"/>
      </w:pPr>
    </w:lvl>
    <w:lvl w:ilvl="6" w:tplc="B23C3820">
      <w:start w:val="1"/>
      <w:numFmt w:val="decimal"/>
      <w:lvlText w:val="%7."/>
      <w:lvlJc w:val="left"/>
      <w:pPr>
        <w:ind w:left="4964" w:hanging="360"/>
      </w:pPr>
    </w:lvl>
    <w:lvl w:ilvl="7" w:tplc="96907FFC">
      <w:start w:val="1"/>
      <w:numFmt w:val="lowerLetter"/>
      <w:lvlText w:val="%8."/>
      <w:lvlJc w:val="left"/>
      <w:pPr>
        <w:ind w:left="5684" w:hanging="360"/>
      </w:pPr>
    </w:lvl>
    <w:lvl w:ilvl="8" w:tplc="4F725BC2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0938E65A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B36E0F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1EFA1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56AFBA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046FB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3606C5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CDEE1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9E023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6AA67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DBACE254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5CCEA5A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EEDE3A9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31ECD9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FA2D42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C92920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F304DF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A46CC1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A120B7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CA48D338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97C4D08E" w:tentative="1">
      <w:start w:val="1"/>
      <w:numFmt w:val="lowerLetter"/>
      <w:lvlText w:val="%2."/>
      <w:lvlJc w:val="left"/>
      <w:pPr>
        <w:ind w:left="1440" w:hanging="360"/>
      </w:pPr>
    </w:lvl>
    <w:lvl w:ilvl="2" w:tplc="71728708" w:tentative="1">
      <w:start w:val="1"/>
      <w:numFmt w:val="lowerRoman"/>
      <w:lvlText w:val="%3."/>
      <w:lvlJc w:val="right"/>
      <w:pPr>
        <w:ind w:left="2160" w:hanging="180"/>
      </w:pPr>
    </w:lvl>
    <w:lvl w:ilvl="3" w:tplc="E3CA7A6E" w:tentative="1">
      <w:start w:val="1"/>
      <w:numFmt w:val="decimal"/>
      <w:lvlText w:val="%4."/>
      <w:lvlJc w:val="left"/>
      <w:pPr>
        <w:ind w:left="2880" w:hanging="360"/>
      </w:pPr>
    </w:lvl>
    <w:lvl w:ilvl="4" w:tplc="483CAB4C" w:tentative="1">
      <w:start w:val="1"/>
      <w:numFmt w:val="lowerLetter"/>
      <w:lvlText w:val="%5."/>
      <w:lvlJc w:val="left"/>
      <w:pPr>
        <w:ind w:left="3600" w:hanging="360"/>
      </w:pPr>
    </w:lvl>
    <w:lvl w:ilvl="5" w:tplc="1BCCA7F8" w:tentative="1">
      <w:start w:val="1"/>
      <w:numFmt w:val="lowerRoman"/>
      <w:lvlText w:val="%6."/>
      <w:lvlJc w:val="right"/>
      <w:pPr>
        <w:ind w:left="4320" w:hanging="180"/>
      </w:pPr>
    </w:lvl>
    <w:lvl w:ilvl="6" w:tplc="3FEA7A0A" w:tentative="1">
      <w:start w:val="1"/>
      <w:numFmt w:val="decimal"/>
      <w:lvlText w:val="%7."/>
      <w:lvlJc w:val="left"/>
      <w:pPr>
        <w:ind w:left="5040" w:hanging="360"/>
      </w:pPr>
    </w:lvl>
    <w:lvl w:ilvl="7" w:tplc="44FABD22" w:tentative="1">
      <w:start w:val="1"/>
      <w:numFmt w:val="lowerLetter"/>
      <w:lvlText w:val="%8."/>
      <w:lvlJc w:val="left"/>
      <w:pPr>
        <w:ind w:left="5760" w:hanging="360"/>
      </w:pPr>
    </w:lvl>
    <w:lvl w:ilvl="8" w:tplc="545E1B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6F6CE0E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927E957A" w:tentative="1">
      <w:start w:val="1"/>
      <w:numFmt w:val="lowerLetter"/>
      <w:lvlText w:val="%2."/>
      <w:lvlJc w:val="left"/>
      <w:pPr>
        <w:ind w:left="1440" w:hanging="360"/>
      </w:pPr>
    </w:lvl>
    <w:lvl w:ilvl="2" w:tplc="DBF03E9C" w:tentative="1">
      <w:start w:val="1"/>
      <w:numFmt w:val="lowerRoman"/>
      <w:lvlText w:val="%3."/>
      <w:lvlJc w:val="right"/>
      <w:pPr>
        <w:ind w:left="2160" w:hanging="180"/>
      </w:pPr>
    </w:lvl>
    <w:lvl w:ilvl="3" w:tplc="560A2D0A" w:tentative="1">
      <w:start w:val="1"/>
      <w:numFmt w:val="decimal"/>
      <w:lvlText w:val="%4."/>
      <w:lvlJc w:val="left"/>
      <w:pPr>
        <w:ind w:left="2880" w:hanging="360"/>
      </w:pPr>
    </w:lvl>
    <w:lvl w:ilvl="4" w:tplc="5D9A3C52" w:tentative="1">
      <w:start w:val="1"/>
      <w:numFmt w:val="lowerLetter"/>
      <w:lvlText w:val="%5."/>
      <w:lvlJc w:val="left"/>
      <w:pPr>
        <w:ind w:left="3600" w:hanging="360"/>
      </w:pPr>
    </w:lvl>
    <w:lvl w:ilvl="5" w:tplc="8650537E" w:tentative="1">
      <w:start w:val="1"/>
      <w:numFmt w:val="lowerRoman"/>
      <w:lvlText w:val="%6."/>
      <w:lvlJc w:val="right"/>
      <w:pPr>
        <w:ind w:left="4320" w:hanging="180"/>
      </w:pPr>
    </w:lvl>
    <w:lvl w:ilvl="6" w:tplc="7C16F922" w:tentative="1">
      <w:start w:val="1"/>
      <w:numFmt w:val="decimal"/>
      <w:lvlText w:val="%7."/>
      <w:lvlJc w:val="left"/>
      <w:pPr>
        <w:ind w:left="5040" w:hanging="360"/>
      </w:pPr>
    </w:lvl>
    <w:lvl w:ilvl="7" w:tplc="38F4309A" w:tentative="1">
      <w:start w:val="1"/>
      <w:numFmt w:val="lowerLetter"/>
      <w:lvlText w:val="%8."/>
      <w:lvlJc w:val="left"/>
      <w:pPr>
        <w:ind w:left="5760" w:hanging="360"/>
      </w:pPr>
    </w:lvl>
    <w:lvl w:ilvl="8" w:tplc="DFC629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DA36DD4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67E4070C" w:tentative="1">
      <w:start w:val="1"/>
      <w:numFmt w:val="lowerLetter"/>
      <w:lvlText w:val="%2."/>
      <w:lvlJc w:val="left"/>
      <w:pPr>
        <w:ind w:left="1440" w:hanging="360"/>
      </w:pPr>
    </w:lvl>
    <w:lvl w:ilvl="2" w:tplc="9FF4DD60" w:tentative="1">
      <w:start w:val="1"/>
      <w:numFmt w:val="lowerRoman"/>
      <w:lvlText w:val="%3."/>
      <w:lvlJc w:val="right"/>
      <w:pPr>
        <w:ind w:left="2160" w:hanging="180"/>
      </w:pPr>
    </w:lvl>
    <w:lvl w:ilvl="3" w:tplc="4F56FC1E" w:tentative="1">
      <w:start w:val="1"/>
      <w:numFmt w:val="decimal"/>
      <w:lvlText w:val="%4."/>
      <w:lvlJc w:val="left"/>
      <w:pPr>
        <w:ind w:left="2880" w:hanging="360"/>
      </w:pPr>
    </w:lvl>
    <w:lvl w:ilvl="4" w:tplc="D51A0828" w:tentative="1">
      <w:start w:val="1"/>
      <w:numFmt w:val="lowerLetter"/>
      <w:lvlText w:val="%5."/>
      <w:lvlJc w:val="left"/>
      <w:pPr>
        <w:ind w:left="3600" w:hanging="360"/>
      </w:pPr>
    </w:lvl>
    <w:lvl w:ilvl="5" w:tplc="3BACAEF6" w:tentative="1">
      <w:start w:val="1"/>
      <w:numFmt w:val="lowerRoman"/>
      <w:lvlText w:val="%6."/>
      <w:lvlJc w:val="right"/>
      <w:pPr>
        <w:ind w:left="4320" w:hanging="180"/>
      </w:pPr>
    </w:lvl>
    <w:lvl w:ilvl="6" w:tplc="8A1E4450" w:tentative="1">
      <w:start w:val="1"/>
      <w:numFmt w:val="decimal"/>
      <w:lvlText w:val="%7."/>
      <w:lvlJc w:val="left"/>
      <w:pPr>
        <w:ind w:left="5040" w:hanging="360"/>
      </w:pPr>
    </w:lvl>
    <w:lvl w:ilvl="7" w:tplc="07327A02" w:tentative="1">
      <w:start w:val="1"/>
      <w:numFmt w:val="lowerLetter"/>
      <w:lvlText w:val="%8."/>
      <w:lvlJc w:val="left"/>
      <w:pPr>
        <w:ind w:left="5760" w:hanging="360"/>
      </w:pPr>
    </w:lvl>
    <w:lvl w:ilvl="8" w:tplc="3B4AD2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65BC59A4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5A7A5DF8" w:tentative="1">
      <w:start w:val="1"/>
      <w:numFmt w:val="lowerLetter"/>
      <w:lvlText w:val="%2."/>
      <w:lvlJc w:val="left"/>
      <w:pPr>
        <w:ind w:left="1364" w:hanging="360"/>
      </w:pPr>
    </w:lvl>
    <w:lvl w:ilvl="2" w:tplc="84DEE1A8" w:tentative="1">
      <w:start w:val="1"/>
      <w:numFmt w:val="lowerRoman"/>
      <w:lvlText w:val="%3."/>
      <w:lvlJc w:val="right"/>
      <w:pPr>
        <w:ind w:left="2084" w:hanging="180"/>
      </w:pPr>
    </w:lvl>
    <w:lvl w:ilvl="3" w:tplc="85B264CA" w:tentative="1">
      <w:start w:val="1"/>
      <w:numFmt w:val="decimal"/>
      <w:lvlText w:val="%4."/>
      <w:lvlJc w:val="left"/>
      <w:pPr>
        <w:ind w:left="2804" w:hanging="360"/>
      </w:pPr>
    </w:lvl>
    <w:lvl w:ilvl="4" w:tplc="F1B080D8" w:tentative="1">
      <w:start w:val="1"/>
      <w:numFmt w:val="lowerLetter"/>
      <w:lvlText w:val="%5."/>
      <w:lvlJc w:val="left"/>
      <w:pPr>
        <w:ind w:left="3524" w:hanging="360"/>
      </w:pPr>
    </w:lvl>
    <w:lvl w:ilvl="5" w:tplc="4BD0F4A2" w:tentative="1">
      <w:start w:val="1"/>
      <w:numFmt w:val="lowerRoman"/>
      <w:lvlText w:val="%6."/>
      <w:lvlJc w:val="right"/>
      <w:pPr>
        <w:ind w:left="4244" w:hanging="180"/>
      </w:pPr>
    </w:lvl>
    <w:lvl w:ilvl="6" w:tplc="91086056" w:tentative="1">
      <w:start w:val="1"/>
      <w:numFmt w:val="decimal"/>
      <w:lvlText w:val="%7."/>
      <w:lvlJc w:val="left"/>
      <w:pPr>
        <w:ind w:left="4964" w:hanging="360"/>
      </w:pPr>
    </w:lvl>
    <w:lvl w:ilvl="7" w:tplc="37A88B84" w:tentative="1">
      <w:start w:val="1"/>
      <w:numFmt w:val="lowerLetter"/>
      <w:lvlText w:val="%8."/>
      <w:lvlJc w:val="left"/>
      <w:pPr>
        <w:ind w:left="5684" w:hanging="360"/>
      </w:pPr>
    </w:lvl>
    <w:lvl w:ilvl="8" w:tplc="D7708E9C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154EA2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0DA8844" w:tentative="1">
      <w:start w:val="1"/>
      <w:numFmt w:val="lowerLetter"/>
      <w:lvlText w:val="%2."/>
      <w:lvlJc w:val="left"/>
      <w:pPr>
        <w:ind w:left="1440" w:hanging="360"/>
      </w:pPr>
    </w:lvl>
    <w:lvl w:ilvl="2" w:tplc="006C852C" w:tentative="1">
      <w:start w:val="1"/>
      <w:numFmt w:val="lowerRoman"/>
      <w:lvlText w:val="%3."/>
      <w:lvlJc w:val="right"/>
      <w:pPr>
        <w:ind w:left="2160" w:hanging="180"/>
      </w:pPr>
    </w:lvl>
    <w:lvl w:ilvl="3" w:tplc="4D24F5AC" w:tentative="1">
      <w:start w:val="1"/>
      <w:numFmt w:val="decimal"/>
      <w:lvlText w:val="%4."/>
      <w:lvlJc w:val="left"/>
      <w:pPr>
        <w:ind w:left="2880" w:hanging="360"/>
      </w:pPr>
    </w:lvl>
    <w:lvl w:ilvl="4" w:tplc="49084204" w:tentative="1">
      <w:start w:val="1"/>
      <w:numFmt w:val="lowerLetter"/>
      <w:lvlText w:val="%5."/>
      <w:lvlJc w:val="left"/>
      <w:pPr>
        <w:ind w:left="3600" w:hanging="360"/>
      </w:pPr>
    </w:lvl>
    <w:lvl w:ilvl="5" w:tplc="05E68874" w:tentative="1">
      <w:start w:val="1"/>
      <w:numFmt w:val="lowerRoman"/>
      <w:lvlText w:val="%6."/>
      <w:lvlJc w:val="right"/>
      <w:pPr>
        <w:ind w:left="4320" w:hanging="180"/>
      </w:pPr>
    </w:lvl>
    <w:lvl w:ilvl="6" w:tplc="478E8AB2" w:tentative="1">
      <w:start w:val="1"/>
      <w:numFmt w:val="decimal"/>
      <w:lvlText w:val="%7."/>
      <w:lvlJc w:val="left"/>
      <w:pPr>
        <w:ind w:left="5040" w:hanging="360"/>
      </w:pPr>
    </w:lvl>
    <w:lvl w:ilvl="7" w:tplc="616619B8" w:tentative="1">
      <w:start w:val="1"/>
      <w:numFmt w:val="lowerLetter"/>
      <w:lvlText w:val="%8."/>
      <w:lvlJc w:val="left"/>
      <w:pPr>
        <w:ind w:left="5760" w:hanging="360"/>
      </w:pPr>
    </w:lvl>
    <w:lvl w:ilvl="8" w:tplc="E80A5C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809080414">
    <w:abstractNumId w:val="19"/>
  </w:num>
  <w:num w:numId="2" w16cid:durableId="2060980749">
    <w:abstractNumId w:val="6"/>
  </w:num>
  <w:num w:numId="3" w16cid:durableId="746659126">
    <w:abstractNumId w:val="10"/>
  </w:num>
  <w:num w:numId="4" w16cid:durableId="862596311">
    <w:abstractNumId w:val="27"/>
  </w:num>
  <w:num w:numId="5" w16cid:durableId="192379952">
    <w:abstractNumId w:val="0"/>
  </w:num>
  <w:num w:numId="6" w16cid:durableId="679816669">
    <w:abstractNumId w:val="11"/>
  </w:num>
  <w:num w:numId="7" w16cid:durableId="1716851736">
    <w:abstractNumId w:val="28"/>
  </w:num>
  <w:num w:numId="8" w16cid:durableId="208656608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23982927">
    <w:abstractNumId w:val="1"/>
  </w:num>
  <w:num w:numId="10" w16cid:durableId="1119880163">
    <w:abstractNumId w:val="0"/>
    <w:lvlOverride w:ilvl="0">
      <w:startOverride w:val="1"/>
    </w:lvlOverride>
  </w:num>
  <w:num w:numId="11" w16cid:durableId="134448090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94455028">
    <w:abstractNumId w:val="6"/>
  </w:num>
  <w:num w:numId="13" w16cid:durableId="507597785">
    <w:abstractNumId w:val="27"/>
  </w:num>
  <w:num w:numId="14" w16cid:durableId="171333688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82357734">
    <w:abstractNumId w:val="20"/>
  </w:num>
  <w:num w:numId="16" w16cid:durableId="13435843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1664084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045978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27959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41477353">
    <w:abstractNumId w:val="24"/>
  </w:num>
  <w:num w:numId="21" w16cid:durableId="1011102764">
    <w:abstractNumId w:val="8"/>
  </w:num>
  <w:num w:numId="22" w16cid:durableId="258298157">
    <w:abstractNumId w:val="31"/>
  </w:num>
  <w:num w:numId="23" w16cid:durableId="1353921335">
    <w:abstractNumId w:val="34"/>
  </w:num>
  <w:num w:numId="24" w16cid:durableId="1550610925">
    <w:abstractNumId w:val="32"/>
  </w:num>
  <w:num w:numId="25" w16cid:durableId="420639009">
    <w:abstractNumId w:val="12"/>
  </w:num>
  <w:num w:numId="26" w16cid:durableId="1853760725">
    <w:abstractNumId w:val="33"/>
  </w:num>
  <w:num w:numId="27" w16cid:durableId="1444156916">
    <w:abstractNumId w:val="7"/>
  </w:num>
  <w:num w:numId="28" w16cid:durableId="2054189761">
    <w:abstractNumId w:val="30"/>
  </w:num>
  <w:num w:numId="29" w16cid:durableId="1725444276">
    <w:abstractNumId w:val="16"/>
  </w:num>
  <w:num w:numId="30" w16cid:durableId="1066417741">
    <w:abstractNumId w:val="2"/>
  </w:num>
  <w:num w:numId="31" w16cid:durableId="1101535815">
    <w:abstractNumId w:val="25"/>
  </w:num>
  <w:num w:numId="32" w16cid:durableId="887455452">
    <w:abstractNumId w:val="17"/>
  </w:num>
  <w:num w:numId="33" w16cid:durableId="617414824">
    <w:abstractNumId w:val="15"/>
  </w:num>
  <w:num w:numId="34" w16cid:durableId="1163819266">
    <w:abstractNumId w:val="3"/>
  </w:num>
  <w:num w:numId="35" w16cid:durableId="2096322827">
    <w:abstractNumId w:val="4"/>
  </w:num>
  <w:num w:numId="36" w16cid:durableId="285242051">
    <w:abstractNumId w:val="14"/>
  </w:num>
  <w:num w:numId="37" w16cid:durableId="1828864019">
    <w:abstractNumId w:val="9"/>
  </w:num>
  <w:num w:numId="38" w16cid:durableId="850029078">
    <w:abstractNumId w:val="13"/>
  </w:num>
  <w:num w:numId="39" w16cid:durableId="820778149">
    <w:abstractNumId w:val="22"/>
  </w:num>
  <w:num w:numId="40" w16cid:durableId="211773306">
    <w:abstractNumId w:val="29"/>
  </w:num>
  <w:num w:numId="41" w16cid:durableId="604464754">
    <w:abstractNumId w:val="18"/>
  </w:num>
  <w:num w:numId="42" w16cid:durableId="1119253007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475B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C05"/>
    <w:rsid w:val="004828D3"/>
    <w:rsid w:val="00483E39"/>
    <w:rsid w:val="00497E7F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84112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1E8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61F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0C0B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726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1F887A19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uiPriority="22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uiPriority w:val="22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107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Coordenadoria secretaria</cp:lastModifiedBy>
  <cp:revision>13</cp:revision>
  <cp:lastPrinted>2023-04-12T14:04:00Z</cp:lastPrinted>
  <dcterms:created xsi:type="dcterms:W3CDTF">2024-02-15T14:56:00Z</dcterms:created>
  <dcterms:modified xsi:type="dcterms:W3CDTF">2026-07-10T15:45:00Z</dcterms:modified>
</cp:coreProperties>
</file>