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143/2026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9B1613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13 de julho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3DA0FA3E" w14:textId="77777777" w:rsidR="007655F4" w:rsidRDefault="007655F4" w:rsidP="007655F4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63ACF889" w14:textId="77777777" w:rsidR="007655F4" w:rsidRDefault="007655F4" w:rsidP="007655F4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7DC77BB4" w14:textId="77777777" w:rsidR="007655F4" w:rsidRDefault="007655F4" w:rsidP="007655F4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68E1A3B8" w14:textId="77777777" w:rsidR="007655F4" w:rsidRDefault="007655F4" w:rsidP="007655F4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3352C973" w14:textId="77777777" w:rsidR="007655F4" w:rsidRDefault="007655F4" w:rsidP="007655F4">
      <w:pPr>
        <w:tabs>
          <w:tab w:val="left" w:pos="4820"/>
        </w:tabs>
        <w:jc w:val="both"/>
        <w:rPr>
          <w:iCs/>
        </w:rPr>
      </w:pPr>
    </w:p>
    <w:p w14:paraId="0A070112" w14:textId="77777777" w:rsidR="007655F4" w:rsidRDefault="007655F4" w:rsidP="007655F4">
      <w:pPr>
        <w:tabs>
          <w:tab w:val="left" w:pos="4820"/>
        </w:tabs>
        <w:jc w:val="both"/>
        <w:rPr>
          <w:iCs/>
        </w:rPr>
      </w:pPr>
    </w:p>
    <w:p w14:paraId="49C0BD2C" w14:textId="77777777" w:rsidR="007655F4" w:rsidRDefault="007655F4" w:rsidP="007655F4">
      <w:pPr>
        <w:tabs>
          <w:tab w:val="left" w:pos="4820"/>
        </w:tabs>
        <w:jc w:val="both"/>
        <w:rPr>
          <w:iCs/>
        </w:rPr>
      </w:pPr>
    </w:p>
    <w:p w14:paraId="02260C37" w14:textId="77777777" w:rsidR="007655F4" w:rsidRDefault="007655F4" w:rsidP="007655F4">
      <w:pPr>
        <w:tabs>
          <w:tab w:val="left" w:pos="4820"/>
        </w:tabs>
        <w:rPr>
          <w:b/>
          <w:bCs/>
          <w:iCs/>
        </w:rPr>
      </w:pPr>
      <w:r>
        <w:rPr>
          <w:b/>
          <w:bCs/>
          <w:iCs/>
        </w:rPr>
        <w:t>Assunto: Encaminha Autógrafos de Lei.</w:t>
      </w:r>
    </w:p>
    <w:p w14:paraId="08AF5B8C" w14:textId="77777777" w:rsidR="007655F4" w:rsidRDefault="007655F4" w:rsidP="007655F4">
      <w:pPr>
        <w:tabs>
          <w:tab w:val="left" w:pos="4820"/>
        </w:tabs>
        <w:rPr>
          <w:iCs/>
        </w:rPr>
      </w:pPr>
    </w:p>
    <w:p w14:paraId="4A57BADD" w14:textId="77777777" w:rsidR="007655F4" w:rsidRDefault="007655F4" w:rsidP="007655F4">
      <w:pPr>
        <w:tabs>
          <w:tab w:val="left" w:pos="4820"/>
        </w:tabs>
        <w:rPr>
          <w:iCs/>
        </w:rPr>
      </w:pPr>
    </w:p>
    <w:p w14:paraId="22A8992D" w14:textId="77777777" w:rsidR="007655F4" w:rsidRDefault="007655F4" w:rsidP="007655F4">
      <w:pPr>
        <w:tabs>
          <w:tab w:val="left" w:pos="4820"/>
        </w:tabs>
        <w:rPr>
          <w:iCs/>
        </w:rPr>
      </w:pPr>
    </w:p>
    <w:p w14:paraId="3909294B" w14:textId="77777777" w:rsidR="007655F4" w:rsidRDefault="007655F4" w:rsidP="007655F4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Prefeito,</w:t>
      </w:r>
    </w:p>
    <w:p w14:paraId="2F81E2D6" w14:textId="77777777" w:rsidR="007655F4" w:rsidRDefault="007655F4" w:rsidP="007655F4">
      <w:pPr>
        <w:tabs>
          <w:tab w:val="left" w:pos="4820"/>
        </w:tabs>
        <w:ind w:firstLine="1418"/>
        <w:jc w:val="both"/>
        <w:rPr>
          <w:iCs/>
        </w:rPr>
      </w:pPr>
    </w:p>
    <w:p w14:paraId="24E7F540" w14:textId="77777777" w:rsidR="007655F4" w:rsidRDefault="007655F4" w:rsidP="007655F4">
      <w:pPr>
        <w:tabs>
          <w:tab w:val="left" w:pos="4820"/>
        </w:tabs>
        <w:ind w:firstLine="1418"/>
        <w:jc w:val="both"/>
        <w:rPr>
          <w:iCs/>
        </w:rPr>
      </w:pPr>
    </w:p>
    <w:p w14:paraId="71B852FE" w14:textId="77777777" w:rsidR="007655F4" w:rsidRDefault="007655F4" w:rsidP="007655F4">
      <w:pPr>
        <w:tabs>
          <w:tab w:val="left" w:pos="4820"/>
        </w:tabs>
        <w:ind w:firstLine="1418"/>
        <w:jc w:val="both"/>
        <w:rPr>
          <w:iCs/>
        </w:rPr>
      </w:pPr>
    </w:p>
    <w:p w14:paraId="4754C3B3" w14:textId="29C02270" w:rsidR="007655F4" w:rsidRDefault="007655F4" w:rsidP="007655F4">
      <w:pPr>
        <w:tabs>
          <w:tab w:val="left" w:pos="4820"/>
        </w:tabs>
        <w:ind w:firstLine="1418"/>
        <w:jc w:val="both"/>
        <w:rPr>
          <w:iCs/>
        </w:rPr>
      </w:pPr>
      <w:r>
        <w:t xml:space="preserve">Ao cumprimentá-lo cordialmente, encaminhamos a Vossa Excelência os </w:t>
      </w:r>
      <w:r>
        <w:rPr>
          <w:rStyle w:val="Forte"/>
          <w:b w:val="0"/>
          <w:bCs w:val="0"/>
        </w:rPr>
        <w:t xml:space="preserve">Autógrafos de Lei nº </w:t>
      </w:r>
      <w:r>
        <w:rPr>
          <w:rStyle w:val="Forte"/>
          <w:b w:val="0"/>
          <w:bCs w:val="0"/>
        </w:rPr>
        <w:t>90</w:t>
      </w:r>
      <w:r>
        <w:rPr>
          <w:rStyle w:val="Forte"/>
          <w:b w:val="0"/>
          <w:bCs w:val="0"/>
        </w:rPr>
        <w:t xml:space="preserve">/2026 a </w:t>
      </w:r>
      <w:r>
        <w:rPr>
          <w:rStyle w:val="Forte"/>
          <w:b w:val="0"/>
          <w:bCs w:val="0"/>
        </w:rPr>
        <w:t>97</w:t>
      </w:r>
      <w:r>
        <w:rPr>
          <w:rStyle w:val="Forte"/>
          <w:b w:val="0"/>
          <w:bCs w:val="0"/>
        </w:rPr>
        <w:t>/2026</w:t>
      </w:r>
      <w:r>
        <w:t xml:space="preserve">, cujos projetos tramitaram e foram aprovados na </w:t>
      </w:r>
      <w:r>
        <w:rPr>
          <w:rStyle w:val="Forte"/>
          <w:b w:val="0"/>
          <w:bCs w:val="0"/>
        </w:rPr>
        <w:t>2</w:t>
      </w:r>
      <w:r>
        <w:rPr>
          <w:rStyle w:val="Forte"/>
          <w:b w:val="0"/>
          <w:bCs w:val="0"/>
        </w:rPr>
        <w:t>3</w:t>
      </w:r>
      <w:r>
        <w:rPr>
          <w:rStyle w:val="Forte"/>
          <w:b w:val="0"/>
          <w:bCs w:val="0"/>
        </w:rPr>
        <w:t>ª Sessão Ordinária de 2026</w:t>
      </w:r>
      <w:r>
        <w:rPr>
          <w:b/>
          <w:bCs/>
        </w:rPr>
        <w:t xml:space="preserve"> </w:t>
      </w:r>
      <w:r>
        <w:t>da Câmara Municipal de Sorriso, realizada em</w:t>
      </w:r>
      <w:r>
        <w:rPr>
          <w:b/>
          <w:bCs/>
        </w:rPr>
        <w:t xml:space="preserve"> </w:t>
      </w:r>
      <w:r>
        <w:rPr>
          <w:rStyle w:val="Forte"/>
          <w:b w:val="0"/>
          <w:bCs w:val="0"/>
        </w:rPr>
        <w:t>10</w:t>
      </w:r>
      <w:r>
        <w:rPr>
          <w:rStyle w:val="Forte"/>
          <w:b w:val="0"/>
          <w:bCs w:val="0"/>
        </w:rPr>
        <w:t xml:space="preserve"> de julho de</w:t>
      </w:r>
      <w:r>
        <w:rPr>
          <w:rStyle w:val="Forte"/>
        </w:rPr>
        <w:t xml:space="preserve"> </w:t>
      </w:r>
      <w:r>
        <w:rPr>
          <w:rStyle w:val="Forte"/>
          <w:b w:val="0"/>
          <w:bCs w:val="0"/>
        </w:rPr>
        <w:t>2026</w:t>
      </w:r>
      <w:r>
        <w:t>.</w:t>
      </w:r>
    </w:p>
    <w:p w14:paraId="19E47363" w14:textId="77777777" w:rsidR="007655F4" w:rsidRDefault="007655F4" w:rsidP="007655F4">
      <w:pPr>
        <w:tabs>
          <w:tab w:val="left" w:pos="4820"/>
        </w:tabs>
        <w:ind w:firstLine="1418"/>
        <w:jc w:val="both"/>
        <w:rPr>
          <w:iCs/>
        </w:rPr>
      </w:pPr>
    </w:p>
    <w:p w14:paraId="6C2B49C5" w14:textId="77777777" w:rsidR="007655F4" w:rsidRDefault="007655F4" w:rsidP="007655F4">
      <w:pPr>
        <w:tabs>
          <w:tab w:val="left" w:pos="4820"/>
        </w:tabs>
        <w:ind w:firstLine="1418"/>
        <w:jc w:val="both"/>
        <w:rPr>
          <w:bCs/>
          <w:iCs/>
        </w:rPr>
      </w:pPr>
      <w:r>
        <w:t>Sendo que tínhamos para o momento, reiteramos votos de apreço e consideração.</w:t>
      </w:r>
    </w:p>
    <w:p w14:paraId="53B9FC3B" w14:textId="77777777" w:rsidR="007655F4" w:rsidRDefault="007655F4" w:rsidP="007655F4">
      <w:pPr>
        <w:tabs>
          <w:tab w:val="left" w:pos="4820"/>
        </w:tabs>
        <w:jc w:val="both"/>
        <w:rPr>
          <w:iCs/>
        </w:rPr>
      </w:pPr>
    </w:p>
    <w:p w14:paraId="210E5268" w14:textId="77777777" w:rsidR="007655F4" w:rsidRDefault="007655F4" w:rsidP="007655F4">
      <w:pPr>
        <w:tabs>
          <w:tab w:val="left" w:pos="1418"/>
        </w:tabs>
        <w:jc w:val="both"/>
        <w:rPr>
          <w:iCs/>
        </w:rPr>
      </w:pPr>
    </w:p>
    <w:p w14:paraId="3D7C13A2" w14:textId="77777777" w:rsidR="007655F4" w:rsidRDefault="007655F4" w:rsidP="007655F4">
      <w:pPr>
        <w:tabs>
          <w:tab w:val="left" w:pos="1418"/>
        </w:tabs>
        <w:jc w:val="both"/>
        <w:rPr>
          <w:iCs/>
        </w:rPr>
      </w:pPr>
    </w:p>
    <w:p w14:paraId="191918D1" w14:textId="5C09FC00" w:rsidR="002A1E6C" w:rsidRDefault="007655F4" w:rsidP="007655F4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67599" w14:textId="77777777" w:rsidR="002B596C" w:rsidRDefault="002B596C">
      <w:r>
        <w:separator/>
      </w:r>
    </w:p>
  </w:endnote>
  <w:endnote w:type="continuationSeparator" w:id="0">
    <w:p w14:paraId="7C848D6E" w14:textId="77777777" w:rsidR="002B596C" w:rsidRDefault="002B5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80FED" w14:textId="77777777" w:rsidR="002B596C" w:rsidRDefault="002B596C">
      <w:r>
        <w:separator/>
      </w:r>
    </w:p>
  </w:footnote>
  <w:footnote w:type="continuationSeparator" w:id="0">
    <w:p w14:paraId="7A3BE9ED" w14:textId="77777777" w:rsidR="002B596C" w:rsidRDefault="002B5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33" w:dyaOrig="5917" w14:anchorId="483BEC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5434627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5ED6AB3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800F260" w:tentative="1">
      <w:start w:val="1"/>
      <w:numFmt w:val="lowerLetter"/>
      <w:lvlText w:val="%2."/>
      <w:lvlJc w:val="left"/>
      <w:pPr>
        <w:ind w:left="1440" w:hanging="360"/>
      </w:pPr>
    </w:lvl>
    <w:lvl w:ilvl="2" w:tplc="12BAB53A" w:tentative="1">
      <w:start w:val="1"/>
      <w:numFmt w:val="lowerRoman"/>
      <w:lvlText w:val="%3."/>
      <w:lvlJc w:val="right"/>
      <w:pPr>
        <w:ind w:left="2160" w:hanging="180"/>
      </w:pPr>
    </w:lvl>
    <w:lvl w:ilvl="3" w:tplc="0D0254A2" w:tentative="1">
      <w:start w:val="1"/>
      <w:numFmt w:val="decimal"/>
      <w:lvlText w:val="%4."/>
      <w:lvlJc w:val="left"/>
      <w:pPr>
        <w:ind w:left="2880" w:hanging="360"/>
      </w:pPr>
    </w:lvl>
    <w:lvl w:ilvl="4" w:tplc="617A1422" w:tentative="1">
      <w:start w:val="1"/>
      <w:numFmt w:val="lowerLetter"/>
      <w:lvlText w:val="%5."/>
      <w:lvlJc w:val="left"/>
      <w:pPr>
        <w:ind w:left="3600" w:hanging="360"/>
      </w:pPr>
    </w:lvl>
    <w:lvl w:ilvl="5" w:tplc="AB02E59C" w:tentative="1">
      <w:start w:val="1"/>
      <w:numFmt w:val="lowerRoman"/>
      <w:lvlText w:val="%6."/>
      <w:lvlJc w:val="right"/>
      <w:pPr>
        <w:ind w:left="4320" w:hanging="180"/>
      </w:pPr>
    </w:lvl>
    <w:lvl w:ilvl="6" w:tplc="33EC5020" w:tentative="1">
      <w:start w:val="1"/>
      <w:numFmt w:val="decimal"/>
      <w:lvlText w:val="%7."/>
      <w:lvlJc w:val="left"/>
      <w:pPr>
        <w:ind w:left="5040" w:hanging="360"/>
      </w:pPr>
    </w:lvl>
    <w:lvl w:ilvl="7" w:tplc="2B7E0510" w:tentative="1">
      <w:start w:val="1"/>
      <w:numFmt w:val="lowerLetter"/>
      <w:lvlText w:val="%8."/>
      <w:lvlJc w:val="left"/>
      <w:pPr>
        <w:ind w:left="5760" w:hanging="360"/>
      </w:pPr>
    </w:lvl>
    <w:lvl w:ilvl="8" w:tplc="78249A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C39007E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A7B0BDAC" w:tentative="1">
      <w:start w:val="1"/>
      <w:numFmt w:val="lowerLetter"/>
      <w:lvlText w:val="%2."/>
      <w:lvlJc w:val="left"/>
      <w:pPr>
        <w:ind w:left="1440" w:hanging="360"/>
      </w:pPr>
    </w:lvl>
    <w:lvl w:ilvl="2" w:tplc="1C6E1874" w:tentative="1">
      <w:start w:val="1"/>
      <w:numFmt w:val="lowerRoman"/>
      <w:lvlText w:val="%3."/>
      <w:lvlJc w:val="right"/>
      <w:pPr>
        <w:ind w:left="2160" w:hanging="180"/>
      </w:pPr>
    </w:lvl>
    <w:lvl w:ilvl="3" w:tplc="603E89F6" w:tentative="1">
      <w:start w:val="1"/>
      <w:numFmt w:val="decimal"/>
      <w:lvlText w:val="%4."/>
      <w:lvlJc w:val="left"/>
      <w:pPr>
        <w:ind w:left="2880" w:hanging="360"/>
      </w:pPr>
    </w:lvl>
    <w:lvl w:ilvl="4" w:tplc="3F9CD404" w:tentative="1">
      <w:start w:val="1"/>
      <w:numFmt w:val="lowerLetter"/>
      <w:lvlText w:val="%5."/>
      <w:lvlJc w:val="left"/>
      <w:pPr>
        <w:ind w:left="3600" w:hanging="360"/>
      </w:pPr>
    </w:lvl>
    <w:lvl w:ilvl="5" w:tplc="32E25AB4" w:tentative="1">
      <w:start w:val="1"/>
      <w:numFmt w:val="lowerRoman"/>
      <w:lvlText w:val="%6."/>
      <w:lvlJc w:val="right"/>
      <w:pPr>
        <w:ind w:left="4320" w:hanging="180"/>
      </w:pPr>
    </w:lvl>
    <w:lvl w:ilvl="6" w:tplc="FE661DE4" w:tentative="1">
      <w:start w:val="1"/>
      <w:numFmt w:val="decimal"/>
      <w:lvlText w:val="%7."/>
      <w:lvlJc w:val="left"/>
      <w:pPr>
        <w:ind w:left="5040" w:hanging="360"/>
      </w:pPr>
    </w:lvl>
    <w:lvl w:ilvl="7" w:tplc="F80A5904" w:tentative="1">
      <w:start w:val="1"/>
      <w:numFmt w:val="lowerLetter"/>
      <w:lvlText w:val="%8."/>
      <w:lvlJc w:val="left"/>
      <w:pPr>
        <w:ind w:left="5760" w:hanging="360"/>
      </w:pPr>
    </w:lvl>
    <w:lvl w:ilvl="8" w:tplc="64629A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89F898C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7D00B9E" w:tentative="1">
      <w:start w:val="1"/>
      <w:numFmt w:val="lowerLetter"/>
      <w:lvlText w:val="%2."/>
      <w:lvlJc w:val="left"/>
      <w:pPr>
        <w:ind w:left="1440" w:hanging="360"/>
      </w:pPr>
    </w:lvl>
    <w:lvl w:ilvl="2" w:tplc="1A7EBF28" w:tentative="1">
      <w:start w:val="1"/>
      <w:numFmt w:val="lowerRoman"/>
      <w:lvlText w:val="%3."/>
      <w:lvlJc w:val="right"/>
      <w:pPr>
        <w:ind w:left="2160" w:hanging="180"/>
      </w:pPr>
    </w:lvl>
    <w:lvl w:ilvl="3" w:tplc="EA8A5638" w:tentative="1">
      <w:start w:val="1"/>
      <w:numFmt w:val="decimal"/>
      <w:lvlText w:val="%4."/>
      <w:lvlJc w:val="left"/>
      <w:pPr>
        <w:ind w:left="2880" w:hanging="360"/>
      </w:pPr>
    </w:lvl>
    <w:lvl w:ilvl="4" w:tplc="FB742022" w:tentative="1">
      <w:start w:val="1"/>
      <w:numFmt w:val="lowerLetter"/>
      <w:lvlText w:val="%5."/>
      <w:lvlJc w:val="left"/>
      <w:pPr>
        <w:ind w:left="3600" w:hanging="360"/>
      </w:pPr>
    </w:lvl>
    <w:lvl w:ilvl="5" w:tplc="227A20C0" w:tentative="1">
      <w:start w:val="1"/>
      <w:numFmt w:val="lowerRoman"/>
      <w:lvlText w:val="%6."/>
      <w:lvlJc w:val="right"/>
      <w:pPr>
        <w:ind w:left="4320" w:hanging="180"/>
      </w:pPr>
    </w:lvl>
    <w:lvl w:ilvl="6" w:tplc="C8920958" w:tentative="1">
      <w:start w:val="1"/>
      <w:numFmt w:val="decimal"/>
      <w:lvlText w:val="%7."/>
      <w:lvlJc w:val="left"/>
      <w:pPr>
        <w:ind w:left="5040" w:hanging="360"/>
      </w:pPr>
    </w:lvl>
    <w:lvl w:ilvl="7" w:tplc="B276F414" w:tentative="1">
      <w:start w:val="1"/>
      <w:numFmt w:val="lowerLetter"/>
      <w:lvlText w:val="%8."/>
      <w:lvlJc w:val="left"/>
      <w:pPr>
        <w:ind w:left="5760" w:hanging="360"/>
      </w:pPr>
    </w:lvl>
    <w:lvl w:ilvl="8" w:tplc="29AAE9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FEB62CC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5BEF02E" w:tentative="1">
      <w:start w:val="1"/>
      <w:numFmt w:val="lowerLetter"/>
      <w:lvlText w:val="%2."/>
      <w:lvlJc w:val="left"/>
      <w:pPr>
        <w:ind w:left="1440" w:hanging="360"/>
      </w:pPr>
    </w:lvl>
    <w:lvl w:ilvl="2" w:tplc="A61AAE34" w:tentative="1">
      <w:start w:val="1"/>
      <w:numFmt w:val="lowerRoman"/>
      <w:lvlText w:val="%3."/>
      <w:lvlJc w:val="right"/>
      <w:pPr>
        <w:ind w:left="2160" w:hanging="180"/>
      </w:pPr>
    </w:lvl>
    <w:lvl w:ilvl="3" w:tplc="8890A406" w:tentative="1">
      <w:start w:val="1"/>
      <w:numFmt w:val="decimal"/>
      <w:lvlText w:val="%4."/>
      <w:lvlJc w:val="left"/>
      <w:pPr>
        <w:ind w:left="2880" w:hanging="360"/>
      </w:pPr>
    </w:lvl>
    <w:lvl w:ilvl="4" w:tplc="152A428A" w:tentative="1">
      <w:start w:val="1"/>
      <w:numFmt w:val="lowerLetter"/>
      <w:lvlText w:val="%5."/>
      <w:lvlJc w:val="left"/>
      <w:pPr>
        <w:ind w:left="3600" w:hanging="360"/>
      </w:pPr>
    </w:lvl>
    <w:lvl w:ilvl="5" w:tplc="3D16C646" w:tentative="1">
      <w:start w:val="1"/>
      <w:numFmt w:val="lowerRoman"/>
      <w:lvlText w:val="%6."/>
      <w:lvlJc w:val="right"/>
      <w:pPr>
        <w:ind w:left="4320" w:hanging="180"/>
      </w:pPr>
    </w:lvl>
    <w:lvl w:ilvl="6" w:tplc="19C4B760" w:tentative="1">
      <w:start w:val="1"/>
      <w:numFmt w:val="decimal"/>
      <w:lvlText w:val="%7."/>
      <w:lvlJc w:val="left"/>
      <w:pPr>
        <w:ind w:left="5040" w:hanging="360"/>
      </w:pPr>
    </w:lvl>
    <w:lvl w:ilvl="7" w:tplc="572A7D1C" w:tentative="1">
      <w:start w:val="1"/>
      <w:numFmt w:val="lowerLetter"/>
      <w:lvlText w:val="%8."/>
      <w:lvlJc w:val="left"/>
      <w:pPr>
        <w:ind w:left="5760" w:hanging="360"/>
      </w:pPr>
    </w:lvl>
    <w:lvl w:ilvl="8" w:tplc="314C78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BECEA0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7A4DE8" w:tentative="1">
      <w:start w:val="1"/>
      <w:numFmt w:val="lowerLetter"/>
      <w:lvlText w:val="%2."/>
      <w:lvlJc w:val="left"/>
      <w:pPr>
        <w:ind w:left="1440" w:hanging="360"/>
      </w:pPr>
    </w:lvl>
    <w:lvl w:ilvl="2" w:tplc="46AA38D2" w:tentative="1">
      <w:start w:val="1"/>
      <w:numFmt w:val="lowerRoman"/>
      <w:lvlText w:val="%3."/>
      <w:lvlJc w:val="right"/>
      <w:pPr>
        <w:ind w:left="2160" w:hanging="180"/>
      </w:pPr>
    </w:lvl>
    <w:lvl w:ilvl="3" w:tplc="5E52FA44" w:tentative="1">
      <w:start w:val="1"/>
      <w:numFmt w:val="decimal"/>
      <w:lvlText w:val="%4."/>
      <w:lvlJc w:val="left"/>
      <w:pPr>
        <w:ind w:left="2880" w:hanging="360"/>
      </w:pPr>
    </w:lvl>
    <w:lvl w:ilvl="4" w:tplc="B66AB62A" w:tentative="1">
      <w:start w:val="1"/>
      <w:numFmt w:val="lowerLetter"/>
      <w:lvlText w:val="%5."/>
      <w:lvlJc w:val="left"/>
      <w:pPr>
        <w:ind w:left="3600" w:hanging="360"/>
      </w:pPr>
    </w:lvl>
    <w:lvl w:ilvl="5" w:tplc="E78C6208" w:tentative="1">
      <w:start w:val="1"/>
      <w:numFmt w:val="lowerRoman"/>
      <w:lvlText w:val="%6."/>
      <w:lvlJc w:val="right"/>
      <w:pPr>
        <w:ind w:left="4320" w:hanging="180"/>
      </w:pPr>
    </w:lvl>
    <w:lvl w:ilvl="6" w:tplc="39D890BA" w:tentative="1">
      <w:start w:val="1"/>
      <w:numFmt w:val="decimal"/>
      <w:lvlText w:val="%7."/>
      <w:lvlJc w:val="left"/>
      <w:pPr>
        <w:ind w:left="5040" w:hanging="360"/>
      </w:pPr>
    </w:lvl>
    <w:lvl w:ilvl="7" w:tplc="9F4815D8" w:tentative="1">
      <w:start w:val="1"/>
      <w:numFmt w:val="lowerLetter"/>
      <w:lvlText w:val="%8."/>
      <w:lvlJc w:val="left"/>
      <w:pPr>
        <w:ind w:left="5760" w:hanging="360"/>
      </w:pPr>
    </w:lvl>
    <w:lvl w:ilvl="8" w:tplc="5D1ED2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82BC05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D3CA1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5E39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48BD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C93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86A0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3CF4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5608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8227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E8CC65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F66FFE" w:tentative="1">
      <w:start w:val="1"/>
      <w:numFmt w:val="lowerLetter"/>
      <w:lvlText w:val="%2."/>
      <w:lvlJc w:val="left"/>
      <w:pPr>
        <w:ind w:left="1440" w:hanging="360"/>
      </w:pPr>
    </w:lvl>
    <w:lvl w:ilvl="2" w:tplc="BFD4B0E0" w:tentative="1">
      <w:start w:val="1"/>
      <w:numFmt w:val="lowerRoman"/>
      <w:lvlText w:val="%3."/>
      <w:lvlJc w:val="right"/>
      <w:pPr>
        <w:ind w:left="2160" w:hanging="180"/>
      </w:pPr>
    </w:lvl>
    <w:lvl w:ilvl="3" w:tplc="36389212" w:tentative="1">
      <w:start w:val="1"/>
      <w:numFmt w:val="decimal"/>
      <w:lvlText w:val="%4."/>
      <w:lvlJc w:val="left"/>
      <w:pPr>
        <w:ind w:left="2880" w:hanging="360"/>
      </w:pPr>
    </w:lvl>
    <w:lvl w:ilvl="4" w:tplc="2E12B452" w:tentative="1">
      <w:start w:val="1"/>
      <w:numFmt w:val="lowerLetter"/>
      <w:lvlText w:val="%5."/>
      <w:lvlJc w:val="left"/>
      <w:pPr>
        <w:ind w:left="3600" w:hanging="360"/>
      </w:pPr>
    </w:lvl>
    <w:lvl w:ilvl="5" w:tplc="4226404C" w:tentative="1">
      <w:start w:val="1"/>
      <w:numFmt w:val="lowerRoman"/>
      <w:lvlText w:val="%6."/>
      <w:lvlJc w:val="right"/>
      <w:pPr>
        <w:ind w:left="4320" w:hanging="180"/>
      </w:pPr>
    </w:lvl>
    <w:lvl w:ilvl="6" w:tplc="1B60A436" w:tentative="1">
      <w:start w:val="1"/>
      <w:numFmt w:val="decimal"/>
      <w:lvlText w:val="%7."/>
      <w:lvlJc w:val="left"/>
      <w:pPr>
        <w:ind w:left="5040" w:hanging="360"/>
      </w:pPr>
    </w:lvl>
    <w:lvl w:ilvl="7" w:tplc="561CC876" w:tentative="1">
      <w:start w:val="1"/>
      <w:numFmt w:val="lowerLetter"/>
      <w:lvlText w:val="%8."/>
      <w:lvlJc w:val="left"/>
      <w:pPr>
        <w:ind w:left="5760" w:hanging="360"/>
      </w:pPr>
    </w:lvl>
    <w:lvl w:ilvl="8" w:tplc="D70800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278A1C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ECACB9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6CD4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8042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96A9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8284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22BC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DC3F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D00DF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AE70A5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04B5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BCA8FB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3883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DCC9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CCE9E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24D1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85B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B4C48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B904600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72464E90">
      <w:start w:val="1"/>
      <w:numFmt w:val="lowerLetter"/>
      <w:lvlText w:val="%2."/>
      <w:lvlJc w:val="left"/>
      <w:pPr>
        <w:ind w:left="1364" w:hanging="360"/>
      </w:pPr>
    </w:lvl>
    <w:lvl w:ilvl="2" w:tplc="7DC8D46C">
      <w:start w:val="1"/>
      <w:numFmt w:val="lowerRoman"/>
      <w:lvlText w:val="%3."/>
      <w:lvlJc w:val="right"/>
      <w:pPr>
        <w:ind w:left="2084" w:hanging="180"/>
      </w:pPr>
    </w:lvl>
    <w:lvl w:ilvl="3" w:tplc="E63A0128">
      <w:start w:val="1"/>
      <w:numFmt w:val="decimal"/>
      <w:lvlText w:val="%4."/>
      <w:lvlJc w:val="left"/>
      <w:pPr>
        <w:ind w:left="2804" w:hanging="360"/>
      </w:pPr>
    </w:lvl>
    <w:lvl w:ilvl="4" w:tplc="A12EE4E0">
      <w:start w:val="1"/>
      <w:numFmt w:val="lowerLetter"/>
      <w:lvlText w:val="%5."/>
      <w:lvlJc w:val="left"/>
      <w:pPr>
        <w:ind w:left="3524" w:hanging="360"/>
      </w:pPr>
    </w:lvl>
    <w:lvl w:ilvl="5" w:tplc="F3964AA8">
      <w:start w:val="1"/>
      <w:numFmt w:val="lowerRoman"/>
      <w:lvlText w:val="%6."/>
      <w:lvlJc w:val="right"/>
      <w:pPr>
        <w:ind w:left="4244" w:hanging="180"/>
      </w:pPr>
    </w:lvl>
    <w:lvl w:ilvl="6" w:tplc="72C0C9F0">
      <w:start w:val="1"/>
      <w:numFmt w:val="decimal"/>
      <w:lvlText w:val="%7."/>
      <w:lvlJc w:val="left"/>
      <w:pPr>
        <w:ind w:left="4964" w:hanging="360"/>
      </w:pPr>
    </w:lvl>
    <w:lvl w:ilvl="7" w:tplc="9412114E">
      <w:start w:val="1"/>
      <w:numFmt w:val="lowerLetter"/>
      <w:lvlText w:val="%8."/>
      <w:lvlJc w:val="left"/>
      <w:pPr>
        <w:ind w:left="5684" w:hanging="360"/>
      </w:pPr>
    </w:lvl>
    <w:lvl w:ilvl="8" w:tplc="3CF027AC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157CBD2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B874A8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3C864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0A3E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9AF5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B0632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98F6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3A85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9CD7A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929ABCC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5F8AC99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3DAF7D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568A0E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BD65F4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556682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95E23B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5B83CC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2E0E00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F56A95E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3DF2B634" w:tentative="1">
      <w:start w:val="1"/>
      <w:numFmt w:val="lowerLetter"/>
      <w:lvlText w:val="%2."/>
      <w:lvlJc w:val="left"/>
      <w:pPr>
        <w:ind w:left="1440" w:hanging="360"/>
      </w:pPr>
    </w:lvl>
    <w:lvl w:ilvl="2" w:tplc="62560DBE" w:tentative="1">
      <w:start w:val="1"/>
      <w:numFmt w:val="lowerRoman"/>
      <w:lvlText w:val="%3."/>
      <w:lvlJc w:val="right"/>
      <w:pPr>
        <w:ind w:left="2160" w:hanging="180"/>
      </w:pPr>
    </w:lvl>
    <w:lvl w:ilvl="3" w:tplc="A1A22FD6" w:tentative="1">
      <w:start w:val="1"/>
      <w:numFmt w:val="decimal"/>
      <w:lvlText w:val="%4."/>
      <w:lvlJc w:val="left"/>
      <w:pPr>
        <w:ind w:left="2880" w:hanging="360"/>
      </w:pPr>
    </w:lvl>
    <w:lvl w:ilvl="4" w:tplc="75A02022" w:tentative="1">
      <w:start w:val="1"/>
      <w:numFmt w:val="lowerLetter"/>
      <w:lvlText w:val="%5."/>
      <w:lvlJc w:val="left"/>
      <w:pPr>
        <w:ind w:left="3600" w:hanging="360"/>
      </w:pPr>
    </w:lvl>
    <w:lvl w:ilvl="5" w:tplc="FA6A5CDA" w:tentative="1">
      <w:start w:val="1"/>
      <w:numFmt w:val="lowerRoman"/>
      <w:lvlText w:val="%6."/>
      <w:lvlJc w:val="right"/>
      <w:pPr>
        <w:ind w:left="4320" w:hanging="180"/>
      </w:pPr>
    </w:lvl>
    <w:lvl w:ilvl="6" w:tplc="9D6471AE" w:tentative="1">
      <w:start w:val="1"/>
      <w:numFmt w:val="decimal"/>
      <w:lvlText w:val="%7."/>
      <w:lvlJc w:val="left"/>
      <w:pPr>
        <w:ind w:left="5040" w:hanging="360"/>
      </w:pPr>
    </w:lvl>
    <w:lvl w:ilvl="7" w:tplc="7BC830E0" w:tentative="1">
      <w:start w:val="1"/>
      <w:numFmt w:val="lowerLetter"/>
      <w:lvlText w:val="%8."/>
      <w:lvlJc w:val="left"/>
      <w:pPr>
        <w:ind w:left="5760" w:hanging="360"/>
      </w:pPr>
    </w:lvl>
    <w:lvl w:ilvl="8" w:tplc="6700F2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CD68A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E467C8C" w:tentative="1">
      <w:start w:val="1"/>
      <w:numFmt w:val="lowerLetter"/>
      <w:lvlText w:val="%2."/>
      <w:lvlJc w:val="left"/>
      <w:pPr>
        <w:ind w:left="1440" w:hanging="360"/>
      </w:pPr>
    </w:lvl>
    <w:lvl w:ilvl="2" w:tplc="835A9D46" w:tentative="1">
      <w:start w:val="1"/>
      <w:numFmt w:val="lowerRoman"/>
      <w:lvlText w:val="%3."/>
      <w:lvlJc w:val="right"/>
      <w:pPr>
        <w:ind w:left="2160" w:hanging="180"/>
      </w:pPr>
    </w:lvl>
    <w:lvl w:ilvl="3" w:tplc="0A90A3D6" w:tentative="1">
      <w:start w:val="1"/>
      <w:numFmt w:val="decimal"/>
      <w:lvlText w:val="%4."/>
      <w:lvlJc w:val="left"/>
      <w:pPr>
        <w:ind w:left="2880" w:hanging="360"/>
      </w:pPr>
    </w:lvl>
    <w:lvl w:ilvl="4" w:tplc="E84EC08C" w:tentative="1">
      <w:start w:val="1"/>
      <w:numFmt w:val="lowerLetter"/>
      <w:lvlText w:val="%5."/>
      <w:lvlJc w:val="left"/>
      <w:pPr>
        <w:ind w:left="3600" w:hanging="360"/>
      </w:pPr>
    </w:lvl>
    <w:lvl w:ilvl="5" w:tplc="4684A58A" w:tentative="1">
      <w:start w:val="1"/>
      <w:numFmt w:val="lowerRoman"/>
      <w:lvlText w:val="%6."/>
      <w:lvlJc w:val="right"/>
      <w:pPr>
        <w:ind w:left="4320" w:hanging="180"/>
      </w:pPr>
    </w:lvl>
    <w:lvl w:ilvl="6" w:tplc="44165286" w:tentative="1">
      <w:start w:val="1"/>
      <w:numFmt w:val="decimal"/>
      <w:lvlText w:val="%7."/>
      <w:lvlJc w:val="left"/>
      <w:pPr>
        <w:ind w:left="5040" w:hanging="360"/>
      </w:pPr>
    </w:lvl>
    <w:lvl w:ilvl="7" w:tplc="674E89C8" w:tentative="1">
      <w:start w:val="1"/>
      <w:numFmt w:val="lowerLetter"/>
      <w:lvlText w:val="%8."/>
      <w:lvlJc w:val="left"/>
      <w:pPr>
        <w:ind w:left="5760" w:hanging="360"/>
      </w:pPr>
    </w:lvl>
    <w:lvl w:ilvl="8" w:tplc="2626C7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4CA4BF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3B64E70" w:tentative="1">
      <w:start w:val="1"/>
      <w:numFmt w:val="lowerLetter"/>
      <w:lvlText w:val="%2."/>
      <w:lvlJc w:val="left"/>
      <w:pPr>
        <w:ind w:left="1440" w:hanging="360"/>
      </w:pPr>
    </w:lvl>
    <w:lvl w:ilvl="2" w:tplc="6FC691F4" w:tentative="1">
      <w:start w:val="1"/>
      <w:numFmt w:val="lowerRoman"/>
      <w:lvlText w:val="%3."/>
      <w:lvlJc w:val="right"/>
      <w:pPr>
        <w:ind w:left="2160" w:hanging="180"/>
      </w:pPr>
    </w:lvl>
    <w:lvl w:ilvl="3" w:tplc="B1DA8C72" w:tentative="1">
      <w:start w:val="1"/>
      <w:numFmt w:val="decimal"/>
      <w:lvlText w:val="%4."/>
      <w:lvlJc w:val="left"/>
      <w:pPr>
        <w:ind w:left="2880" w:hanging="360"/>
      </w:pPr>
    </w:lvl>
    <w:lvl w:ilvl="4" w:tplc="974CB81E" w:tentative="1">
      <w:start w:val="1"/>
      <w:numFmt w:val="lowerLetter"/>
      <w:lvlText w:val="%5."/>
      <w:lvlJc w:val="left"/>
      <w:pPr>
        <w:ind w:left="3600" w:hanging="360"/>
      </w:pPr>
    </w:lvl>
    <w:lvl w:ilvl="5" w:tplc="D460193A" w:tentative="1">
      <w:start w:val="1"/>
      <w:numFmt w:val="lowerRoman"/>
      <w:lvlText w:val="%6."/>
      <w:lvlJc w:val="right"/>
      <w:pPr>
        <w:ind w:left="4320" w:hanging="180"/>
      </w:pPr>
    </w:lvl>
    <w:lvl w:ilvl="6" w:tplc="0F52026E" w:tentative="1">
      <w:start w:val="1"/>
      <w:numFmt w:val="decimal"/>
      <w:lvlText w:val="%7."/>
      <w:lvlJc w:val="left"/>
      <w:pPr>
        <w:ind w:left="5040" w:hanging="360"/>
      </w:pPr>
    </w:lvl>
    <w:lvl w:ilvl="7" w:tplc="A3940324" w:tentative="1">
      <w:start w:val="1"/>
      <w:numFmt w:val="lowerLetter"/>
      <w:lvlText w:val="%8."/>
      <w:lvlJc w:val="left"/>
      <w:pPr>
        <w:ind w:left="5760" w:hanging="360"/>
      </w:pPr>
    </w:lvl>
    <w:lvl w:ilvl="8" w:tplc="FC8A00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9920D24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9506AAC8" w:tentative="1">
      <w:start w:val="1"/>
      <w:numFmt w:val="lowerLetter"/>
      <w:lvlText w:val="%2."/>
      <w:lvlJc w:val="left"/>
      <w:pPr>
        <w:ind w:left="1364" w:hanging="360"/>
      </w:pPr>
    </w:lvl>
    <w:lvl w:ilvl="2" w:tplc="5D3ACCBC" w:tentative="1">
      <w:start w:val="1"/>
      <w:numFmt w:val="lowerRoman"/>
      <w:lvlText w:val="%3."/>
      <w:lvlJc w:val="right"/>
      <w:pPr>
        <w:ind w:left="2084" w:hanging="180"/>
      </w:pPr>
    </w:lvl>
    <w:lvl w:ilvl="3" w:tplc="FB28B584" w:tentative="1">
      <w:start w:val="1"/>
      <w:numFmt w:val="decimal"/>
      <w:lvlText w:val="%4."/>
      <w:lvlJc w:val="left"/>
      <w:pPr>
        <w:ind w:left="2804" w:hanging="360"/>
      </w:pPr>
    </w:lvl>
    <w:lvl w:ilvl="4" w:tplc="30549574" w:tentative="1">
      <w:start w:val="1"/>
      <w:numFmt w:val="lowerLetter"/>
      <w:lvlText w:val="%5."/>
      <w:lvlJc w:val="left"/>
      <w:pPr>
        <w:ind w:left="3524" w:hanging="360"/>
      </w:pPr>
    </w:lvl>
    <w:lvl w:ilvl="5" w:tplc="121ADAF2" w:tentative="1">
      <w:start w:val="1"/>
      <w:numFmt w:val="lowerRoman"/>
      <w:lvlText w:val="%6."/>
      <w:lvlJc w:val="right"/>
      <w:pPr>
        <w:ind w:left="4244" w:hanging="180"/>
      </w:pPr>
    </w:lvl>
    <w:lvl w:ilvl="6" w:tplc="1A8CF54C" w:tentative="1">
      <w:start w:val="1"/>
      <w:numFmt w:val="decimal"/>
      <w:lvlText w:val="%7."/>
      <w:lvlJc w:val="left"/>
      <w:pPr>
        <w:ind w:left="4964" w:hanging="360"/>
      </w:pPr>
    </w:lvl>
    <w:lvl w:ilvl="7" w:tplc="17B253C0" w:tentative="1">
      <w:start w:val="1"/>
      <w:numFmt w:val="lowerLetter"/>
      <w:lvlText w:val="%8."/>
      <w:lvlJc w:val="left"/>
      <w:pPr>
        <w:ind w:left="5684" w:hanging="360"/>
      </w:pPr>
    </w:lvl>
    <w:lvl w:ilvl="8" w:tplc="711CE0C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6586201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700FC0" w:tentative="1">
      <w:start w:val="1"/>
      <w:numFmt w:val="lowerLetter"/>
      <w:lvlText w:val="%2."/>
      <w:lvlJc w:val="left"/>
      <w:pPr>
        <w:ind w:left="1440" w:hanging="360"/>
      </w:pPr>
    </w:lvl>
    <w:lvl w:ilvl="2" w:tplc="8AD8F7B8" w:tentative="1">
      <w:start w:val="1"/>
      <w:numFmt w:val="lowerRoman"/>
      <w:lvlText w:val="%3."/>
      <w:lvlJc w:val="right"/>
      <w:pPr>
        <w:ind w:left="2160" w:hanging="180"/>
      </w:pPr>
    </w:lvl>
    <w:lvl w:ilvl="3" w:tplc="02FE0496" w:tentative="1">
      <w:start w:val="1"/>
      <w:numFmt w:val="decimal"/>
      <w:lvlText w:val="%4."/>
      <w:lvlJc w:val="left"/>
      <w:pPr>
        <w:ind w:left="2880" w:hanging="360"/>
      </w:pPr>
    </w:lvl>
    <w:lvl w:ilvl="4" w:tplc="684C9D6A" w:tentative="1">
      <w:start w:val="1"/>
      <w:numFmt w:val="lowerLetter"/>
      <w:lvlText w:val="%5."/>
      <w:lvlJc w:val="left"/>
      <w:pPr>
        <w:ind w:left="3600" w:hanging="360"/>
      </w:pPr>
    </w:lvl>
    <w:lvl w:ilvl="5" w:tplc="91F02730" w:tentative="1">
      <w:start w:val="1"/>
      <w:numFmt w:val="lowerRoman"/>
      <w:lvlText w:val="%6."/>
      <w:lvlJc w:val="right"/>
      <w:pPr>
        <w:ind w:left="4320" w:hanging="180"/>
      </w:pPr>
    </w:lvl>
    <w:lvl w:ilvl="6" w:tplc="AC3CE4AA" w:tentative="1">
      <w:start w:val="1"/>
      <w:numFmt w:val="decimal"/>
      <w:lvlText w:val="%7."/>
      <w:lvlJc w:val="left"/>
      <w:pPr>
        <w:ind w:left="5040" w:hanging="360"/>
      </w:pPr>
    </w:lvl>
    <w:lvl w:ilvl="7" w:tplc="ED82295E" w:tentative="1">
      <w:start w:val="1"/>
      <w:numFmt w:val="lowerLetter"/>
      <w:lvlText w:val="%8."/>
      <w:lvlJc w:val="left"/>
      <w:pPr>
        <w:ind w:left="5760" w:hanging="360"/>
      </w:pPr>
    </w:lvl>
    <w:lvl w:ilvl="8" w:tplc="4B5EEE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282885420">
    <w:abstractNumId w:val="19"/>
  </w:num>
  <w:num w:numId="2" w16cid:durableId="2136752846">
    <w:abstractNumId w:val="6"/>
  </w:num>
  <w:num w:numId="3" w16cid:durableId="1953631533">
    <w:abstractNumId w:val="10"/>
  </w:num>
  <w:num w:numId="4" w16cid:durableId="385178013">
    <w:abstractNumId w:val="27"/>
  </w:num>
  <w:num w:numId="5" w16cid:durableId="486672113">
    <w:abstractNumId w:val="0"/>
  </w:num>
  <w:num w:numId="6" w16cid:durableId="1680111906">
    <w:abstractNumId w:val="11"/>
  </w:num>
  <w:num w:numId="7" w16cid:durableId="452863346">
    <w:abstractNumId w:val="28"/>
  </w:num>
  <w:num w:numId="8" w16cid:durableId="207389357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75457064">
    <w:abstractNumId w:val="1"/>
  </w:num>
  <w:num w:numId="10" w16cid:durableId="1852257704">
    <w:abstractNumId w:val="0"/>
    <w:lvlOverride w:ilvl="0">
      <w:startOverride w:val="1"/>
    </w:lvlOverride>
  </w:num>
  <w:num w:numId="11" w16cid:durableId="13260816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30380461">
    <w:abstractNumId w:val="6"/>
  </w:num>
  <w:num w:numId="13" w16cid:durableId="148180094">
    <w:abstractNumId w:val="27"/>
  </w:num>
  <w:num w:numId="14" w16cid:durableId="15212405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0651304">
    <w:abstractNumId w:val="20"/>
  </w:num>
  <w:num w:numId="16" w16cid:durableId="7226022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569003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188037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204787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65442627">
    <w:abstractNumId w:val="24"/>
  </w:num>
  <w:num w:numId="21" w16cid:durableId="1429304934">
    <w:abstractNumId w:val="8"/>
  </w:num>
  <w:num w:numId="22" w16cid:durableId="1129012366">
    <w:abstractNumId w:val="31"/>
  </w:num>
  <w:num w:numId="23" w16cid:durableId="721945083">
    <w:abstractNumId w:val="34"/>
  </w:num>
  <w:num w:numId="24" w16cid:durableId="68816957">
    <w:abstractNumId w:val="32"/>
  </w:num>
  <w:num w:numId="25" w16cid:durableId="1778331275">
    <w:abstractNumId w:val="12"/>
  </w:num>
  <w:num w:numId="26" w16cid:durableId="301616417">
    <w:abstractNumId w:val="33"/>
  </w:num>
  <w:num w:numId="27" w16cid:durableId="131942543">
    <w:abstractNumId w:val="7"/>
  </w:num>
  <w:num w:numId="28" w16cid:durableId="1180778334">
    <w:abstractNumId w:val="30"/>
  </w:num>
  <w:num w:numId="29" w16cid:durableId="659818706">
    <w:abstractNumId w:val="16"/>
  </w:num>
  <w:num w:numId="30" w16cid:durableId="416678464">
    <w:abstractNumId w:val="2"/>
  </w:num>
  <w:num w:numId="31" w16cid:durableId="1526556814">
    <w:abstractNumId w:val="25"/>
  </w:num>
  <w:num w:numId="32" w16cid:durableId="209852134">
    <w:abstractNumId w:val="17"/>
  </w:num>
  <w:num w:numId="33" w16cid:durableId="1495300784">
    <w:abstractNumId w:val="15"/>
  </w:num>
  <w:num w:numId="34" w16cid:durableId="1582523382">
    <w:abstractNumId w:val="3"/>
  </w:num>
  <w:num w:numId="35" w16cid:durableId="423697139">
    <w:abstractNumId w:val="4"/>
  </w:num>
  <w:num w:numId="36" w16cid:durableId="533885541">
    <w:abstractNumId w:val="14"/>
  </w:num>
  <w:num w:numId="37" w16cid:durableId="148713755">
    <w:abstractNumId w:val="9"/>
  </w:num>
  <w:num w:numId="38" w16cid:durableId="1926650376">
    <w:abstractNumId w:val="13"/>
  </w:num>
  <w:num w:numId="39" w16cid:durableId="1340498723">
    <w:abstractNumId w:val="22"/>
  </w:num>
  <w:num w:numId="40" w16cid:durableId="1289433503">
    <w:abstractNumId w:val="29"/>
  </w:num>
  <w:num w:numId="41" w16cid:durableId="1117026895">
    <w:abstractNumId w:val="18"/>
  </w:num>
  <w:num w:numId="42" w16cid:durableId="2138142209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B596C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315B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55F4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BA41BE8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uiPriority w:val="22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10</cp:revision>
  <cp:lastPrinted>2023-04-12T14:04:00Z</cp:lastPrinted>
  <dcterms:created xsi:type="dcterms:W3CDTF">2024-02-15T14:56:00Z</dcterms:created>
  <dcterms:modified xsi:type="dcterms:W3CDTF">2026-07-13T11:57:00Z</dcterms:modified>
</cp:coreProperties>
</file>