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01CC5FA8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>Ofício nº 1</w:t>
      </w:r>
      <w:r w:rsidR="00F92897">
        <w:rPr>
          <w:rFonts w:ascii="Times New Roman" w:hAnsi="Times New Roman"/>
          <w:szCs w:val="24"/>
        </w:rPr>
        <w:t>44</w:t>
      </w:r>
      <w:r w:rsidRPr="002A1E6C">
        <w:rPr>
          <w:rFonts w:ascii="Times New Roman" w:hAnsi="Times New Roman"/>
          <w:szCs w:val="24"/>
        </w:rPr>
        <w:t xml:space="preserve">/2026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  <w:r w:rsidR="00331F09">
        <w:rPr>
          <w:rFonts w:ascii="Times New Roman" w:hAnsi="Times New Roman"/>
          <w:szCs w:val="24"/>
        </w:rPr>
        <w:t xml:space="preserve"> 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47AEAE9C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Sorriso, em </w:t>
      </w:r>
      <w:r w:rsidR="00F92897">
        <w:rPr>
          <w:rFonts w:ascii="Times New Roman" w:hAnsi="Times New Roman"/>
          <w:szCs w:val="24"/>
        </w:rPr>
        <w:t>13</w:t>
      </w:r>
      <w:r w:rsidRPr="002A1E6C">
        <w:rPr>
          <w:rFonts w:ascii="Times New Roman" w:hAnsi="Times New Roman"/>
          <w:szCs w:val="24"/>
        </w:rPr>
        <w:t xml:space="preserve"> de ju</w:t>
      </w:r>
      <w:r w:rsidR="00A31198">
        <w:rPr>
          <w:rFonts w:ascii="Times New Roman" w:hAnsi="Times New Roman"/>
          <w:szCs w:val="24"/>
        </w:rPr>
        <w:t>l</w:t>
      </w:r>
      <w:r w:rsidRPr="002A1E6C">
        <w:rPr>
          <w:rFonts w:ascii="Times New Roman" w:hAnsi="Times New Roman"/>
          <w:szCs w:val="24"/>
        </w:rPr>
        <w:t>ho de 2026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1B146DE0" w14:textId="77777777" w:rsidR="00D84729" w:rsidRDefault="00000000" w:rsidP="00D84729">
      <w:pPr>
        <w:tabs>
          <w:tab w:val="left" w:pos="4820"/>
        </w:tabs>
        <w:jc w:val="both"/>
        <w:rPr>
          <w:iCs/>
        </w:rPr>
      </w:pPr>
      <w:r>
        <w:rPr>
          <w:iCs/>
        </w:rPr>
        <w:t>A Sua Excelência o Senhor</w:t>
      </w:r>
    </w:p>
    <w:p w14:paraId="79C7F021" w14:textId="77777777" w:rsidR="00D84729" w:rsidRDefault="00000000" w:rsidP="00D84729">
      <w:pPr>
        <w:tabs>
          <w:tab w:val="left" w:pos="4820"/>
        </w:tabs>
        <w:jc w:val="both"/>
        <w:rPr>
          <w:b/>
          <w:iCs/>
        </w:rPr>
      </w:pPr>
      <w:r>
        <w:rPr>
          <w:b/>
          <w:iCs/>
        </w:rPr>
        <w:t>ALEI FERNANDES</w:t>
      </w:r>
    </w:p>
    <w:p w14:paraId="06542651" w14:textId="77777777" w:rsidR="00D84729" w:rsidRDefault="00000000" w:rsidP="00D84729">
      <w:pPr>
        <w:tabs>
          <w:tab w:val="left" w:pos="4820"/>
        </w:tabs>
        <w:jc w:val="both"/>
        <w:rPr>
          <w:iCs/>
        </w:rPr>
      </w:pPr>
      <w:r>
        <w:rPr>
          <w:iCs/>
        </w:rPr>
        <w:t>Prefeito Municipal</w:t>
      </w:r>
    </w:p>
    <w:p w14:paraId="654E9C82" w14:textId="77777777" w:rsidR="00D84729" w:rsidRDefault="00000000" w:rsidP="00D84729">
      <w:pPr>
        <w:tabs>
          <w:tab w:val="left" w:pos="4820"/>
        </w:tabs>
        <w:jc w:val="both"/>
        <w:rPr>
          <w:iCs/>
        </w:rPr>
      </w:pPr>
      <w:r>
        <w:rPr>
          <w:iCs/>
        </w:rPr>
        <w:t>Nesta.</w:t>
      </w:r>
    </w:p>
    <w:p w14:paraId="13D71214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</w:p>
    <w:p w14:paraId="3CDD3D7E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</w:p>
    <w:p w14:paraId="0E8CD568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</w:p>
    <w:p w14:paraId="4BE3A6F6" w14:textId="77777777" w:rsidR="00D84729" w:rsidRDefault="00000000" w:rsidP="00D84729">
      <w:pPr>
        <w:tabs>
          <w:tab w:val="left" w:pos="4820"/>
        </w:tabs>
        <w:jc w:val="both"/>
        <w:rPr>
          <w:b/>
          <w:bCs/>
          <w:iCs/>
        </w:rPr>
      </w:pPr>
      <w:r>
        <w:rPr>
          <w:b/>
          <w:bCs/>
          <w:iCs/>
        </w:rPr>
        <w:t>Assunto: Encaminha Requerimentos e Indicações.</w:t>
      </w:r>
    </w:p>
    <w:p w14:paraId="7788FD56" w14:textId="77777777" w:rsidR="00D84729" w:rsidRDefault="00D84729" w:rsidP="00D84729">
      <w:pPr>
        <w:tabs>
          <w:tab w:val="left" w:pos="4820"/>
        </w:tabs>
        <w:rPr>
          <w:iCs/>
        </w:rPr>
      </w:pPr>
    </w:p>
    <w:p w14:paraId="5D6BC181" w14:textId="77777777" w:rsidR="00D84729" w:rsidRDefault="00D84729" w:rsidP="00D84729">
      <w:pPr>
        <w:tabs>
          <w:tab w:val="left" w:pos="4820"/>
        </w:tabs>
        <w:rPr>
          <w:iCs/>
        </w:rPr>
      </w:pPr>
    </w:p>
    <w:p w14:paraId="09EB560C" w14:textId="77777777" w:rsidR="00D84729" w:rsidRDefault="00D84729" w:rsidP="00D84729">
      <w:pPr>
        <w:tabs>
          <w:tab w:val="left" w:pos="4820"/>
        </w:tabs>
        <w:rPr>
          <w:iCs/>
        </w:rPr>
      </w:pPr>
    </w:p>
    <w:p w14:paraId="07414BD0" w14:textId="231FE95E" w:rsidR="00D84729" w:rsidRPr="00D84729" w:rsidRDefault="00000000" w:rsidP="00D84729">
      <w:pPr>
        <w:tabs>
          <w:tab w:val="left" w:pos="4820"/>
        </w:tabs>
        <w:ind w:firstLine="1418"/>
        <w:jc w:val="both"/>
        <w:rPr>
          <w:iCs/>
          <w:color w:val="000000"/>
        </w:rPr>
      </w:pPr>
      <w:r w:rsidRPr="00D84729">
        <w:t>Ao cumprimentá-lo cordialmente, encaminhamos a Vossa Excelência o</w:t>
      </w:r>
      <w:r w:rsidR="00A31198">
        <w:t>s</w:t>
      </w:r>
      <w:r w:rsidRPr="00D84729">
        <w:t xml:space="preserve"> Requerimento</w:t>
      </w:r>
      <w:r w:rsidR="00A31198">
        <w:t>s</w:t>
      </w:r>
      <w:r w:rsidRPr="00D84729">
        <w:t xml:space="preserve"> nº </w:t>
      </w:r>
      <w:r w:rsidR="009E2D8B">
        <w:t>1</w:t>
      </w:r>
      <w:r w:rsidR="00F92897">
        <w:t>12</w:t>
      </w:r>
      <w:r w:rsidRPr="00D84729">
        <w:t>/2026</w:t>
      </w:r>
      <w:r w:rsidR="00A31198">
        <w:t>, 1</w:t>
      </w:r>
      <w:r w:rsidR="00F92897">
        <w:t>13</w:t>
      </w:r>
      <w:r w:rsidR="00A31198">
        <w:t>/2026, 11</w:t>
      </w:r>
      <w:r w:rsidR="00F92897">
        <w:t>4</w:t>
      </w:r>
      <w:r w:rsidR="00A31198">
        <w:t>/2026</w:t>
      </w:r>
      <w:r w:rsidR="00F92897">
        <w:t>, 115/2026, 117/2026, 118/2026</w:t>
      </w:r>
      <w:r w:rsidRPr="00D84729">
        <w:t xml:space="preserve"> e as Indicações nº </w:t>
      </w:r>
      <w:r w:rsidR="009E2D8B">
        <w:t>4</w:t>
      </w:r>
      <w:r w:rsidR="00A31198">
        <w:t>8</w:t>
      </w:r>
      <w:r w:rsidR="00F92897">
        <w:t>2</w:t>
      </w:r>
      <w:r w:rsidR="00A31198">
        <w:t xml:space="preserve">/2026, </w:t>
      </w:r>
      <w:r w:rsidR="00F92897">
        <w:t>503</w:t>
      </w:r>
      <w:r w:rsidR="00A31198">
        <w:t>/2026</w:t>
      </w:r>
      <w:r w:rsidRPr="00D84729">
        <w:t xml:space="preserve"> a </w:t>
      </w:r>
      <w:r w:rsidR="00A31198">
        <w:t>52</w:t>
      </w:r>
      <w:r w:rsidR="00F92897">
        <w:t>6</w:t>
      </w:r>
      <w:r w:rsidRPr="00D84729">
        <w:t xml:space="preserve">/2026, que tramitaram na </w:t>
      </w:r>
      <w:r w:rsidR="009E2D8B">
        <w:t>2</w:t>
      </w:r>
      <w:r w:rsidR="00F92897">
        <w:t>3</w:t>
      </w:r>
      <w:r w:rsidRPr="00D84729">
        <w:t xml:space="preserve">ª Sessão Ordinária da Câmara Municipal de Sorriso no ano de 2026, realizada em </w:t>
      </w:r>
      <w:r w:rsidR="00F92897">
        <w:t>10</w:t>
      </w:r>
      <w:r w:rsidRPr="00D84729">
        <w:t xml:space="preserve"> de ju</w:t>
      </w:r>
      <w:r w:rsidR="00A31198">
        <w:t>l</w:t>
      </w:r>
      <w:r w:rsidRPr="00D84729">
        <w:t>ho de 2026.</w:t>
      </w:r>
    </w:p>
    <w:p w14:paraId="6F062202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</w:p>
    <w:p w14:paraId="59539073" w14:textId="77777777" w:rsidR="00D84729" w:rsidRDefault="00D84729" w:rsidP="00D84729">
      <w:pPr>
        <w:tabs>
          <w:tab w:val="left" w:pos="1418"/>
        </w:tabs>
        <w:jc w:val="both"/>
        <w:rPr>
          <w:iCs/>
        </w:rPr>
      </w:pPr>
    </w:p>
    <w:p w14:paraId="75D97101" w14:textId="77777777" w:rsidR="00D84729" w:rsidRDefault="00D84729" w:rsidP="00D84729">
      <w:pPr>
        <w:tabs>
          <w:tab w:val="left" w:pos="1418"/>
        </w:tabs>
        <w:jc w:val="both"/>
        <w:rPr>
          <w:iCs/>
        </w:rPr>
      </w:pPr>
    </w:p>
    <w:p w14:paraId="191918D1" w14:textId="31D11C6A" w:rsidR="002A1E6C" w:rsidRDefault="00000000" w:rsidP="00D84729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>Atenciosamente,</w:t>
      </w:r>
    </w:p>
    <w:p w14:paraId="72D9CD35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28A26ECE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7A8194BF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58346144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6C844D89" w14:textId="77777777" w:rsidR="002A1E6C" w:rsidRDefault="002A1E6C" w:rsidP="002A1E6C">
      <w:pPr>
        <w:tabs>
          <w:tab w:val="left" w:pos="1701"/>
          <w:tab w:val="left" w:pos="4820"/>
        </w:tabs>
        <w:jc w:val="center"/>
        <w:rPr>
          <w:iCs/>
        </w:rPr>
      </w:pPr>
    </w:p>
    <w:p w14:paraId="491A8E5A" w14:textId="464C64FA" w:rsidR="002A1E6C" w:rsidRDefault="00000000" w:rsidP="002A1E6C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40386F6A" w14:textId="4A41605C" w:rsidR="002A1E6C" w:rsidRDefault="00000000" w:rsidP="002A1E6C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493E3FD0" w14:textId="77777777" w:rsidR="00213356" w:rsidRPr="00616DD1" w:rsidRDefault="00213356" w:rsidP="00616DD1"/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D56C9" w14:textId="77777777" w:rsidR="00A57AEC" w:rsidRDefault="00A57AEC">
      <w:r>
        <w:separator/>
      </w:r>
    </w:p>
  </w:endnote>
  <w:endnote w:type="continuationSeparator" w:id="0">
    <w:p w14:paraId="083ADDC5" w14:textId="77777777" w:rsidR="00A57AEC" w:rsidRDefault="00A57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FB31A" w14:textId="77777777" w:rsidR="00A57AEC" w:rsidRDefault="00A57AEC">
      <w:r>
        <w:separator/>
      </w:r>
    </w:p>
  </w:footnote>
  <w:footnote w:type="continuationSeparator" w:id="0">
    <w:p w14:paraId="5848E0D1" w14:textId="77777777" w:rsidR="00A57AEC" w:rsidRDefault="00A57A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6547" w:dyaOrig="5917" w14:anchorId="007A2B1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5435851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BA18CC5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EF762DE6" w:tentative="1">
      <w:start w:val="1"/>
      <w:numFmt w:val="lowerLetter"/>
      <w:lvlText w:val="%2."/>
      <w:lvlJc w:val="left"/>
      <w:pPr>
        <w:ind w:left="1440" w:hanging="360"/>
      </w:pPr>
    </w:lvl>
    <w:lvl w:ilvl="2" w:tplc="5C0A71C0" w:tentative="1">
      <w:start w:val="1"/>
      <w:numFmt w:val="lowerRoman"/>
      <w:lvlText w:val="%3."/>
      <w:lvlJc w:val="right"/>
      <w:pPr>
        <w:ind w:left="2160" w:hanging="180"/>
      </w:pPr>
    </w:lvl>
    <w:lvl w:ilvl="3" w:tplc="61D6EBCA" w:tentative="1">
      <w:start w:val="1"/>
      <w:numFmt w:val="decimal"/>
      <w:lvlText w:val="%4."/>
      <w:lvlJc w:val="left"/>
      <w:pPr>
        <w:ind w:left="2880" w:hanging="360"/>
      </w:pPr>
    </w:lvl>
    <w:lvl w:ilvl="4" w:tplc="5DB0C64C" w:tentative="1">
      <w:start w:val="1"/>
      <w:numFmt w:val="lowerLetter"/>
      <w:lvlText w:val="%5."/>
      <w:lvlJc w:val="left"/>
      <w:pPr>
        <w:ind w:left="3600" w:hanging="360"/>
      </w:pPr>
    </w:lvl>
    <w:lvl w:ilvl="5" w:tplc="E1D6932C" w:tentative="1">
      <w:start w:val="1"/>
      <w:numFmt w:val="lowerRoman"/>
      <w:lvlText w:val="%6."/>
      <w:lvlJc w:val="right"/>
      <w:pPr>
        <w:ind w:left="4320" w:hanging="180"/>
      </w:pPr>
    </w:lvl>
    <w:lvl w:ilvl="6" w:tplc="6B1A316C" w:tentative="1">
      <w:start w:val="1"/>
      <w:numFmt w:val="decimal"/>
      <w:lvlText w:val="%7."/>
      <w:lvlJc w:val="left"/>
      <w:pPr>
        <w:ind w:left="5040" w:hanging="360"/>
      </w:pPr>
    </w:lvl>
    <w:lvl w:ilvl="7" w:tplc="734A7E46" w:tentative="1">
      <w:start w:val="1"/>
      <w:numFmt w:val="lowerLetter"/>
      <w:lvlText w:val="%8."/>
      <w:lvlJc w:val="left"/>
      <w:pPr>
        <w:ind w:left="5760" w:hanging="360"/>
      </w:pPr>
    </w:lvl>
    <w:lvl w:ilvl="8" w:tplc="C9D44E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57061D16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1E2AB336" w:tentative="1">
      <w:start w:val="1"/>
      <w:numFmt w:val="lowerLetter"/>
      <w:lvlText w:val="%2."/>
      <w:lvlJc w:val="left"/>
      <w:pPr>
        <w:ind w:left="1440" w:hanging="360"/>
      </w:pPr>
    </w:lvl>
    <w:lvl w:ilvl="2" w:tplc="D1868D72" w:tentative="1">
      <w:start w:val="1"/>
      <w:numFmt w:val="lowerRoman"/>
      <w:lvlText w:val="%3."/>
      <w:lvlJc w:val="right"/>
      <w:pPr>
        <w:ind w:left="2160" w:hanging="180"/>
      </w:pPr>
    </w:lvl>
    <w:lvl w:ilvl="3" w:tplc="FA505F40" w:tentative="1">
      <w:start w:val="1"/>
      <w:numFmt w:val="decimal"/>
      <w:lvlText w:val="%4."/>
      <w:lvlJc w:val="left"/>
      <w:pPr>
        <w:ind w:left="2880" w:hanging="360"/>
      </w:pPr>
    </w:lvl>
    <w:lvl w:ilvl="4" w:tplc="6F56B64C" w:tentative="1">
      <w:start w:val="1"/>
      <w:numFmt w:val="lowerLetter"/>
      <w:lvlText w:val="%5."/>
      <w:lvlJc w:val="left"/>
      <w:pPr>
        <w:ind w:left="3600" w:hanging="360"/>
      </w:pPr>
    </w:lvl>
    <w:lvl w:ilvl="5" w:tplc="366C58EE" w:tentative="1">
      <w:start w:val="1"/>
      <w:numFmt w:val="lowerRoman"/>
      <w:lvlText w:val="%6."/>
      <w:lvlJc w:val="right"/>
      <w:pPr>
        <w:ind w:left="4320" w:hanging="180"/>
      </w:pPr>
    </w:lvl>
    <w:lvl w:ilvl="6" w:tplc="0068D28A" w:tentative="1">
      <w:start w:val="1"/>
      <w:numFmt w:val="decimal"/>
      <w:lvlText w:val="%7."/>
      <w:lvlJc w:val="left"/>
      <w:pPr>
        <w:ind w:left="5040" w:hanging="360"/>
      </w:pPr>
    </w:lvl>
    <w:lvl w:ilvl="7" w:tplc="98A2F20A" w:tentative="1">
      <w:start w:val="1"/>
      <w:numFmt w:val="lowerLetter"/>
      <w:lvlText w:val="%8."/>
      <w:lvlJc w:val="left"/>
      <w:pPr>
        <w:ind w:left="5760" w:hanging="360"/>
      </w:pPr>
    </w:lvl>
    <w:lvl w:ilvl="8" w:tplc="FCE813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90AE0CA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9721188" w:tentative="1">
      <w:start w:val="1"/>
      <w:numFmt w:val="lowerLetter"/>
      <w:lvlText w:val="%2."/>
      <w:lvlJc w:val="left"/>
      <w:pPr>
        <w:ind w:left="1440" w:hanging="360"/>
      </w:pPr>
    </w:lvl>
    <w:lvl w:ilvl="2" w:tplc="0468676E" w:tentative="1">
      <w:start w:val="1"/>
      <w:numFmt w:val="lowerRoman"/>
      <w:lvlText w:val="%3."/>
      <w:lvlJc w:val="right"/>
      <w:pPr>
        <w:ind w:left="2160" w:hanging="180"/>
      </w:pPr>
    </w:lvl>
    <w:lvl w:ilvl="3" w:tplc="77C6702E" w:tentative="1">
      <w:start w:val="1"/>
      <w:numFmt w:val="decimal"/>
      <w:lvlText w:val="%4."/>
      <w:lvlJc w:val="left"/>
      <w:pPr>
        <w:ind w:left="2880" w:hanging="360"/>
      </w:pPr>
    </w:lvl>
    <w:lvl w:ilvl="4" w:tplc="382E86B6" w:tentative="1">
      <w:start w:val="1"/>
      <w:numFmt w:val="lowerLetter"/>
      <w:lvlText w:val="%5."/>
      <w:lvlJc w:val="left"/>
      <w:pPr>
        <w:ind w:left="3600" w:hanging="360"/>
      </w:pPr>
    </w:lvl>
    <w:lvl w:ilvl="5" w:tplc="739ECF10" w:tentative="1">
      <w:start w:val="1"/>
      <w:numFmt w:val="lowerRoman"/>
      <w:lvlText w:val="%6."/>
      <w:lvlJc w:val="right"/>
      <w:pPr>
        <w:ind w:left="4320" w:hanging="180"/>
      </w:pPr>
    </w:lvl>
    <w:lvl w:ilvl="6" w:tplc="0D62E59E" w:tentative="1">
      <w:start w:val="1"/>
      <w:numFmt w:val="decimal"/>
      <w:lvlText w:val="%7."/>
      <w:lvlJc w:val="left"/>
      <w:pPr>
        <w:ind w:left="5040" w:hanging="360"/>
      </w:pPr>
    </w:lvl>
    <w:lvl w:ilvl="7" w:tplc="846CC1B6" w:tentative="1">
      <w:start w:val="1"/>
      <w:numFmt w:val="lowerLetter"/>
      <w:lvlText w:val="%8."/>
      <w:lvlJc w:val="left"/>
      <w:pPr>
        <w:ind w:left="5760" w:hanging="360"/>
      </w:pPr>
    </w:lvl>
    <w:lvl w:ilvl="8" w:tplc="DEBC7B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FEB4DA6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8FBC90EC" w:tentative="1">
      <w:start w:val="1"/>
      <w:numFmt w:val="lowerLetter"/>
      <w:lvlText w:val="%2."/>
      <w:lvlJc w:val="left"/>
      <w:pPr>
        <w:ind w:left="1440" w:hanging="360"/>
      </w:pPr>
    </w:lvl>
    <w:lvl w:ilvl="2" w:tplc="170C8BAE" w:tentative="1">
      <w:start w:val="1"/>
      <w:numFmt w:val="lowerRoman"/>
      <w:lvlText w:val="%3."/>
      <w:lvlJc w:val="right"/>
      <w:pPr>
        <w:ind w:left="2160" w:hanging="180"/>
      </w:pPr>
    </w:lvl>
    <w:lvl w:ilvl="3" w:tplc="0598F45C" w:tentative="1">
      <w:start w:val="1"/>
      <w:numFmt w:val="decimal"/>
      <w:lvlText w:val="%4."/>
      <w:lvlJc w:val="left"/>
      <w:pPr>
        <w:ind w:left="2880" w:hanging="360"/>
      </w:pPr>
    </w:lvl>
    <w:lvl w:ilvl="4" w:tplc="373082C0" w:tentative="1">
      <w:start w:val="1"/>
      <w:numFmt w:val="lowerLetter"/>
      <w:lvlText w:val="%5."/>
      <w:lvlJc w:val="left"/>
      <w:pPr>
        <w:ind w:left="3600" w:hanging="360"/>
      </w:pPr>
    </w:lvl>
    <w:lvl w:ilvl="5" w:tplc="6144D268" w:tentative="1">
      <w:start w:val="1"/>
      <w:numFmt w:val="lowerRoman"/>
      <w:lvlText w:val="%6."/>
      <w:lvlJc w:val="right"/>
      <w:pPr>
        <w:ind w:left="4320" w:hanging="180"/>
      </w:pPr>
    </w:lvl>
    <w:lvl w:ilvl="6" w:tplc="6900B5B2" w:tentative="1">
      <w:start w:val="1"/>
      <w:numFmt w:val="decimal"/>
      <w:lvlText w:val="%7."/>
      <w:lvlJc w:val="left"/>
      <w:pPr>
        <w:ind w:left="5040" w:hanging="360"/>
      </w:pPr>
    </w:lvl>
    <w:lvl w:ilvl="7" w:tplc="0A3CF5D0" w:tentative="1">
      <w:start w:val="1"/>
      <w:numFmt w:val="lowerLetter"/>
      <w:lvlText w:val="%8."/>
      <w:lvlJc w:val="left"/>
      <w:pPr>
        <w:ind w:left="5760" w:hanging="360"/>
      </w:pPr>
    </w:lvl>
    <w:lvl w:ilvl="8" w:tplc="B838E5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4992E0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F54396E" w:tentative="1">
      <w:start w:val="1"/>
      <w:numFmt w:val="lowerLetter"/>
      <w:lvlText w:val="%2."/>
      <w:lvlJc w:val="left"/>
      <w:pPr>
        <w:ind w:left="1440" w:hanging="360"/>
      </w:pPr>
    </w:lvl>
    <w:lvl w:ilvl="2" w:tplc="788ACA2A" w:tentative="1">
      <w:start w:val="1"/>
      <w:numFmt w:val="lowerRoman"/>
      <w:lvlText w:val="%3."/>
      <w:lvlJc w:val="right"/>
      <w:pPr>
        <w:ind w:left="2160" w:hanging="180"/>
      </w:pPr>
    </w:lvl>
    <w:lvl w:ilvl="3" w:tplc="514EA6C4" w:tentative="1">
      <w:start w:val="1"/>
      <w:numFmt w:val="decimal"/>
      <w:lvlText w:val="%4."/>
      <w:lvlJc w:val="left"/>
      <w:pPr>
        <w:ind w:left="2880" w:hanging="360"/>
      </w:pPr>
    </w:lvl>
    <w:lvl w:ilvl="4" w:tplc="3DECEB7E" w:tentative="1">
      <w:start w:val="1"/>
      <w:numFmt w:val="lowerLetter"/>
      <w:lvlText w:val="%5."/>
      <w:lvlJc w:val="left"/>
      <w:pPr>
        <w:ind w:left="3600" w:hanging="360"/>
      </w:pPr>
    </w:lvl>
    <w:lvl w:ilvl="5" w:tplc="063814B8" w:tentative="1">
      <w:start w:val="1"/>
      <w:numFmt w:val="lowerRoman"/>
      <w:lvlText w:val="%6."/>
      <w:lvlJc w:val="right"/>
      <w:pPr>
        <w:ind w:left="4320" w:hanging="180"/>
      </w:pPr>
    </w:lvl>
    <w:lvl w:ilvl="6" w:tplc="1D0EF3A8" w:tentative="1">
      <w:start w:val="1"/>
      <w:numFmt w:val="decimal"/>
      <w:lvlText w:val="%7."/>
      <w:lvlJc w:val="left"/>
      <w:pPr>
        <w:ind w:left="5040" w:hanging="360"/>
      </w:pPr>
    </w:lvl>
    <w:lvl w:ilvl="7" w:tplc="2D1C1452" w:tentative="1">
      <w:start w:val="1"/>
      <w:numFmt w:val="lowerLetter"/>
      <w:lvlText w:val="%8."/>
      <w:lvlJc w:val="left"/>
      <w:pPr>
        <w:ind w:left="5760" w:hanging="360"/>
      </w:pPr>
    </w:lvl>
    <w:lvl w:ilvl="8" w:tplc="06B239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9E0CC1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2C8E6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63C1E5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92A63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B69A8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52AA82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A0DA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0E46A2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DA830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98C659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AFC6678" w:tentative="1">
      <w:start w:val="1"/>
      <w:numFmt w:val="lowerLetter"/>
      <w:lvlText w:val="%2."/>
      <w:lvlJc w:val="left"/>
      <w:pPr>
        <w:ind w:left="1440" w:hanging="360"/>
      </w:pPr>
    </w:lvl>
    <w:lvl w:ilvl="2" w:tplc="67382734" w:tentative="1">
      <w:start w:val="1"/>
      <w:numFmt w:val="lowerRoman"/>
      <w:lvlText w:val="%3."/>
      <w:lvlJc w:val="right"/>
      <w:pPr>
        <w:ind w:left="2160" w:hanging="180"/>
      </w:pPr>
    </w:lvl>
    <w:lvl w:ilvl="3" w:tplc="68D63D5C" w:tentative="1">
      <w:start w:val="1"/>
      <w:numFmt w:val="decimal"/>
      <w:lvlText w:val="%4."/>
      <w:lvlJc w:val="left"/>
      <w:pPr>
        <w:ind w:left="2880" w:hanging="360"/>
      </w:pPr>
    </w:lvl>
    <w:lvl w:ilvl="4" w:tplc="781A1732" w:tentative="1">
      <w:start w:val="1"/>
      <w:numFmt w:val="lowerLetter"/>
      <w:lvlText w:val="%5."/>
      <w:lvlJc w:val="left"/>
      <w:pPr>
        <w:ind w:left="3600" w:hanging="360"/>
      </w:pPr>
    </w:lvl>
    <w:lvl w:ilvl="5" w:tplc="3FD2AA58" w:tentative="1">
      <w:start w:val="1"/>
      <w:numFmt w:val="lowerRoman"/>
      <w:lvlText w:val="%6."/>
      <w:lvlJc w:val="right"/>
      <w:pPr>
        <w:ind w:left="4320" w:hanging="180"/>
      </w:pPr>
    </w:lvl>
    <w:lvl w:ilvl="6" w:tplc="7410F58E" w:tentative="1">
      <w:start w:val="1"/>
      <w:numFmt w:val="decimal"/>
      <w:lvlText w:val="%7."/>
      <w:lvlJc w:val="left"/>
      <w:pPr>
        <w:ind w:left="5040" w:hanging="360"/>
      </w:pPr>
    </w:lvl>
    <w:lvl w:ilvl="7" w:tplc="EA0EE212" w:tentative="1">
      <w:start w:val="1"/>
      <w:numFmt w:val="lowerLetter"/>
      <w:lvlText w:val="%8."/>
      <w:lvlJc w:val="left"/>
      <w:pPr>
        <w:ind w:left="5760" w:hanging="360"/>
      </w:pPr>
    </w:lvl>
    <w:lvl w:ilvl="8" w:tplc="75BA05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7BAE3A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56018A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42621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22E9C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94F02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6EC7B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E0C6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A6069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A3CDF7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43D0F6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F4E1E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EC8E9D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821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12AF4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B8F070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A614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327E2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65C011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A24E05AA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AC1418A2">
      <w:start w:val="1"/>
      <w:numFmt w:val="lowerLetter"/>
      <w:lvlText w:val="%2."/>
      <w:lvlJc w:val="left"/>
      <w:pPr>
        <w:ind w:left="1364" w:hanging="360"/>
      </w:pPr>
    </w:lvl>
    <w:lvl w:ilvl="2" w:tplc="5824EF9E">
      <w:start w:val="1"/>
      <w:numFmt w:val="lowerRoman"/>
      <w:lvlText w:val="%3."/>
      <w:lvlJc w:val="right"/>
      <w:pPr>
        <w:ind w:left="2084" w:hanging="180"/>
      </w:pPr>
    </w:lvl>
    <w:lvl w:ilvl="3" w:tplc="21F057E2">
      <w:start w:val="1"/>
      <w:numFmt w:val="decimal"/>
      <w:lvlText w:val="%4."/>
      <w:lvlJc w:val="left"/>
      <w:pPr>
        <w:ind w:left="2804" w:hanging="360"/>
      </w:pPr>
    </w:lvl>
    <w:lvl w:ilvl="4" w:tplc="0B40FCF2">
      <w:start w:val="1"/>
      <w:numFmt w:val="lowerLetter"/>
      <w:lvlText w:val="%5."/>
      <w:lvlJc w:val="left"/>
      <w:pPr>
        <w:ind w:left="3524" w:hanging="360"/>
      </w:pPr>
    </w:lvl>
    <w:lvl w:ilvl="5" w:tplc="769E18E0">
      <w:start w:val="1"/>
      <w:numFmt w:val="lowerRoman"/>
      <w:lvlText w:val="%6."/>
      <w:lvlJc w:val="right"/>
      <w:pPr>
        <w:ind w:left="4244" w:hanging="180"/>
      </w:pPr>
    </w:lvl>
    <w:lvl w:ilvl="6" w:tplc="92CADD74">
      <w:start w:val="1"/>
      <w:numFmt w:val="decimal"/>
      <w:lvlText w:val="%7."/>
      <w:lvlJc w:val="left"/>
      <w:pPr>
        <w:ind w:left="4964" w:hanging="360"/>
      </w:pPr>
    </w:lvl>
    <w:lvl w:ilvl="7" w:tplc="358452FC">
      <w:start w:val="1"/>
      <w:numFmt w:val="lowerLetter"/>
      <w:lvlText w:val="%8."/>
      <w:lvlJc w:val="left"/>
      <w:pPr>
        <w:ind w:left="5684" w:hanging="360"/>
      </w:pPr>
    </w:lvl>
    <w:lvl w:ilvl="8" w:tplc="FB7EADDC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91E20126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6F9C23B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12EEFB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C6C9B3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D4921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2AAEE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AB675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7E874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E5E3BD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0146129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E63AF78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6C44F13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6C81CD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CB528078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B4EF61A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54C816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EE4640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A900E86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6C627918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1158A708" w:tentative="1">
      <w:start w:val="1"/>
      <w:numFmt w:val="lowerLetter"/>
      <w:lvlText w:val="%2."/>
      <w:lvlJc w:val="left"/>
      <w:pPr>
        <w:ind w:left="1440" w:hanging="360"/>
      </w:pPr>
    </w:lvl>
    <w:lvl w:ilvl="2" w:tplc="8FB0D8A0" w:tentative="1">
      <w:start w:val="1"/>
      <w:numFmt w:val="lowerRoman"/>
      <w:lvlText w:val="%3."/>
      <w:lvlJc w:val="right"/>
      <w:pPr>
        <w:ind w:left="2160" w:hanging="180"/>
      </w:pPr>
    </w:lvl>
    <w:lvl w:ilvl="3" w:tplc="356E20DE" w:tentative="1">
      <w:start w:val="1"/>
      <w:numFmt w:val="decimal"/>
      <w:lvlText w:val="%4."/>
      <w:lvlJc w:val="left"/>
      <w:pPr>
        <w:ind w:left="2880" w:hanging="360"/>
      </w:pPr>
    </w:lvl>
    <w:lvl w:ilvl="4" w:tplc="631EF6BE" w:tentative="1">
      <w:start w:val="1"/>
      <w:numFmt w:val="lowerLetter"/>
      <w:lvlText w:val="%5."/>
      <w:lvlJc w:val="left"/>
      <w:pPr>
        <w:ind w:left="3600" w:hanging="360"/>
      </w:pPr>
    </w:lvl>
    <w:lvl w:ilvl="5" w:tplc="66403C10" w:tentative="1">
      <w:start w:val="1"/>
      <w:numFmt w:val="lowerRoman"/>
      <w:lvlText w:val="%6."/>
      <w:lvlJc w:val="right"/>
      <w:pPr>
        <w:ind w:left="4320" w:hanging="180"/>
      </w:pPr>
    </w:lvl>
    <w:lvl w:ilvl="6" w:tplc="C0B8FD7A" w:tentative="1">
      <w:start w:val="1"/>
      <w:numFmt w:val="decimal"/>
      <w:lvlText w:val="%7."/>
      <w:lvlJc w:val="left"/>
      <w:pPr>
        <w:ind w:left="5040" w:hanging="360"/>
      </w:pPr>
    </w:lvl>
    <w:lvl w:ilvl="7" w:tplc="C598F1E8" w:tentative="1">
      <w:start w:val="1"/>
      <w:numFmt w:val="lowerLetter"/>
      <w:lvlText w:val="%8."/>
      <w:lvlJc w:val="left"/>
      <w:pPr>
        <w:ind w:left="5760" w:hanging="360"/>
      </w:pPr>
    </w:lvl>
    <w:lvl w:ilvl="8" w:tplc="02220F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1B5AB0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16647750" w:tentative="1">
      <w:start w:val="1"/>
      <w:numFmt w:val="lowerLetter"/>
      <w:lvlText w:val="%2."/>
      <w:lvlJc w:val="left"/>
      <w:pPr>
        <w:ind w:left="1440" w:hanging="360"/>
      </w:pPr>
    </w:lvl>
    <w:lvl w:ilvl="2" w:tplc="C2745FD0" w:tentative="1">
      <w:start w:val="1"/>
      <w:numFmt w:val="lowerRoman"/>
      <w:lvlText w:val="%3."/>
      <w:lvlJc w:val="right"/>
      <w:pPr>
        <w:ind w:left="2160" w:hanging="180"/>
      </w:pPr>
    </w:lvl>
    <w:lvl w:ilvl="3" w:tplc="2FCC02BC" w:tentative="1">
      <w:start w:val="1"/>
      <w:numFmt w:val="decimal"/>
      <w:lvlText w:val="%4."/>
      <w:lvlJc w:val="left"/>
      <w:pPr>
        <w:ind w:left="2880" w:hanging="360"/>
      </w:pPr>
    </w:lvl>
    <w:lvl w:ilvl="4" w:tplc="3F0E6D7A" w:tentative="1">
      <w:start w:val="1"/>
      <w:numFmt w:val="lowerLetter"/>
      <w:lvlText w:val="%5."/>
      <w:lvlJc w:val="left"/>
      <w:pPr>
        <w:ind w:left="3600" w:hanging="360"/>
      </w:pPr>
    </w:lvl>
    <w:lvl w:ilvl="5" w:tplc="6ECAA094" w:tentative="1">
      <w:start w:val="1"/>
      <w:numFmt w:val="lowerRoman"/>
      <w:lvlText w:val="%6."/>
      <w:lvlJc w:val="right"/>
      <w:pPr>
        <w:ind w:left="4320" w:hanging="180"/>
      </w:pPr>
    </w:lvl>
    <w:lvl w:ilvl="6" w:tplc="DEC82C70" w:tentative="1">
      <w:start w:val="1"/>
      <w:numFmt w:val="decimal"/>
      <w:lvlText w:val="%7."/>
      <w:lvlJc w:val="left"/>
      <w:pPr>
        <w:ind w:left="5040" w:hanging="360"/>
      </w:pPr>
    </w:lvl>
    <w:lvl w:ilvl="7" w:tplc="0CA80B2A" w:tentative="1">
      <w:start w:val="1"/>
      <w:numFmt w:val="lowerLetter"/>
      <w:lvlText w:val="%8."/>
      <w:lvlJc w:val="left"/>
      <w:pPr>
        <w:ind w:left="5760" w:hanging="360"/>
      </w:pPr>
    </w:lvl>
    <w:lvl w:ilvl="8" w:tplc="844855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B568EA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B880BA02" w:tentative="1">
      <w:start w:val="1"/>
      <w:numFmt w:val="lowerLetter"/>
      <w:lvlText w:val="%2."/>
      <w:lvlJc w:val="left"/>
      <w:pPr>
        <w:ind w:left="1440" w:hanging="360"/>
      </w:pPr>
    </w:lvl>
    <w:lvl w:ilvl="2" w:tplc="5F606962" w:tentative="1">
      <w:start w:val="1"/>
      <w:numFmt w:val="lowerRoman"/>
      <w:lvlText w:val="%3."/>
      <w:lvlJc w:val="right"/>
      <w:pPr>
        <w:ind w:left="2160" w:hanging="180"/>
      </w:pPr>
    </w:lvl>
    <w:lvl w:ilvl="3" w:tplc="48042370" w:tentative="1">
      <w:start w:val="1"/>
      <w:numFmt w:val="decimal"/>
      <w:lvlText w:val="%4."/>
      <w:lvlJc w:val="left"/>
      <w:pPr>
        <w:ind w:left="2880" w:hanging="360"/>
      </w:pPr>
    </w:lvl>
    <w:lvl w:ilvl="4" w:tplc="C07AC158" w:tentative="1">
      <w:start w:val="1"/>
      <w:numFmt w:val="lowerLetter"/>
      <w:lvlText w:val="%5."/>
      <w:lvlJc w:val="left"/>
      <w:pPr>
        <w:ind w:left="3600" w:hanging="360"/>
      </w:pPr>
    </w:lvl>
    <w:lvl w:ilvl="5" w:tplc="ED043546" w:tentative="1">
      <w:start w:val="1"/>
      <w:numFmt w:val="lowerRoman"/>
      <w:lvlText w:val="%6."/>
      <w:lvlJc w:val="right"/>
      <w:pPr>
        <w:ind w:left="4320" w:hanging="180"/>
      </w:pPr>
    </w:lvl>
    <w:lvl w:ilvl="6" w:tplc="0ABE7E58" w:tentative="1">
      <w:start w:val="1"/>
      <w:numFmt w:val="decimal"/>
      <w:lvlText w:val="%7."/>
      <w:lvlJc w:val="left"/>
      <w:pPr>
        <w:ind w:left="5040" w:hanging="360"/>
      </w:pPr>
    </w:lvl>
    <w:lvl w:ilvl="7" w:tplc="6C94EAB8" w:tentative="1">
      <w:start w:val="1"/>
      <w:numFmt w:val="lowerLetter"/>
      <w:lvlText w:val="%8."/>
      <w:lvlJc w:val="left"/>
      <w:pPr>
        <w:ind w:left="5760" w:hanging="360"/>
      </w:pPr>
    </w:lvl>
    <w:lvl w:ilvl="8" w:tplc="353E14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238E69FA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F718EAAC" w:tentative="1">
      <w:start w:val="1"/>
      <w:numFmt w:val="lowerLetter"/>
      <w:lvlText w:val="%2."/>
      <w:lvlJc w:val="left"/>
      <w:pPr>
        <w:ind w:left="1364" w:hanging="360"/>
      </w:pPr>
    </w:lvl>
    <w:lvl w:ilvl="2" w:tplc="6046BA02" w:tentative="1">
      <w:start w:val="1"/>
      <w:numFmt w:val="lowerRoman"/>
      <w:lvlText w:val="%3."/>
      <w:lvlJc w:val="right"/>
      <w:pPr>
        <w:ind w:left="2084" w:hanging="180"/>
      </w:pPr>
    </w:lvl>
    <w:lvl w:ilvl="3" w:tplc="9390A354" w:tentative="1">
      <w:start w:val="1"/>
      <w:numFmt w:val="decimal"/>
      <w:lvlText w:val="%4."/>
      <w:lvlJc w:val="left"/>
      <w:pPr>
        <w:ind w:left="2804" w:hanging="360"/>
      </w:pPr>
    </w:lvl>
    <w:lvl w:ilvl="4" w:tplc="433CACF6" w:tentative="1">
      <w:start w:val="1"/>
      <w:numFmt w:val="lowerLetter"/>
      <w:lvlText w:val="%5."/>
      <w:lvlJc w:val="left"/>
      <w:pPr>
        <w:ind w:left="3524" w:hanging="360"/>
      </w:pPr>
    </w:lvl>
    <w:lvl w:ilvl="5" w:tplc="C4880B26" w:tentative="1">
      <w:start w:val="1"/>
      <w:numFmt w:val="lowerRoman"/>
      <w:lvlText w:val="%6."/>
      <w:lvlJc w:val="right"/>
      <w:pPr>
        <w:ind w:left="4244" w:hanging="180"/>
      </w:pPr>
    </w:lvl>
    <w:lvl w:ilvl="6" w:tplc="14A2CAA4" w:tentative="1">
      <w:start w:val="1"/>
      <w:numFmt w:val="decimal"/>
      <w:lvlText w:val="%7."/>
      <w:lvlJc w:val="left"/>
      <w:pPr>
        <w:ind w:left="4964" w:hanging="360"/>
      </w:pPr>
    </w:lvl>
    <w:lvl w:ilvl="7" w:tplc="8D0CA9CC" w:tentative="1">
      <w:start w:val="1"/>
      <w:numFmt w:val="lowerLetter"/>
      <w:lvlText w:val="%8."/>
      <w:lvlJc w:val="left"/>
      <w:pPr>
        <w:ind w:left="5684" w:hanging="360"/>
      </w:pPr>
    </w:lvl>
    <w:lvl w:ilvl="8" w:tplc="74427A20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DB724FA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1FDA6342" w:tentative="1">
      <w:start w:val="1"/>
      <w:numFmt w:val="lowerLetter"/>
      <w:lvlText w:val="%2."/>
      <w:lvlJc w:val="left"/>
      <w:pPr>
        <w:ind w:left="1440" w:hanging="360"/>
      </w:pPr>
    </w:lvl>
    <w:lvl w:ilvl="2" w:tplc="3BE8B46A" w:tentative="1">
      <w:start w:val="1"/>
      <w:numFmt w:val="lowerRoman"/>
      <w:lvlText w:val="%3."/>
      <w:lvlJc w:val="right"/>
      <w:pPr>
        <w:ind w:left="2160" w:hanging="180"/>
      </w:pPr>
    </w:lvl>
    <w:lvl w:ilvl="3" w:tplc="DDEC69F8" w:tentative="1">
      <w:start w:val="1"/>
      <w:numFmt w:val="decimal"/>
      <w:lvlText w:val="%4."/>
      <w:lvlJc w:val="left"/>
      <w:pPr>
        <w:ind w:left="2880" w:hanging="360"/>
      </w:pPr>
    </w:lvl>
    <w:lvl w:ilvl="4" w:tplc="A6F8178C" w:tentative="1">
      <w:start w:val="1"/>
      <w:numFmt w:val="lowerLetter"/>
      <w:lvlText w:val="%5."/>
      <w:lvlJc w:val="left"/>
      <w:pPr>
        <w:ind w:left="3600" w:hanging="360"/>
      </w:pPr>
    </w:lvl>
    <w:lvl w:ilvl="5" w:tplc="A04C1856" w:tentative="1">
      <w:start w:val="1"/>
      <w:numFmt w:val="lowerRoman"/>
      <w:lvlText w:val="%6."/>
      <w:lvlJc w:val="right"/>
      <w:pPr>
        <w:ind w:left="4320" w:hanging="180"/>
      </w:pPr>
    </w:lvl>
    <w:lvl w:ilvl="6" w:tplc="1BA27704" w:tentative="1">
      <w:start w:val="1"/>
      <w:numFmt w:val="decimal"/>
      <w:lvlText w:val="%7."/>
      <w:lvlJc w:val="left"/>
      <w:pPr>
        <w:ind w:left="5040" w:hanging="360"/>
      </w:pPr>
    </w:lvl>
    <w:lvl w:ilvl="7" w:tplc="63227056" w:tentative="1">
      <w:start w:val="1"/>
      <w:numFmt w:val="lowerLetter"/>
      <w:lvlText w:val="%8."/>
      <w:lvlJc w:val="left"/>
      <w:pPr>
        <w:ind w:left="5760" w:hanging="360"/>
      </w:pPr>
    </w:lvl>
    <w:lvl w:ilvl="8" w:tplc="1AEAC5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717435140">
    <w:abstractNumId w:val="19"/>
  </w:num>
  <w:num w:numId="2" w16cid:durableId="907806313">
    <w:abstractNumId w:val="6"/>
  </w:num>
  <w:num w:numId="3" w16cid:durableId="994069232">
    <w:abstractNumId w:val="10"/>
  </w:num>
  <w:num w:numId="4" w16cid:durableId="16002632">
    <w:abstractNumId w:val="27"/>
  </w:num>
  <w:num w:numId="5" w16cid:durableId="1524589061">
    <w:abstractNumId w:val="0"/>
  </w:num>
  <w:num w:numId="6" w16cid:durableId="1435981033">
    <w:abstractNumId w:val="11"/>
  </w:num>
  <w:num w:numId="7" w16cid:durableId="163278319">
    <w:abstractNumId w:val="28"/>
  </w:num>
  <w:num w:numId="8" w16cid:durableId="69554117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94959158">
    <w:abstractNumId w:val="1"/>
  </w:num>
  <w:num w:numId="10" w16cid:durableId="931859298">
    <w:abstractNumId w:val="0"/>
    <w:lvlOverride w:ilvl="0">
      <w:startOverride w:val="1"/>
    </w:lvlOverride>
  </w:num>
  <w:num w:numId="11" w16cid:durableId="142641816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15648299">
    <w:abstractNumId w:val="6"/>
  </w:num>
  <w:num w:numId="13" w16cid:durableId="1465080713">
    <w:abstractNumId w:val="27"/>
  </w:num>
  <w:num w:numId="14" w16cid:durableId="153257024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28303426">
    <w:abstractNumId w:val="20"/>
  </w:num>
  <w:num w:numId="16" w16cid:durableId="176143918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0365624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029486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8719158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603106638">
    <w:abstractNumId w:val="24"/>
  </w:num>
  <w:num w:numId="21" w16cid:durableId="1947152005">
    <w:abstractNumId w:val="8"/>
  </w:num>
  <w:num w:numId="22" w16cid:durableId="1019622573">
    <w:abstractNumId w:val="31"/>
  </w:num>
  <w:num w:numId="23" w16cid:durableId="963924388">
    <w:abstractNumId w:val="34"/>
  </w:num>
  <w:num w:numId="24" w16cid:durableId="689601915">
    <w:abstractNumId w:val="32"/>
  </w:num>
  <w:num w:numId="25" w16cid:durableId="1490058756">
    <w:abstractNumId w:val="12"/>
  </w:num>
  <w:num w:numId="26" w16cid:durableId="1516580372">
    <w:abstractNumId w:val="33"/>
  </w:num>
  <w:num w:numId="27" w16cid:durableId="2081755036">
    <w:abstractNumId w:val="7"/>
  </w:num>
  <w:num w:numId="28" w16cid:durableId="1865513865">
    <w:abstractNumId w:val="30"/>
  </w:num>
  <w:num w:numId="29" w16cid:durableId="1387489339">
    <w:abstractNumId w:val="16"/>
  </w:num>
  <w:num w:numId="30" w16cid:durableId="818226145">
    <w:abstractNumId w:val="2"/>
  </w:num>
  <w:num w:numId="31" w16cid:durableId="1639722876">
    <w:abstractNumId w:val="25"/>
  </w:num>
  <w:num w:numId="32" w16cid:durableId="1031416181">
    <w:abstractNumId w:val="17"/>
  </w:num>
  <w:num w:numId="33" w16cid:durableId="1642542761">
    <w:abstractNumId w:val="15"/>
  </w:num>
  <w:num w:numId="34" w16cid:durableId="1716352956">
    <w:abstractNumId w:val="3"/>
  </w:num>
  <w:num w:numId="35" w16cid:durableId="690256138">
    <w:abstractNumId w:val="4"/>
  </w:num>
  <w:num w:numId="36" w16cid:durableId="1958877877">
    <w:abstractNumId w:val="14"/>
  </w:num>
  <w:num w:numId="37" w16cid:durableId="2140032272">
    <w:abstractNumId w:val="9"/>
  </w:num>
  <w:num w:numId="38" w16cid:durableId="673605720">
    <w:abstractNumId w:val="13"/>
  </w:num>
  <w:num w:numId="39" w16cid:durableId="830220503">
    <w:abstractNumId w:val="22"/>
  </w:num>
  <w:num w:numId="40" w16cid:durableId="1244796762">
    <w:abstractNumId w:val="29"/>
  </w:num>
  <w:num w:numId="41" w16cid:durableId="1698578061">
    <w:abstractNumId w:val="18"/>
  </w:num>
  <w:num w:numId="42" w16cid:durableId="1118068170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3B84"/>
    <w:rsid w:val="001A0D23"/>
    <w:rsid w:val="001A0F2C"/>
    <w:rsid w:val="001A2F4E"/>
    <w:rsid w:val="001B638B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1E6C"/>
    <w:rsid w:val="002A489A"/>
    <w:rsid w:val="002A6B61"/>
    <w:rsid w:val="002A6E2B"/>
    <w:rsid w:val="002C0F95"/>
    <w:rsid w:val="002C639B"/>
    <w:rsid w:val="002D1A1D"/>
    <w:rsid w:val="002E19AE"/>
    <w:rsid w:val="002F0B22"/>
    <w:rsid w:val="002F1E61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3509F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C05"/>
    <w:rsid w:val="004828D3"/>
    <w:rsid w:val="00483E39"/>
    <w:rsid w:val="004A1BC0"/>
    <w:rsid w:val="004A3F17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7AF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1D51"/>
    <w:rsid w:val="00813A77"/>
    <w:rsid w:val="0082282F"/>
    <w:rsid w:val="0082510F"/>
    <w:rsid w:val="008251BD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12A7"/>
    <w:rsid w:val="008735F9"/>
    <w:rsid w:val="00884BA1"/>
    <w:rsid w:val="008A1C92"/>
    <w:rsid w:val="008A6644"/>
    <w:rsid w:val="008C1ADC"/>
    <w:rsid w:val="008D0999"/>
    <w:rsid w:val="008D1AD5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3024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2D8B"/>
    <w:rsid w:val="009E3439"/>
    <w:rsid w:val="009E574C"/>
    <w:rsid w:val="009E5CDA"/>
    <w:rsid w:val="009F07FA"/>
    <w:rsid w:val="009F353F"/>
    <w:rsid w:val="009F4848"/>
    <w:rsid w:val="009F7382"/>
    <w:rsid w:val="009F7A9E"/>
    <w:rsid w:val="00A02830"/>
    <w:rsid w:val="00A07F8D"/>
    <w:rsid w:val="00A17FEC"/>
    <w:rsid w:val="00A21902"/>
    <w:rsid w:val="00A253A5"/>
    <w:rsid w:val="00A31198"/>
    <w:rsid w:val="00A3429A"/>
    <w:rsid w:val="00A3453C"/>
    <w:rsid w:val="00A40E46"/>
    <w:rsid w:val="00A462EE"/>
    <w:rsid w:val="00A566E4"/>
    <w:rsid w:val="00A57AEC"/>
    <w:rsid w:val="00A6165B"/>
    <w:rsid w:val="00A6366E"/>
    <w:rsid w:val="00A706A0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2543F"/>
    <w:rsid w:val="00B30EF2"/>
    <w:rsid w:val="00B35BB1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1336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84729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4F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27D8D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EF5B0D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137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897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46274722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429BA-A37D-4BB8-9A15-742D2F96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90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 Maria</cp:lastModifiedBy>
  <cp:revision>14</cp:revision>
  <cp:lastPrinted>2023-04-12T14:04:00Z</cp:lastPrinted>
  <dcterms:created xsi:type="dcterms:W3CDTF">2024-02-15T14:56:00Z</dcterms:created>
  <dcterms:modified xsi:type="dcterms:W3CDTF">2026-07-13T12:18:00Z</dcterms:modified>
</cp:coreProperties>
</file>