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19154044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C0182">
        <w:rPr>
          <w:rFonts w:ascii="Times New Roman" w:hAnsi="Times New Roman"/>
          <w:szCs w:val="24"/>
        </w:rPr>
        <w:t>1</w:t>
      </w:r>
      <w:r w:rsidR="001C390C">
        <w:rPr>
          <w:rFonts w:ascii="Times New Roman" w:hAnsi="Times New Roman"/>
          <w:szCs w:val="24"/>
        </w:rPr>
        <w:t>45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7C03AF4D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1C390C">
        <w:rPr>
          <w:rFonts w:ascii="Times New Roman" w:hAnsi="Times New Roman"/>
          <w:szCs w:val="24"/>
        </w:rPr>
        <w:t>1</w:t>
      </w:r>
      <w:r w:rsidR="001C0182">
        <w:rPr>
          <w:rFonts w:ascii="Times New Roman" w:hAnsi="Times New Roman"/>
          <w:szCs w:val="24"/>
        </w:rPr>
        <w:t>3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1C0182">
        <w:rPr>
          <w:rFonts w:ascii="Times New Roman" w:hAnsi="Times New Roman"/>
          <w:szCs w:val="24"/>
        </w:rPr>
        <w:t>ju</w:t>
      </w:r>
      <w:r w:rsidR="001C390C">
        <w:rPr>
          <w:rFonts w:ascii="Times New Roman" w:hAnsi="Times New Roman"/>
          <w:szCs w:val="24"/>
        </w:rPr>
        <w:t>l</w:t>
      </w:r>
      <w:r w:rsidR="001C0182">
        <w:rPr>
          <w:rFonts w:ascii="Times New Roman" w:hAnsi="Times New Roman"/>
          <w:szCs w:val="24"/>
        </w:rPr>
        <w:t>ho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C8BB282" w14:textId="77777777" w:rsidR="00584CDB" w:rsidRDefault="00000000" w:rsidP="00584CDB">
      <w:pPr>
        <w:tabs>
          <w:tab w:val="left" w:pos="4820"/>
        </w:tabs>
        <w:rPr>
          <w:iCs/>
        </w:rPr>
      </w:pPr>
      <w:r>
        <w:rPr>
          <w:iCs/>
        </w:rPr>
        <w:t>A Sua Excelência o Senhor</w:t>
      </w:r>
    </w:p>
    <w:p w14:paraId="364BDBA0" w14:textId="77777777" w:rsidR="00584CDB" w:rsidRDefault="00000000" w:rsidP="00584CDB">
      <w:pPr>
        <w:tabs>
          <w:tab w:val="left" w:pos="4820"/>
        </w:tabs>
        <w:rPr>
          <w:b/>
          <w:iCs/>
        </w:rPr>
      </w:pPr>
      <w:r>
        <w:rPr>
          <w:b/>
          <w:iCs/>
        </w:rPr>
        <w:t>JULIANO MELO</w:t>
      </w:r>
    </w:p>
    <w:p w14:paraId="17355E06" w14:textId="77777777" w:rsidR="00584CDB" w:rsidRDefault="00000000" w:rsidP="00584CDB">
      <w:pPr>
        <w:tabs>
          <w:tab w:val="left" w:pos="4820"/>
        </w:tabs>
        <w:rPr>
          <w:bCs/>
          <w:iCs/>
        </w:rPr>
      </w:pPr>
      <w:r>
        <w:rPr>
          <w:bCs/>
          <w:iCs/>
        </w:rPr>
        <w:t>Secretário de Estado Saúde do Estado</w:t>
      </w:r>
    </w:p>
    <w:p w14:paraId="7564B7EF" w14:textId="77777777" w:rsidR="00584CDB" w:rsidRDefault="00000000" w:rsidP="00584CDB">
      <w:pPr>
        <w:tabs>
          <w:tab w:val="left" w:pos="4820"/>
        </w:tabs>
        <w:rPr>
          <w:iCs/>
        </w:rPr>
      </w:pPr>
      <w:r>
        <w:rPr>
          <w:iCs/>
        </w:rPr>
        <w:t>Cuiabá – MT</w:t>
      </w:r>
    </w:p>
    <w:p w14:paraId="33F14F06" w14:textId="77777777" w:rsidR="00584CDB" w:rsidRDefault="00584CDB" w:rsidP="00584CDB">
      <w:pPr>
        <w:jc w:val="both"/>
      </w:pPr>
    </w:p>
    <w:p w14:paraId="4B71751E" w14:textId="77777777" w:rsidR="00584CDB" w:rsidRDefault="00584CDB" w:rsidP="00584CDB">
      <w:pPr>
        <w:jc w:val="both"/>
      </w:pPr>
    </w:p>
    <w:p w14:paraId="5AA6D4DE" w14:textId="77777777" w:rsidR="00584CDB" w:rsidRDefault="00000000" w:rsidP="00584CDB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4D4121BD" w14:textId="77777777" w:rsidR="00584CDB" w:rsidRDefault="00584CDB" w:rsidP="00584CDB">
      <w:pPr>
        <w:jc w:val="both"/>
      </w:pPr>
    </w:p>
    <w:p w14:paraId="56B82860" w14:textId="77777777" w:rsidR="00584CDB" w:rsidRDefault="00584CDB" w:rsidP="00584CDB">
      <w:pPr>
        <w:ind w:firstLine="1418"/>
        <w:jc w:val="both"/>
      </w:pPr>
    </w:p>
    <w:p w14:paraId="71F1C71C" w14:textId="77777777" w:rsidR="00584CDB" w:rsidRDefault="00584CDB" w:rsidP="00584CDB">
      <w:pPr>
        <w:ind w:firstLine="1418"/>
        <w:jc w:val="both"/>
      </w:pPr>
    </w:p>
    <w:p w14:paraId="63706E03" w14:textId="77777777" w:rsidR="00584CDB" w:rsidRDefault="00000000" w:rsidP="00584CDB">
      <w:pPr>
        <w:ind w:firstLine="1418"/>
        <w:jc w:val="both"/>
      </w:pPr>
      <w:r>
        <w:t xml:space="preserve">Senhor </w:t>
      </w:r>
      <w:r>
        <w:rPr>
          <w:iCs/>
        </w:rPr>
        <w:t>Secretário</w:t>
      </w:r>
      <w:r>
        <w:t>,</w:t>
      </w:r>
    </w:p>
    <w:p w14:paraId="3A0DE1F7" w14:textId="77777777" w:rsidR="003656C6" w:rsidRDefault="003656C6" w:rsidP="003656C6">
      <w:pPr>
        <w:tabs>
          <w:tab w:val="left" w:pos="4820"/>
        </w:tabs>
        <w:ind w:firstLine="1418"/>
        <w:jc w:val="both"/>
        <w:rPr>
          <w:iCs/>
        </w:rPr>
      </w:pPr>
    </w:p>
    <w:p w14:paraId="41A29001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147B56F3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2B43CA7E" w14:textId="45F88786" w:rsidR="002F19C6" w:rsidRPr="002F19C6" w:rsidRDefault="00000000" w:rsidP="003656C6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1C0182">
        <w:rPr>
          <w:iCs/>
          <w:color w:val="000000"/>
        </w:rPr>
        <w:t>1</w:t>
      </w:r>
      <w:r w:rsidR="001C390C">
        <w:rPr>
          <w:iCs/>
          <w:color w:val="000000"/>
        </w:rPr>
        <w:t>1</w:t>
      </w:r>
      <w:r w:rsidR="001C0182">
        <w:rPr>
          <w:iCs/>
          <w:color w:val="000000"/>
        </w:rPr>
        <w:t>3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1C0182">
        <w:rPr>
          <w:iCs/>
          <w:color w:val="000000"/>
        </w:rPr>
        <w:t>2</w:t>
      </w:r>
      <w:r w:rsidR="001C390C">
        <w:rPr>
          <w:iCs/>
          <w:color w:val="000000"/>
        </w:rPr>
        <w:t>3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1C390C">
        <w:rPr>
          <w:iCs/>
          <w:color w:val="000000"/>
        </w:rPr>
        <w:t>10</w:t>
      </w:r>
      <w:r w:rsidR="0023696A" w:rsidRPr="002A1E6C">
        <w:t xml:space="preserve"> de </w:t>
      </w:r>
      <w:r w:rsidR="001C0182">
        <w:t>ju</w:t>
      </w:r>
      <w:r w:rsidR="001C390C">
        <w:t>l</w:t>
      </w:r>
      <w:r w:rsidR="001C0182">
        <w:t>nho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46148" w14:textId="77777777" w:rsidR="006F2818" w:rsidRDefault="006F2818">
      <w:r>
        <w:separator/>
      </w:r>
    </w:p>
  </w:endnote>
  <w:endnote w:type="continuationSeparator" w:id="0">
    <w:p w14:paraId="15C86E76" w14:textId="77777777" w:rsidR="006F2818" w:rsidRDefault="006F2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BFD13" w14:textId="77777777" w:rsidR="006F2818" w:rsidRDefault="006F2818">
      <w:r>
        <w:separator/>
      </w:r>
    </w:p>
  </w:footnote>
  <w:footnote w:type="continuationSeparator" w:id="0">
    <w:p w14:paraId="5599E87E" w14:textId="77777777" w:rsidR="006F2818" w:rsidRDefault="006F2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40BB92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543637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23AC06F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FE48A4E" w:tentative="1">
      <w:start w:val="1"/>
      <w:numFmt w:val="lowerLetter"/>
      <w:lvlText w:val="%2."/>
      <w:lvlJc w:val="left"/>
      <w:pPr>
        <w:ind w:left="1440" w:hanging="360"/>
      </w:pPr>
    </w:lvl>
    <w:lvl w:ilvl="2" w:tplc="395E5A1A" w:tentative="1">
      <w:start w:val="1"/>
      <w:numFmt w:val="lowerRoman"/>
      <w:lvlText w:val="%3."/>
      <w:lvlJc w:val="right"/>
      <w:pPr>
        <w:ind w:left="2160" w:hanging="180"/>
      </w:pPr>
    </w:lvl>
    <w:lvl w:ilvl="3" w:tplc="F07A1E38" w:tentative="1">
      <w:start w:val="1"/>
      <w:numFmt w:val="decimal"/>
      <w:lvlText w:val="%4."/>
      <w:lvlJc w:val="left"/>
      <w:pPr>
        <w:ind w:left="2880" w:hanging="360"/>
      </w:pPr>
    </w:lvl>
    <w:lvl w:ilvl="4" w:tplc="B40E2CBC" w:tentative="1">
      <w:start w:val="1"/>
      <w:numFmt w:val="lowerLetter"/>
      <w:lvlText w:val="%5."/>
      <w:lvlJc w:val="left"/>
      <w:pPr>
        <w:ind w:left="3600" w:hanging="360"/>
      </w:pPr>
    </w:lvl>
    <w:lvl w:ilvl="5" w:tplc="A78A06B4" w:tentative="1">
      <w:start w:val="1"/>
      <w:numFmt w:val="lowerRoman"/>
      <w:lvlText w:val="%6."/>
      <w:lvlJc w:val="right"/>
      <w:pPr>
        <w:ind w:left="4320" w:hanging="180"/>
      </w:pPr>
    </w:lvl>
    <w:lvl w:ilvl="6" w:tplc="A314DF98" w:tentative="1">
      <w:start w:val="1"/>
      <w:numFmt w:val="decimal"/>
      <w:lvlText w:val="%7."/>
      <w:lvlJc w:val="left"/>
      <w:pPr>
        <w:ind w:left="5040" w:hanging="360"/>
      </w:pPr>
    </w:lvl>
    <w:lvl w:ilvl="7" w:tplc="533481A0" w:tentative="1">
      <w:start w:val="1"/>
      <w:numFmt w:val="lowerLetter"/>
      <w:lvlText w:val="%8."/>
      <w:lvlJc w:val="left"/>
      <w:pPr>
        <w:ind w:left="5760" w:hanging="360"/>
      </w:pPr>
    </w:lvl>
    <w:lvl w:ilvl="8" w:tplc="47B8C9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57E8F0F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6BDEC04E" w:tentative="1">
      <w:start w:val="1"/>
      <w:numFmt w:val="lowerLetter"/>
      <w:lvlText w:val="%2."/>
      <w:lvlJc w:val="left"/>
      <w:pPr>
        <w:ind w:left="1440" w:hanging="360"/>
      </w:pPr>
    </w:lvl>
    <w:lvl w:ilvl="2" w:tplc="1E0AB15A" w:tentative="1">
      <w:start w:val="1"/>
      <w:numFmt w:val="lowerRoman"/>
      <w:lvlText w:val="%3."/>
      <w:lvlJc w:val="right"/>
      <w:pPr>
        <w:ind w:left="2160" w:hanging="180"/>
      </w:pPr>
    </w:lvl>
    <w:lvl w:ilvl="3" w:tplc="4BB0EE16" w:tentative="1">
      <w:start w:val="1"/>
      <w:numFmt w:val="decimal"/>
      <w:lvlText w:val="%4."/>
      <w:lvlJc w:val="left"/>
      <w:pPr>
        <w:ind w:left="2880" w:hanging="360"/>
      </w:pPr>
    </w:lvl>
    <w:lvl w:ilvl="4" w:tplc="73482B0A" w:tentative="1">
      <w:start w:val="1"/>
      <w:numFmt w:val="lowerLetter"/>
      <w:lvlText w:val="%5."/>
      <w:lvlJc w:val="left"/>
      <w:pPr>
        <w:ind w:left="3600" w:hanging="360"/>
      </w:pPr>
    </w:lvl>
    <w:lvl w:ilvl="5" w:tplc="7B108B3C" w:tentative="1">
      <w:start w:val="1"/>
      <w:numFmt w:val="lowerRoman"/>
      <w:lvlText w:val="%6."/>
      <w:lvlJc w:val="right"/>
      <w:pPr>
        <w:ind w:left="4320" w:hanging="180"/>
      </w:pPr>
    </w:lvl>
    <w:lvl w:ilvl="6" w:tplc="DDB067A6" w:tentative="1">
      <w:start w:val="1"/>
      <w:numFmt w:val="decimal"/>
      <w:lvlText w:val="%7."/>
      <w:lvlJc w:val="left"/>
      <w:pPr>
        <w:ind w:left="5040" w:hanging="360"/>
      </w:pPr>
    </w:lvl>
    <w:lvl w:ilvl="7" w:tplc="D8BC1F06" w:tentative="1">
      <w:start w:val="1"/>
      <w:numFmt w:val="lowerLetter"/>
      <w:lvlText w:val="%8."/>
      <w:lvlJc w:val="left"/>
      <w:pPr>
        <w:ind w:left="5760" w:hanging="360"/>
      </w:pPr>
    </w:lvl>
    <w:lvl w:ilvl="8" w:tplc="7D769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96526A6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C5214A6" w:tentative="1">
      <w:start w:val="1"/>
      <w:numFmt w:val="lowerLetter"/>
      <w:lvlText w:val="%2."/>
      <w:lvlJc w:val="left"/>
      <w:pPr>
        <w:ind w:left="1440" w:hanging="360"/>
      </w:pPr>
    </w:lvl>
    <w:lvl w:ilvl="2" w:tplc="885A44B8" w:tentative="1">
      <w:start w:val="1"/>
      <w:numFmt w:val="lowerRoman"/>
      <w:lvlText w:val="%3."/>
      <w:lvlJc w:val="right"/>
      <w:pPr>
        <w:ind w:left="2160" w:hanging="180"/>
      </w:pPr>
    </w:lvl>
    <w:lvl w:ilvl="3" w:tplc="B3E4D614" w:tentative="1">
      <w:start w:val="1"/>
      <w:numFmt w:val="decimal"/>
      <w:lvlText w:val="%4."/>
      <w:lvlJc w:val="left"/>
      <w:pPr>
        <w:ind w:left="2880" w:hanging="360"/>
      </w:pPr>
    </w:lvl>
    <w:lvl w:ilvl="4" w:tplc="6CF42E72" w:tentative="1">
      <w:start w:val="1"/>
      <w:numFmt w:val="lowerLetter"/>
      <w:lvlText w:val="%5."/>
      <w:lvlJc w:val="left"/>
      <w:pPr>
        <w:ind w:left="3600" w:hanging="360"/>
      </w:pPr>
    </w:lvl>
    <w:lvl w:ilvl="5" w:tplc="5526F04E" w:tentative="1">
      <w:start w:val="1"/>
      <w:numFmt w:val="lowerRoman"/>
      <w:lvlText w:val="%6."/>
      <w:lvlJc w:val="right"/>
      <w:pPr>
        <w:ind w:left="4320" w:hanging="180"/>
      </w:pPr>
    </w:lvl>
    <w:lvl w:ilvl="6" w:tplc="8F0098D2" w:tentative="1">
      <w:start w:val="1"/>
      <w:numFmt w:val="decimal"/>
      <w:lvlText w:val="%7."/>
      <w:lvlJc w:val="left"/>
      <w:pPr>
        <w:ind w:left="5040" w:hanging="360"/>
      </w:pPr>
    </w:lvl>
    <w:lvl w:ilvl="7" w:tplc="2C949D4E" w:tentative="1">
      <w:start w:val="1"/>
      <w:numFmt w:val="lowerLetter"/>
      <w:lvlText w:val="%8."/>
      <w:lvlJc w:val="left"/>
      <w:pPr>
        <w:ind w:left="5760" w:hanging="360"/>
      </w:pPr>
    </w:lvl>
    <w:lvl w:ilvl="8" w:tplc="3D36BA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5A38A12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216CD06" w:tentative="1">
      <w:start w:val="1"/>
      <w:numFmt w:val="lowerLetter"/>
      <w:lvlText w:val="%2."/>
      <w:lvlJc w:val="left"/>
      <w:pPr>
        <w:ind w:left="1440" w:hanging="360"/>
      </w:pPr>
    </w:lvl>
    <w:lvl w:ilvl="2" w:tplc="EFEE3FB0" w:tentative="1">
      <w:start w:val="1"/>
      <w:numFmt w:val="lowerRoman"/>
      <w:lvlText w:val="%3."/>
      <w:lvlJc w:val="right"/>
      <w:pPr>
        <w:ind w:left="2160" w:hanging="180"/>
      </w:pPr>
    </w:lvl>
    <w:lvl w:ilvl="3" w:tplc="94CE3BA2" w:tentative="1">
      <w:start w:val="1"/>
      <w:numFmt w:val="decimal"/>
      <w:lvlText w:val="%4."/>
      <w:lvlJc w:val="left"/>
      <w:pPr>
        <w:ind w:left="2880" w:hanging="360"/>
      </w:pPr>
    </w:lvl>
    <w:lvl w:ilvl="4" w:tplc="0EE239CC" w:tentative="1">
      <w:start w:val="1"/>
      <w:numFmt w:val="lowerLetter"/>
      <w:lvlText w:val="%5."/>
      <w:lvlJc w:val="left"/>
      <w:pPr>
        <w:ind w:left="3600" w:hanging="360"/>
      </w:pPr>
    </w:lvl>
    <w:lvl w:ilvl="5" w:tplc="970EA29C" w:tentative="1">
      <w:start w:val="1"/>
      <w:numFmt w:val="lowerRoman"/>
      <w:lvlText w:val="%6."/>
      <w:lvlJc w:val="right"/>
      <w:pPr>
        <w:ind w:left="4320" w:hanging="180"/>
      </w:pPr>
    </w:lvl>
    <w:lvl w:ilvl="6" w:tplc="C230613C" w:tentative="1">
      <w:start w:val="1"/>
      <w:numFmt w:val="decimal"/>
      <w:lvlText w:val="%7."/>
      <w:lvlJc w:val="left"/>
      <w:pPr>
        <w:ind w:left="5040" w:hanging="360"/>
      </w:pPr>
    </w:lvl>
    <w:lvl w:ilvl="7" w:tplc="A23A1FE4" w:tentative="1">
      <w:start w:val="1"/>
      <w:numFmt w:val="lowerLetter"/>
      <w:lvlText w:val="%8."/>
      <w:lvlJc w:val="left"/>
      <w:pPr>
        <w:ind w:left="5760" w:hanging="360"/>
      </w:pPr>
    </w:lvl>
    <w:lvl w:ilvl="8" w:tplc="E11EC9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E25C71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20A14C" w:tentative="1">
      <w:start w:val="1"/>
      <w:numFmt w:val="lowerLetter"/>
      <w:lvlText w:val="%2."/>
      <w:lvlJc w:val="left"/>
      <w:pPr>
        <w:ind w:left="1440" w:hanging="360"/>
      </w:pPr>
    </w:lvl>
    <w:lvl w:ilvl="2" w:tplc="61E654A0" w:tentative="1">
      <w:start w:val="1"/>
      <w:numFmt w:val="lowerRoman"/>
      <w:lvlText w:val="%3."/>
      <w:lvlJc w:val="right"/>
      <w:pPr>
        <w:ind w:left="2160" w:hanging="180"/>
      </w:pPr>
    </w:lvl>
    <w:lvl w:ilvl="3" w:tplc="DA964086" w:tentative="1">
      <w:start w:val="1"/>
      <w:numFmt w:val="decimal"/>
      <w:lvlText w:val="%4."/>
      <w:lvlJc w:val="left"/>
      <w:pPr>
        <w:ind w:left="2880" w:hanging="360"/>
      </w:pPr>
    </w:lvl>
    <w:lvl w:ilvl="4" w:tplc="CCF8D12C" w:tentative="1">
      <w:start w:val="1"/>
      <w:numFmt w:val="lowerLetter"/>
      <w:lvlText w:val="%5."/>
      <w:lvlJc w:val="left"/>
      <w:pPr>
        <w:ind w:left="3600" w:hanging="360"/>
      </w:pPr>
    </w:lvl>
    <w:lvl w:ilvl="5" w:tplc="3372EF9A" w:tentative="1">
      <w:start w:val="1"/>
      <w:numFmt w:val="lowerRoman"/>
      <w:lvlText w:val="%6."/>
      <w:lvlJc w:val="right"/>
      <w:pPr>
        <w:ind w:left="4320" w:hanging="180"/>
      </w:pPr>
    </w:lvl>
    <w:lvl w:ilvl="6" w:tplc="9202D7B6" w:tentative="1">
      <w:start w:val="1"/>
      <w:numFmt w:val="decimal"/>
      <w:lvlText w:val="%7."/>
      <w:lvlJc w:val="left"/>
      <w:pPr>
        <w:ind w:left="5040" w:hanging="360"/>
      </w:pPr>
    </w:lvl>
    <w:lvl w:ilvl="7" w:tplc="E7F8C854" w:tentative="1">
      <w:start w:val="1"/>
      <w:numFmt w:val="lowerLetter"/>
      <w:lvlText w:val="%8."/>
      <w:lvlJc w:val="left"/>
      <w:pPr>
        <w:ind w:left="5760" w:hanging="360"/>
      </w:pPr>
    </w:lvl>
    <w:lvl w:ilvl="8" w:tplc="C414E0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3E9E81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BCDA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3A35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C099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D4F0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2D1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764F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B6AB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E286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6C8CD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C4F7B2" w:tentative="1">
      <w:start w:val="1"/>
      <w:numFmt w:val="lowerLetter"/>
      <w:lvlText w:val="%2."/>
      <w:lvlJc w:val="left"/>
      <w:pPr>
        <w:ind w:left="1440" w:hanging="360"/>
      </w:pPr>
    </w:lvl>
    <w:lvl w:ilvl="2" w:tplc="28A255C2" w:tentative="1">
      <w:start w:val="1"/>
      <w:numFmt w:val="lowerRoman"/>
      <w:lvlText w:val="%3."/>
      <w:lvlJc w:val="right"/>
      <w:pPr>
        <w:ind w:left="2160" w:hanging="180"/>
      </w:pPr>
    </w:lvl>
    <w:lvl w:ilvl="3" w:tplc="6B169476" w:tentative="1">
      <w:start w:val="1"/>
      <w:numFmt w:val="decimal"/>
      <w:lvlText w:val="%4."/>
      <w:lvlJc w:val="left"/>
      <w:pPr>
        <w:ind w:left="2880" w:hanging="360"/>
      </w:pPr>
    </w:lvl>
    <w:lvl w:ilvl="4" w:tplc="FE3CEEEC" w:tentative="1">
      <w:start w:val="1"/>
      <w:numFmt w:val="lowerLetter"/>
      <w:lvlText w:val="%5."/>
      <w:lvlJc w:val="left"/>
      <w:pPr>
        <w:ind w:left="3600" w:hanging="360"/>
      </w:pPr>
    </w:lvl>
    <w:lvl w:ilvl="5" w:tplc="70D28D62" w:tentative="1">
      <w:start w:val="1"/>
      <w:numFmt w:val="lowerRoman"/>
      <w:lvlText w:val="%6."/>
      <w:lvlJc w:val="right"/>
      <w:pPr>
        <w:ind w:left="4320" w:hanging="180"/>
      </w:pPr>
    </w:lvl>
    <w:lvl w:ilvl="6" w:tplc="6A525270" w:tentative="1">
      <w:start w:val="1"/>
      <w:numFmt w:val="decimal"/>
      <w:lvlText w:val="%7."/>
      <w:lvlJc w:val="left"/>
      <w:pPr>
        <w:ind w:left="5040" w:hanging="360"/>
      </w:pPr>
    </w:lvl>
    <w:lvl w:ilvl="7" w:tplc="F07684DE" w:tentative="1">
      <w:start w:val="1"/>
      <w:numFmt w:val="lowerLetter"/>
      <w:lvlText w:val="%8."/>
      <w:lvlJc w:val="left"/>
      <w:pPr>
        <w:ind w:left="5760" w:hanging="360"/>
      </w:pPr>
    </w:lvl>
    <w:lvl w:ilvl="8" w:tplc="B136F5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DF7652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556980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2043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14CA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B2E6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ACEF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467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1ACC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9E54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79C02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3A82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6280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A1A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1063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9B4FF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625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7280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0EAB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A03A51D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427283F4">
      <w:start w:val="1"/>
      <w:numFmt w:val="lowerLetter"/>
      <w:lvlText w:val="%2."/>
      <w:lvlJc w:val="left"/>
      <w:pPr>
        <w:ind w:left="1364" w:hanging="360"/>
      </w:pPr>
    </w:lvl>
    <w:lvl w:ilvl="2" w:tplc="8A707D10">
      <w:start w:val="1"/>
      <w:numFmt w:val="lowerRoman"/>
      <w:lvlText w:val="%3."/>
      <w:lvlJc w:val="right"/>
      <w:pPr>
        <w:ind w:left="2084" w:hanging="180"/>
      </w:pPr>
    </w:lvl>
    <w:lvl w:ilvl="3" w:tplc="2ABA8072">
      <w:start w:val="1"/>
      <w:numFmt w:val="decimal"/>
      <w:lvlText w:val="%4."/>
      <w:lvlJc w:val="left"/>
      <w:pPr>
        <w:ind w:left="2804" w:hanging="360"/>
      </w:pPr>
    </w:lvl>
    <w:lvl w:ilvl="4" w:tplc="187C8F90">
      <w:start w:val="1"/>
      <w:numFmt w:val="lowerLetter"/>
      <w:lvlText w:val="%5."/>
      <w:lvlJc w:val="left"/>
      <w:pPr>
        <w:ind w:left="3524" w:hanging="360"/>
      </w:pPr>
    </w:lvl>
    <w:lvl w:ilvl="5" w:tplc="F35003C6">
      <w:start w:val="1"/>
      <w:numFmt w:val="lowerRoman"/>
      <w:lvlText w:val="%6."/>
      <w:lvlJc w:val="right"/>
      <w:pPr>
        <w:ind w:left="4244" w:hanging="180"/>
      </w:pPr>
    </w:lvl>
    <w:lvl w:ilvl="6" w:tplc="1F6E33CC">
      <w:start w:val="1"/>
      <w:numFmt w:val="decimal"/>
      <w:lvlText w:val="%7."/>
      <w:lvlJc w:val="left"/>
      <w:pPr>
        <w:ind w:left="4964" w:hanging="360"/>
      </w:pPr>
    </w:lvl>
    <w:lvl w:ilvl="7" w:tplc="AA1680C6">
      <w:start w:val="1"/>
      <w:numFmt w:val="lowerLetter"/>
      <w:lvlText w:val="%8."/>
      <w:lvlJc w:val="left"/>
      <w:pPr>
        <w:ind w:left="5684" w:hanging="360"/>
      </w:pPr>
    </w:lvl>
    <w:lvl w:ilvl="8" w:tplc="B60CA05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146E382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52A883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1C66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AC15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40CB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1CE7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E27A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041F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62F3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A47E291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EB2A13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E24FF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6CE8E7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8A447C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CC86F2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26888B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C3C2CB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4C5F7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154C50A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028E646" w:tentative="1">
      <w:start w:val="1"/>
      <w:numFmt w:val="lowerLetter"/>
      <w:lvlText w:val="%2."/>
      <w:lvlJc w:val="left"/>
      <w:pPr>
        <w:ind w:left="1440" w:hanging="360"/>
      </w:pPr>
    </w:lvl>
    <w:lvl w:ilvl="2" w:tplc="C868F762" w:tentative="1">
      <w:start w:val="1"/>
      <w:numFmt w:val="lowerRoman"/>
      <w:lvlText w:val="%3."/>
      <w:lvlJc w:val="right"/>
      <w:pPr>
        <w:ind w:left="2160" w:hanging="180"/>
      </w:pPr>
    </w:lvl>
    <w:lvl w:ilvl="3" w:tplc="2C761BB6" w:tentative="1">
      <w:start w:val="1"/>
      <w:numFmt w:val="decimal"/>
      <w:lvlText w:val="%4."/>
      <w:lvlJc w:val="left"/>
      <w:pPr>
        <w:ind w:left="2880" w:hanging="360"/>
      </w:pPr>
    </w:lvl>
    <w:lvl w:ilvl="4" w:tplc="8B5CEAC6" w:tentative="1">
      <w:start w:val="1"/>
      <w:numFmt w:val="lowerLetter"/>
      <w:lvlText w:val="%5."/>
      <w:lvlJc w:val="left"/>
      <w:pPr>
        <w:ind w:left="3600" w:hanging="360"/>
      </w:pPr>
    </w:lvl>
    <w:lvl w:ilvl="5" w:tplc="4DFC1FC6" w:tentative="1">
      <w:start w:val="1"/>
      <w:numFmt w:val="lowerRoman"/>
      <w:lvlText w:val="%6."/>
      <w:lvlJc w:val="right"/>
      <w:pPr>
        <w:ind w:left="4320" w:hanging="180"/>
      </w:pPr>
    </w:lvl>
    <w:lvl w:ilvl="6" w:tplc="739A5D7C" w:tentative="1">
      <w:start w:val="1"/>
      <w:numFmt w:val="decimal"/>
      <w:lvlText w:val="%7."/>
      <w:lvlJc w:val="left"/>
      <w:pPr>
        <w:ind w:left="5040" w:hanging="360"/>
      </w:pPr>
    </w:lvl>
    <w:lvl w:ilvl="7" w:tplc="C89235B2" w:tentative="1">
      <w:start w:val="1"/>
      <w:numFmt w:val="lowerLetter"/>
      <w:lvlText w:val="%8."/>
      <w:lvlJc w:val="left"/>
      <w:pPr>
        <w:ind w:left="5760" w:hanging="360"/>
      </w:pPr>
    </w:lvl>
    <w:lvl w:ilvl="8" w:tplc="41DC14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35D6C4C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27A9AE6" w:tentative="1">
      <w:start w:val="1"/>
      <w:numFmt w:val="lowerLetter"/>
      <w:lvlText w:val="%2."/>
      <w:lvlJc w:val="left"/>
      <w:pPr>
        <w:ind w:left="1440" w:hanging="360"/>
      </w:pPr>
    </w:lvl>
    <w:lvl w:ilvl="2" w:tplc="DACA3584" w:tentative="1">
      <w:start w:val="1"/>
      <w:numFmt w:val="lowerRoman"/>
      <w:lvlText w:val="%3."/>
      <w:lvlJc w:val="right"/>
      <w:pPr>
        <w:ind w:left="2160" w:hanging="180"/>
      </w:pPr>
    </w:lvl>
    <w:lvl w:ilvl="3" w:tplc="6E8EAE4E" w:tentative="1">
      <w:start w:val="1"/>
      <w:numFmt w:val="decimal"/>
      <w:lvlText w:val="%4."/>
      <w:lvlJc w:val="left"/>
      <w:pPr>
        <w:ind w:left="2880" w:hanging="360"/>
      </w:pPr>
    </w:lvl>
    <w:lvl w:ilvl="4" w:tplc="6896CF6E" w:tentative="1">
      <w:start w:val="1"/>
      <w:numFmt w:val="lowerLetter"/>
      <w:lvlText w:val="%5."/>
      <w:lvlJc w:val="left"/>
      <w:pPr>
        <w:ind w:left="3600" w:hanging="360"/>
      </w:pPr>
    </w:lvl>
    <w:lvl w:ilvl="5" w:tplc="28CED876" w:tentative="1">
      <w:start w:val="1"/>
      <w:numFmt w:val="lowerRoman"/>
      <w:lvlText w:val="%6."/>
      <w:lvlJc w:val="right"/>
      <w:pPr>
        <w:ind w:left="4320" w:hanging="180"/>
      </w:pPr>
    </w:lvl>
    <w:lvl w:ilvl="6" w:tplc="C9C6680E" w:tentative="1">
      <w:start w:val="1"/>
      <w:numFmt w:val="decimal"/>
      <w:lvlText w:val="%7."/>
      <w:lvlJc w:val="left"/>
      <w:pPr>
        <w:ind w:left="5040" w:hanging="360"/>
      </w:pPr>
    </w:lvl>
    <w:lvl w:ilvl="7" w:tplc="528E91B0" w:tentative="1">
      <w:start w:val="1"/>
      <w:numFmt w:val="lowerLetter"/>
      <w:lvlText w:val="%8."/>
      <w:lvlJc w:val="left"/>
      <w:pPr>
        <w:ind w:left="5760" w:hanging="360"/>
      </w:pPr>
    </w:lvl>
    <w:lvl w:ilvl="8" w:tplc="A1C21A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00D67FC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A0EEED0" w:tentative="1">
      <w:start w:val="1"/>
      <w:numFmt w:val="lowerLetter"/>
      <w:lvlText w:val="%2."/>
      <w:lvlJc w:val="left"/>
      <w:pPr>
        <w:ind w:left="1440" w:hanging="360"/>
      </w:pPr>
    </w:lvl>
    <w:lvl w:ilvl="2" w:tplc="5F3298E6" w:tentative="1">
      <w:start w:val="1"/>
      <w:numFmt w:val="lowerRoman"/>
      <w:lvlText w:val="%3."/>
      <w:lvlJc w:val="right"/>
      <w:pPr>
        <w:ind w:left="2160" w:hanging="180"/>
      </w:pPr>
    </w:lvl>
    <w:lvl w:ilvl="3" w:tplc="26DE8C70" w:tentative="1">
      <w:start w:val="1"/>
      <w:numFmt w:val="decimal"/>
      <w:lvlText w:val="%4."/>
      <w:lvlJc w:val="left"/>
      <w:pPr>
        <w:ind w:left="2880" w:hanging="360"/>
      </w:pPr>
    </w:lvl>
    <w:lvl w:ilvl="4" w:tplc="40FEAFD2" w:tentative="1">
      <w:start w:val="1"/>
      <w:numFmt w:val="lowerLetter"/>
      <w:lvlText w:val="%5."/>
      <w:lvlJc w:val="left"/>
      <w:pPr>
        <w:ind w:left="3600" w:hanging="360"/>
      </w:pPr>
    </w:lvl>
    <w:lvl w:ilvl="5" w:tplc="949A7484" w:tentative="1">
      <w:start w:val="1"/>
      <w:numFmt w:val="lowerRoman"/>
      <w:lvlText w:val="%6."/>
      <w:lvlJc w:val="right"/>
      <w:pPr>
        <w:ind w:left="4320" w:hanging="180"/>
      </w:pPr>
    </w:lvl>
    <w:lvl w:ilvl="6" w:tplc="8A206640" w:tentative="1">
      <w:start w:val="1"/>
      <w:numFmt w:val="decimal"/>
      <w:lvlText w:val="%7."/>
      <w:lvlJc w:val="left"/>
      <w:pPr>
        <w:ind w:left="5040" w:hanging="360"/>
      </w:pPr>
    </w:lvl>
    <w:lvl w:ilvl="7" w:tplc="024EBE14" w:tentative="1">
      <w:start w:val="1"/>
      <w:numFmt w:val="lowerLetter"/>
      <w:lvlText w:val="%8."/>
      <w:lvlJc w:val="left"/>
      <w:pPr>
        <w:ind w:left="5760" w:hanging="360"/>
      </w:pPr>
    </w:lvl>
    <w:lvl w:ilvl="8" w:tplc="9BE65D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F82AFC7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5ABC6030" w:tentative="1">
      <w:start w:val="1"/>
      <w:numFmt w:val="lowerLetter"/>
      <w:lvlText w:val="%2."/>
      <w:lvlJc w:val="left"/>
      <w:pPr>
        <w:ind w:left="1364" w:hanging="360"/>
      </w:pPr>
    </w:lvl>
    <w:lvl w:ilvl="2" w:tplc="9B3850FE" w:tentative="1">
      <w:start w:val="1"/>
      <w:numFmt w:val="lowerRoman"/>
      <w:lvlText w:val="%3."/>
      <w:lvlJc w:val="right"/>
      <w:pPr>
        <w:ind w:left="2084" w:hanging="180"/>
      </w:pPr>
    </w:lvl>
    <w:lvl w:ilvl="3" w:tplc="B80073BA" w:tentative="1">
      <w:start w:val="1"/>
      <w:numFmt w:val="decimal"/>
      <w:lvlText w:val="%4."/>
      <w:lvlJc w:val="left"/>
      <w:pPr>
        <w:ind w:left="2804" w:hanging="360"/>
      </w:pPr>
    </w:lvl>
    <w:lvl w:ilvl="4" w:tplc="35FC7C5C" w:tentative="1">
      <w:start w:val="1"/>
      <w:numFmt w:val="lowerLetter"/>
      <w:lvlText w:val="%5."/>
      <w:lvlJc w:val="left"/>
      <w:pPr>
        <w:ind w:left="3524" w:hanging="360"/>
      </w:pPr>
    </w:lvl>
    <w:lvl w:ilvl="5" w:tplc="6622A778" w:tentative="1">
      <w:start w:val="1"/>
      <w:numFmt w:val="lowerRoman"/>
      <w:lvlText w:val="%6."/>
      <w:lvlJc w:val="right"/>
      <w:pPr>
        <w:ind w:left="4244" w:hanging="180"/>
      </w:pPr>
    </w:lvl>
    <w:lvl w:ilvl="6" w:tplc="39421D9A" w:tentative="1">
      <w:start w:val="1"/>
      <w:numFmt w:val="decimal"/>
      <w:lvlText w:val="%7."/>
      <w:lvlJc w:val="left"/>
      <w:pPr>
        <w:ind w:left="4964" w:hanging="360"/>
      </w:pPr>
    </w:lvl>
    <w:lvl w:ilvl="7" w:tplc="F01CF6A2" w:tentative="1">
      <w:start w:val="1"/>
      <w:numFmt w:val="lowerLetter"/>
      <w:lvlText w:val="%8."/>
      <w:lvlJc w:val="left"/>
      <w:pPr>
        <w:ind w:left="5684" w:hanging="360"/>
      </w:pPr>
    </w:lvl>
    <w:lvl w:ilvl="8" w:tplc="5A7E23D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5D24C9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22095E2" w:tentative="1">
      <w:start w:val="1"/>
      <w:numFmt w:val="lowerLetter"/>
      <w:lvlText w:val="%2."/>
      <w:lvlJc w:val="left"/>
      <w:pPr>
        <w:ind w:left="1440" w:hanging="360"/>
      </w:pPr>
    </w:lvl>
    <w:lvl w:ilvl="2" w:tplc="9F167F6A" w:tentative="1">
      <w:start w:val="1"/>
      <w:numFmt w:val="lowerRoman"/>
      <w:lvlText w:val="%3."/>
      <w:lvlJc w:val="right"/>
      <w:pPr>
        <w:ind w:left="2160" w:hanging="180"/>
      </w:pPr>
    </w:lvl>
    <w:lvl w:ilvl="3" w:tplc="62D628D6" w:tentative="1">
      <w:start w:val="1"/>
      <w:numFmt w:val="decimal"/>
      <w:lvlText w:val="%4."/>
      <w:lvlJc w:val="left"/>
      <w:pPr>
        <w:ind w:left="2880" w:hanging="360"/>
      </w:pPr>
    </w:lvl>
    <w:lvl w:ilvl="4" w:tplc="DCC06A80" w:tentative="1">
      <w:start w:val="1"/>
      <w:numFmt w:val="lowerLetter"/>
      <w:lvlText w:val="%5."/>
      <w:lvlJc w:val="left"/>
      <w:pPr>
        <w:ind w:left="3600" w:hanging="360"/>
      </w:pPr>
    </w:lvl>
    <w:lvl w:ilvl="5" w:tplc="097AD748" w:tentative="1">
      <w:start w:val="1"/>
      <w:numFmt w:val="lowerRoman"/>
      <w:lvlText w:val="%6."/>
      <w:lvlJc w:val="right"/>
      <w:pPr>
        <w:ind w:left="4320" w:hanging="180"/>
      </w:pPr>
    </w:lvl>
    <w:lvl w:ilvl="6" w:tplc="6D92E278" w:tentative="1">
      <w:start w:val="1"/>
      <w:numFmt w:val="decimal"/>
      <w:lvlText w:val="%7."/>
      <w:lvlJc w:val="left"/>
      <w:pPr>
        <w:ind w:left="5040" w:hanging="360"/>
      </w:pPr>
    </w:lvl>
    <w:lvl w:ilvl="7" w:tplc="904C465C" w:tentative="1">
      <w:start w:val="1"/>
      <w:numFmt w:val="lowerLetter"/>
      <w:lvlText w:val="%8."/>
      <w:lvlJc w:val="left"/>
      <w:pPr>
        <w:ind w:left="5760" w:hanging="360"/>
      </w:pPr>
    </w:lvl>
    <w:lvl w:ilvl="8" w:tplc="C8C26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63363807">
    <w:abstractNumId w:val="19"/>
  </w:num>
  <w:num w:numId="2" w16cid:durableId="1641613630">
    <w:abstractNumId w:val="6"/>
  </w:num>
  <w:num w:numId="3" w16cid:durableId="1499538159">
    <w:abstractNumId w:val="10"/>
  </w:num>
  <w:num w:numId="4" w16cid:durableId="1987738237">
    <w:abstractNumId w:val="27"/>
  </w:num>
  <w:num w:numId="5" w16cid:durableId="324865911">
    <w:abstractNumId w:val="0"/>
  </w:num>
  <w:num w:numId="6" w16cid:durableId="426654201">
    <w:abstractNumId w:val="11"/>
  </w:num>
  <w:num w:numId="7" w16cid:durableId="1019696348">
    <w:abstractNumId w:val="28"/>
  </w:num>
  <w:num w:numId="8" w16cid:durableId="132889858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7432474">
    <w:abstractNumId w:val="1"/>
  </w:num>
  <w:num w:numId="10" w16cid:durableId="75442132">
    <w:abstractNumId w:val="0"/>
    <w:lvlOverride w:ilvl="0">
      <w:startOverride w:val="1"/>
    </w:lvlOverride>
  </w:num>
  <w:num w:numId="11" w16cid:durableId="13037288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1000010">
    <w:abstractNumId w:val="6"/>
  </w:num>
  <w:num w:numId="13" w16cid:durableId="1996492322">
    <w:abstractNumId w:val="27"/>
  </w:num>
  <w:num w:numId="14" w16cid:durableId="5484910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96375403">
    <w:abstractNumId w:val="20"/>
  </w:num>
  <w:num w:numId="16" w16cid:durableId="17865405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3745036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37361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232868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37923790">
    <w:abstractNumId w:val="24"/>
  </w:num>
  <w:num w:numId="21" w16cid:durableId="1680737656">
    <w:abstractNumId w:val="8"/>
  </w:num>
  <w:num w:numId="22" w16cid:durableId="1813255528">
    <w:abstractNumId w:val="31"/>
  </w:num>
  <w:num w:numId="23" w16cid:durableId="1178540884">
    <w:abstractNumId w:val="34"/>
  </w:num>
  <w:num w:numId="24" w16cid:durableId="1922717824">
    <w:abstractNumId w:val="32"/>
  </w:num>
  <w:num w:numId="25" w16cid:durableId="1061173550">
    <w:abstractNumId w:val="12"/>
  </w:num>
  <w:num w:numId="26" w16cid:durableId="146216433">
    <w:abstractNumId w:val="33"/>
  </w:num>
  <w:num w:numId="27" w16cid:durableId="635068085">
    <w:abstractNumId w:val="7"/>
  </w:num>
  <w:num w:numId="28" w16cid:durableId="1701665869">
    <w:abstractNumId w:val="30"/>
  </w:num>
  <w:num w:numId="29" w16cid:durableId="1770618118">
    <w:abstractNumId w:val="16"/>
  </w:num>
  <w:num w:numId="30" w16cid:durableId="1024093343">
    <w:abstractNumId w:val="2"/>
  </w:num>
  <w:num w:numId="31" w16cid:durableId="1617176061">
    <w:abstractNumId w:val="25"/>
  </w:num>
  <w:num w:numId="32" w16cid:durableId="1799100796">
    <w:abstractNumId w:val="17"/>
  </w:num>
  <w:num w:numId="33" w16cid:durableId="1733773805">
    <w:abstractNumId w:val="15"/>
  </w:num>
  <w:num w:numId="34" w16cid:durableId="771629553">
    <w:abstractNumId w:val="3"/>
  </w:num>
  <w:num w:numId="35" w16cid:durableId="1574926586">
    <w:abstractNumId w:val="4"/>
  </w:num>
  <w:num w:numId="36" w16cid:durableId="1361278147">
    <w:abstractNumId w:val="14"/>
  </w:num>
  <w:num w:numId="37" w16cid:durableId="829293995">
    <w:abstractNumId w:val="9"/>
  </w:num>
  <w:num w:numId="38" w16cid:durableId="1931115307">
    <w:abstractNumId w:val="13"/>
  </w:num>
  <w:num w:numId="39" w16cid:durableId="565384424">
    <w:abstractNumId w:val="22"/>
  </w:num>
  <w:num w:numId="40" w16cid:durableId="1082140265">
    <w:abstractNumId w:val="29"/>
  </w:num>
  <w:num w:numId="41" w16cid:durableId="1470593600">
    <w:abstractNumId w:val="18"/>
  </w:num>
  <w:num w:numId="42" w16cid:durableId="1902403909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5B4"/>
    <w:rsid w:val="00132552"/>
    <w:rsid w:val="001340FE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B4604"/>
    <w:rsid w:val="001B6E3E"/>
    <w:rsid w:val="001C001F"/>
    <w:rsid w:val="001C0182"/>
    <w:rsid w:val="001C390C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6624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86EF3"/>
    <w:rsid w:val="004A1BC0"/>
    <w:rsid w:val="004A3F17"/>
    <w:rsid w:val="004A6250"/>
    <w:rsid w:val="004A7C78"/>
    <w:rsid w:val="004B103F"/>
    <w:rsid w:val="004B1193"/>
    <w:rsid w:val="004B3DCA"/>
    <w:rsid w:val="004B5D7F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2CBF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75464"/>
    <w:rsid w:val="005844DD"/>
    <w:rsid w:val="00584CDB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65810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6F2818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40A8"/>
    <w:rsid w:val="0095682E"/>
    <w:rsid w:val="00961CF2"/>
    <w:rsid w:val="00963AE4"/>
    <w:rsid w:val="009659DC"/>
    <w:rsid w:val="00972C37"/>
    <w:rsid w:val="00976B60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79D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65C"/>
    <w:rsid w:val="00D9593F"/>
    <w:rsid w:val="00D9649B"/>
    <w:rsid w:val="00DA137A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C03A4"/>
    <w:rsid w:val="00EC2E53"/>
    <w:rsid w:val="00EC47A1"/>
    <w:rsid w:val="00ED2160"/>
    <w:rsid w:val="00ED5C38"/>
    <w:rsid w:val="00ED7CB1"/>
    <w:rsid w:val="00EE043B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0211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F4412F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78</cp:revision>
  <cp:lastPrinted>2026-07-13T12:26:00Z</cp:lastPrinted>
  <dcterms:created xsi:type="dcterms:W3CDTF">2024-02-15T14:56:00Z</dcterms:created>
  <dcterms:modified xsi:type="dcterms:W3CDTF">2026-07-13T12:26:00Z</dcterms:modified>
</cp:coreProperties>
</file>