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C73D150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C0182">
        <w:rPr>
          <w:rFonts w:ascii="Times New Roman" w:hAnsi="Times New Roman"/>
          <w:szCs w:val="24"/>
        </w:rPr>
        <w:t>1</w:t>
      </w:r>
      <w:r w:rsidR="00186C0B">
        <w:rPr>
          <w:rFonts w:ascii="Times New Roman" w:hAnsi="Times New Roman"/>
          <w:szCs w:val="24"/>
        </w:rPr>
        <w:t>46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33F16F6D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86C0B">
        <w:rPr>
          <w:rFonts w:ascii="Times New Roman" w:hAnsi="Times New Roman"/>
          <w:szCs w:val="24"/>
        </w:rPr>
        <w:t>13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1C0182">
        <w:rPr>
          <w:rFonts w:ascii="Times New Roman" w:hAnsi="Times New Roman"/>
          <w:szCs w:val="24"/>
        </w:rPr>
        <w:t>ju</w:t>
      </w:r>
      <w:r w:rsidR="00186C0B">
        <w:rPr>
          <w:rFonts w:ascii="Times New Roman" w:hAnsi="Times New Roman"/>
          <w:szCs w:val="24"/>
        </w:rPr>
        <w:t>l</w:t>
      </w:r>
      <w:r w:rsidR="001C0182">
        <w:rPr>
          <w:rFonts w:ascii="Times New Roman" w:hAnsi="Times New Roman"/>
          <w:szCs w:val="24"/>
        </w:rPr>
        <w:t>ho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D3415AB" w14:textId="77777777" w:rsidR="00D524D0" w:rsidRDefault="00000000" w:rsidP="00D524D0">
      <w:pPr>
        <w:tabs>
          <w:tab w:val="left" w:pos="4820"/>
        </w:tabs>
        <w:rPr>
          <w:iCs/>
        </w:rPr>
      </w:pPr>
      <w:r>
        <w:rPr>
          <w:iCs/>
        </w:rPr>
        <w:t>A Sua Excelência o Senhor</w:t>
      </w:r>
    </w:p>
    <w:p w14:paraId="52304C0A" w14:textId="77777777" w:rsidR="00D524D0" w:rsidRDefault="00000000" w:rsidP="00D524D0">
      <w:pPr>
        <w:tabs>
          <w:tab w:val="left" w:pos="4820"/>
        </w:tabs>
        <w:rPr>
          <w:b/>
          <w:iCs/>
        </w:rPr>
      </w:pPr>
      <w:r>
        <w:rPr>
          <w:b/>
          <w:iCs/>
        </w:rPr>
        <w:t>OTAVIANO PIVETTA</w:t>
      </w:r>
    </w:p>
    <w:p w14:paraId="21E1EC7C" w14:textId="77777777" w:rsidR="00D524D0" w:rsidRDefault="00000000" w:rsidP="00D524D0">
      <w:pPr>
        <w:tabs>
          <w:tab w:val="left" w:pos="4820"/>
        </w:tabs>
        <w:rPr>
          <w:iCs/>
        </w:rPr>
      </w:pPr>
      <w:r>
        <w:rPr>
          <w:iCs/>
        </w:rPr>
        <w:t>Governador do Estado de Mato Grosso</w:t>
      </w:r>
    </w:p>
    <w:p w14:paraId="733A0425" w14:textId="77777777" w:rsidR="00D524D0" w:rsidRDefault="00000000" w:rsidP="00D524D0">
      <w:pPr>
        <w:tabs>
          <w:tab w:val="left" w:pos="4820"/>
        </w:tabs>
        <w:rPr>
          <w:iCs/>
        </w:rPr>
      </w:pPr>
      <w:r>
        <w:rPr>
          <w:iCs/>
        </w:rPr>
        <w:t>Cuiabá – MT</w:t>
      </w:r>
    </w:p>
    <w:p w14:paraId="13BDFB00" w14:textId="77777777" w:rsidR="00D524D0" w:rsidRDefault="00D524D0" w:rsidP="00D524D0">
      <w:pPr>
        <w:jc w:val="both"/>
      </w:pPr>
    </w:p>
    <w:p w14:paraId="7A52F6B4" w14:textId="77777777" w:rsidR="00D524D0" w:rsidRDefault="00D524D0" w:rsidP="00D524D0">
      <w:pPr>
        <w:jc w:val="both"/>
      </w:pPr>
    </w:p>
    <w:p w14:paraId="5BCF5113" w14:textId="77777777" w:rsidR="00D524D0" w:rsidRDefault="00000000" w:rsidP="00D524D0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3B661F24" w14:textId="77777777" w:rsidR="00D524D0" w:rsidRDefault="00D524D0" w:rsidP="00D524D0">
      <w:pPr>
        <w:jc w:val="both"/>
      </w:pPr>
    </w:p>
    <w:p w14:paraId="57C58EBB" w14:textId="77777777" w:rsidR="00D524D0" w:rsidRDefault="00D524D0" w:rsidP="00D524D0">
      <w:pPr>
        <w:ind w:firstLine="1418"/>
        <w:jc w:val="both"/>
      </w:pPr>
    </w:p>
    <w:p w14:paraId="51016FED" w14:textId="77777777" w:rsidR="00D524D0" w:rsidRDefault="00D524D0" w:rsidP="00D524D0">
      <w:pPr>
        <w:ind w:firstLine="1418"/>
        <w:jc w:val="both"/>
      </w:pPr>
    </w:p>
    <w:p w14:paraId="3F2FC8B0" w14:textId="77777777" w:rsidR="00D524D0" w:rsidRDefault="00000000" w:rsidP="00D524D0">
      <w:pPr>
        <w:ind w:firstLine="1418"/>
        <w:jc w:val="both"/>
      </w:pPr>
      <w:r>
        <w:t xml:space="preserve">Senhor </w:t>
      </w:r>
      <w:r>
        <w:rPr>
          <w:iCs/>
        </w:rPr>
        <w:t>Governador</w:t>
      </w:r>
      <w:r>
        <w:t>,</w:t>
      </w:r>
    </w:p>
    <w:p w14:paraId="3A0DE1F7" w14:textId="77777777" w:rsidR="003656C6" w:rsidRDefault="003656C6" w:rsidP="003656C6">
      <w:pPr>
        <w:tabs>
          <w:tab w:val="left" w:pos="4820"/>
        </w:tabs>
        <w:ind w:firstLine="1418"/>
        <w:jc w:val="both"/>
        <w:rPr>
          <w:iCs/>
        </w:rPr>
      </w:pPr>
    </w:p>
    <w:p w14:paraId="41A29001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147B56F3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2B43CA7E" w14:textId="29D12CEC" w:rsidR="002F19C6" w:rsidRPr="002F19C6" w:rsidRDefault="00000000" w:rsidP="003656C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1C0182">
        <w:rPr>
          <w:iCs/>
          <w:color w:val="000000"/>
        </w:rPr>
        <w:t>1</w:t>
      </w:r>
      <w:r w:rsidR="00186C0B">
        <w:rPr>
          <w:iCs/>
          <w:color w:val="000000"/>
        </w:rPr>
        <w:t>1</w:t>
      </w:r>
      <w:r w:rsidR="001C0182">
        <w:rPr>
          <w:iCs/>
          <w:color w:val="000000"/>
        </w:rPr>
        <w:t>3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1C0182">
        <w:rPr>
          <w:iCs/>
          <w:color w:val="000000"/>
        </w:rPr>
        <w:t>2</w:t>
      </w:r>
      <w:r w:rsidR="00186C0B">
        <w:rPr>
          <w:iCs/>
          <w:color w:val="000000"/>
        </w:rPr>
        <w:t>3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186C0B">
        <w:rPr>
          <w:iCs/>
          <w:color w:val="000000"/>
        </w:rPr>
        <w:t>10</w:t>
      </w:r>
      <w:r w:rsidR="0023696A" w:rsidRPr="002A1E6C">
        <w:t xml:space="preserve"> de </w:t>
      </w:r>
      <w:r w:rsidR="001C0182">
        <w:t>ju</w:t>
      </w:r>
      <w:r w:rsidR="00186C0B">
        <w:t>l</w:t>
      </w:r>
      <w:r w:rsidR="001C0182">
        <w:t>ho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5DE90" w14:textId="77777777" w:rsidR="000D54B2" w:rsidRDefault="000D54B2">
      <w:r>
        <w:separator/>
      </w:r>
    </w:p>
  </w:endnote>
  <w:endnote w:type="continuationSeparator" w:id="0">
    <w:p w14:paraId="636A1959" w14:textId="77777777" w:rsidR="000D54B2" w:rsidRDefault="000D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CD3C2" w14:textId="77777777" w:rsidR="000D54B2" w:rsidRDefault="000D54B2">
      <w:r>
        <w:separator/>
      </w:r>
    </w:p>
  </w:footnote>
  <w:footnote w:type="continuationSeparator" w:id="0">
    <w:p w14:paraId="7DD472CD" w14:textId="77777777" w:rsidR="000D54B2" w:rsidRDefault="000D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60A9AB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543647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D0D2AB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BB8CF9C" w:tentative="1">
      <w:start w:val="1"/>
      <w:numFmt w:val="lowerLetter"/>
      <w:lvlText w:val="%2."/>
      <w:lvlJc w:val="left"/>
      <w:pPr>
        <w:ind w:left="1440" w:hanging="360"/>
      </w:pPr>
    </w:lvl>
    <w:lvl w:ilvl="2" w:tplc="3C7E2938" w:tentative="1">
      <w:start w:val="1"/>
      <w:numFmt w:val="lowerRoman"/>
      <w:lvlText w:val="%3."/>
      <w:lvlJc w:val="right"/>
      <w:pPr>
        <w:ind w:left="2160" w:hanging="180"/>
      </w:pPr>
    </w:lvl>
    <w:lvl w:ilvl="3" w:tplc="C574A440" w:tentative="1">
      <w:start w:val="1"/>
      <w:numFmt w:val="decimal"/>
      <w:lvlText w:val="%4."/>
      <w:lvlJc w:val="left"/>
      <w:pPr>
        <w:ind w:left="2880" w:hanging="360"/>
      </w:pPr>
    </w:lvl>
    <w:lvl w:ilvl="4" w:tplc="C71E8858" w:tentative="1">
      <w:start w:val="1"/>
      <w:numFmt w:val="lowerLetter"/>
      <w:lvlText w:val="%5."/>
      <w:lvlJc w:val="left"/>
      <w:pPr>
        <w:ind w:left="3600" w:hanging="360"/>
      </w:pPr>
    </w:lvl>
    <w:lvl w:ilvl="5" w:tplc="FC889660" w:tentative="1">
      <w:start w:val="1"/>
      <w:numFmt w:val="lowerRoman"/>
      <w:lvlText w:val="%6."/>
      <w:lvlJc w:val="right"/>
      <w:pPr>
        <w:ind w:left="4320" w:hanging="180"/>
      </w:pPr>
    </w:lvl>
    <w:lvl w:ilvl="6" w:tplc="6FF0D10C" w:tentative="1">
      <w:start w:val="1"/>
      <w:numFmt w:val="decimal"/>
      <w:lvlText w:val="%7."/>
      <w:lvlJc w:val="left"/>
      <w:pPr>
        <w:ind w:left="5040" w:hanging="360"/>
      </w:pPr>
    </w:lvl>
    <w:lvl w:ilvl="7" w:tplc="46B87CDA" w:tentative="1">
      <w:start w:val="1"/>
      <w:numFmt w:val="lowerLetter"/>
      <w:lvlText w:val="%8."/>
      <w:lvlJc w:val="left"/>
      <w:pPr>
        <w:ind w:left="5760" w:hanging="360"/>
      </w:pPr>
    </w:lvl>
    <w:lvl w:ilvl="8" w:tplc="5896D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A800B76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74F2EDAE" w:tentative="1">
      <w:start w:val="1"/>
      <w:numFmt w:val="lowerLetter"/>
      <w:lvlText w:val="%2."/>
      <w:lvlJc w:val="left"/>
      <w:pPr>
        <w:ind w:left="1440" w:hanging="360"/>
      </w:pPr>
    </w:lvl>
    <w:lvl w:ilvl="2" w:tplc="C706AA40" w:tentative="1">
      <w:start w:val="1"/>
      <w:numFmt w:val="lowerRoman"/>
      <w:lvlText w:val="%3."/>
      <w:lvlJc w:val="right"/>
      <w:pPr>
        <w:ind w:left="2160" w:hanging="180"/>
      </w:pPr>
    </w:lvl>
    <w:lvl w:ilvl="3" w:tplc="FCC267DA" w:tentative="1">
      <w:start w:val="1"/>
      <w:numFmt w:val="decimal"/>
      <w:lvlText w:val="%4."/>
      <w:lvlJc w:val="left"/>
      <w:pPr>
        <w:ind w:left="2880" w:hanging="360"/>
      </w:pPr>
    </w:lvl>
    <w:lvl w:ilvl="4" w:tplc="9FA4C640" w:tentative="1">
      <w:start w:val="1"/>
      <w:numFmt w:val="lowerLetter"/>
      <w:lvlText w:val="%5."/>
      <w:lvlJc w:val="left"/>
      <w:pPr>
        <w:ind w:left="3600" w:hanging="360"/>
      </w:pPr>
    </w:lvl>
    <w:lvl w:ilvl="5" w:tplc="39E8EB52" w:tentative="1">
      <w:start w:val="1"/>
      <w:numFmt w:val="lowerRoman"/>
      <w:lvlText w:val="%6."/>
      <w:lvlJc w:val="right"/>
      <w:pPr>
        <w:ind w:left="4320" w:hanging="180"/>
      </w:pPr>
    </w:lvl>
    <w:lvl w:ilvl="6" w:tplc="6E10EC82" w:tentative="1">
      <w:start w:val="1"/>
      <w:numFmt w:val="decimal"/>
      <w:lvlText w:val="%7."/>
      <w:lvlJc w:val="left"/>
      <w:pPr>
        <w:ind w:left="5040" w:hanging="360"/>
      </w:pPr>
    </w:lvl>
    <w:lvl w:ilvl="7" w:tplc="F26CAD78" w:tentative="1">
      <w:start w:val="1"/>
      <w:numFmt w:val="lowerLetter"/>
      <w:lvlText w:val="%8."/>
      <w:lvlJc w:val="left"/>
      <w:pPr>
        <w:ind w:left="5760" w:hanging="360"/>
      </w:pPr>
    </w:lvl>
    <w:lvl w:ilvl="8" w:tplc="6F80F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C78A8E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52AB4C" w:tentative="1">
      <w:start w:val="1"/>
      <w:numFmt w:val="lowerLetter"/>
      <w:lvlText w:val="%2."/>
      <w:lvlJc w:val="left"/>
      <w:pPr>
        <w:ind w:left="1440" w:hanging="360"/>
      </w:pPr>
    </w:lvl>
    <w:lvl w:ilvl="2" w:tplc="F3F009C4" w:tentative="1">
      <w:start w:val="1"/>
      <w:numFmt w:val="lowerRoman"/>
      <w:lvlText w:val="%3."/>
      <w:lvlJc w:val="right"/>
      <w:pPr>
        <w:ind w:left="2160" w:hanging="180"/>
      </w:pPr>
    </w:lvl>
    <w:lvl w:ilvl="3" w:tplc="1BE2F034" w:tentative="1">
      <w:start w:val="1"/>
      <w:numFmt w:val="decimal"/>
      <w:lvlText w:val="%4."/>
      <w:lvlJc w:val="left"/>
      <w:pPr>
        <w:ind w:left="2880" w:hanging="360"/>
      </w:pPr>
    </w:lvl>
    <w:lvl w:ilvl="4" w:tplc="95ECFABA" w:tentative="1">
      <w:start w:val="1"/>
      <w:numFmt w:val="lowerLetter"/>
      <w:lvlText w:val="%5."/>
      <w:lvlJc w:val="left"/>
      <w:pPr>
        <w:ind w:left="3600" w:hanging="360"/>
      </w:pPr>
    </w:lvl>
    <w:lvl w:ilvl="5" w:tplc="66D0CF72" w:tentative="1">
      <w:start w:val="1"/>
      <w:numFmt w:val="lowerRoman"/>
      <w:lvlText w:val="%6."/>
      <w:lvlJc w:val="right"/>
      <w:pPr>
        <w:ind w:left="4320" w:hanging="180"/>
      </w:pPr>
    </w:lvl>
    <w:lvl w:ilvl="6" w:tplc="F0767C4C" w:tentative="1">
      <w:start w:val="1"/>
      <w:numFmt w:val="decimal"/>
      <w:lvlText w:val="%7."/>
      <w:lvlJc w:val="left"/>
      <w:pPr>
        <w:ind w:left="5040" w:hanging="360"/>
      </w:pPr>
    </w:lvl>
    <w:lvl w:ilvl="7" w:tplc="07464A60" w:tentative="1">
      <w:start w:val="1"/>
      <w:numFmt w:val="lowerLetter"/>
      <w:lvlText w:val="%8."/>
      <w:lvlJc w:val="left"/>
      <w:pPr>
        <w:ind w:left="5760" w:hanging="360"/>
      </w:pPr>
    </w:lvl>
    <w:lvl w:ilvl="8" w:tplc="971EEF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08EC96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190981E" w:tentative="1">
      <w:start w:val="1"/>
      <w:numFmt w:val="lowerLetter"/>
      <w:lvlText w:val="%2."/>
      <w:lvlJc w:val="left"/>
      <w:pPr>
        <w:ind w:left="1440" w:hanging="360"/>
      </w:pPr>
    </w:lvl>
    <w:lvl w:ilvl="2" w:tplc="603088BA" w:tentative="1">
      <w:start w:val="1"/>
      <w:numFmt w:val="lowerRoman"/>
      <w:lvlText w:val="%3."/>
      <w:lvlJc w:val="right"/>
      <w:pPr>
        <w:ind w:left="2160" w:hanging="180"/>
      </w:pPr>
    </w:lvl>
    <w:lvl w:ilvl="3" w:tplc="CFDCE236" w:tentative="1">
      <w:start w:val="1"/>
      <w:numFmt w:val="decimal"/>
      <w:lvlText w:val="%4."/>
      <w:lvlJc w:val="left"/>
      <w:pPr>
        <w:ind w:left="2880" w:hanging="360"/>
      </w:pPr>
    </w:lvl>
    <w:lvl w:ilvl="4" w:tplc="B35A17FE" w:tentative="1">
      <w:start w:val="1"/>
      <w:numFmt w:val="lowerLetter"/>
      <w:lvlText w:val="%5."/>
      <w:lvlJc w:val="left"/>
      <w:pPr>
        <w:ind w:left="3600" w:hanging="360"/>
      </w:pPr>
    </w:lvl>
    <w:lvl w:ilvl="5" w:tplc="D1F8A8CC" w:tentative="1">
      <w:start w:val="1"/>
      <w:numFmt w:val="lowerRoman"/>
      <w:lvlText w:val="%6."/>
      <w:lvlJc w:val="right"/>
      <w:pPr>
        <w:ind w:left="4320" w:hanging="180"/>
      </w:pPr>
    </w:lvl>
    <w:lvl w:ilvl="6" w:tplc="423C5476" w:tentative="1">
      <w:start w:val="1"/>
      <w:numFmt w:val="decimal"/>
      <w:lvlText w:val="%7."/>
      <w:lvlJc w:val="left"/>
      <w:pPr>
        <w:ind w:left="5040" w:hanging="360"/>
      </w:pPr>
    </w:lvl>
    <w:lvl w:ilvl="7" w:tplc="C674F912" w:tentative="1">
      <w:start w:val="1"/>
      <w:numFmt w:val="lowerLetter"/>
      <w:lvlText w:val="%8."/>
      <w:lvlJc w:val="left"/>
      <w:pPr>
        <w:ind w:left="5760" w:hanging="360"/>
      </w:pPr>
    </w:lvl>
    <w:lvl w:ilvl="8" w:tplc="EEFC02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F39C71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0A1EB0" w:tentative="1">
      <w:start w:val="1"/>
      <w:numFmt w:val="lowerLetter"/>
      <w:lvlText w:val="%2."/>
      <w:lvlJc w:val="left"/>
      <w:pPr>
        <w:ind w:left="1440" w:hanging="360"/>
      </w:pPr>
    </w:lvl>
    <w:lvl w:ilvl="2" w:tplc="CB9217A6" w:tentative="1">
      <w:start w:val="1"/>
      <w:numFmt w:val="lowerRoman"/>
      <w:lvlText w:val="%3."/>
      <w:lvlJc w:val="right"/>
      <w:pPr>
        <w:ind w:left="2160" w:hanging="180"/>
      </w:pPr>
    </w:lvl>
    <w:lvl w:ilvl="3" w:tplc="851C0BA8" w:tentative="1">
      <w:start w:val="1"/>
      <w:numFmt w:val="decimal"/>
      <w:lvlText w:val="%4."/>
      <w:lvlJc w:val="left"/>
      <w:pPr>
        <w:ind w:left="2880" w:hanging="360"/>
      </w:pPr>
    </w:lvl>
    <w:lvl w:ilvl="4" w:tplc="791A3E9E" w:tentative="1">
      <w:start w:val="1"/>
      <w:numFmt w:val="lowerLetter"/>
      <w:lvlText w:val="%5."/>
      <w:lvlJc w:val="left"/>
      <w:pPr>
        <w:ind w:left="3600" w:hanging="360"/>
      </w:pPr>
    </w:lvl>
    <w:lvl w:ilvl="5" w:tplc="8834973A" w:tentative="1">
      <w:start w:val="1"/>
      <w:numFmt w:val="lowerRoman"/>
      <w:lvlText w:val="%6."/>
      <w:lvlJc w:val="right"/>
      <w:pPr>
        <w:ind w:left="4320" w:hanging="180"/>
      </w:pPr>
    </w:lvl>
    <w:lvl w:ilvl="6" w:tplc="2E6E83DA" w:tentative="1">
      <w:start w:val="1"/>
      <w:numFmt w:val="decimal"/>
      <w:lvlText w:val="%7."/>
      <w:lvlJc w:val="left"/>
      <w:pPr>
        <w:ind w:left="5040" w:hanging="360"/>
      </w:pPr>
    </w:lvl>
    <w:lvl w:ilvl="7" w:tplc="A7E6CFB0" w:tentative="1">
      <w:start w:val="1"/>
      <w:numFmt w:val="lowerLetter"/>
      <w:lvlText w:val="%8."/>
      <w:lvlJc w:val="left"/>
      <w:pPr>
        <w:ind w:left="5760" w:hanging="360"/>
      </w:pPr>
    </w:lvl>
    <w:lvl w:ilvl="8" w:tplc="11961E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8E50F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5ED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D4C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8FD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121D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2C1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08A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C2D1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60F8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0A720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E04160" w:tentative="1">
      <w:start w:val="1"/>
      <w:numFmt w:val="lowerLetter"/>
      <w:lvlText w:val="%2."/>
      <w:lvlJc w:val="left"/>
      <w:pPr>
        <w:ind w:left="1440" w:hanging="360"/>
      </w:pPr>
    </w:lvl>
    <w:lvl w:ilvl="2" w:tplc="90B637F2" w:tentative="1">
      <w:start w:val="1"/>
      <w:numFmt w:val="lowerRoman"/>
      <w:lvlText w:val="%3."/>
      <w:lvlJc w:val="right"/>
      <w:pPr>
        <w:ind w:left="2160" w:hanging="180"/>
      </w:pPr>
    </w:lvl>
    <w:lvl w:ilvl="3" w:tplc="A36AA1AA" w:tentative="1">
      <w:start w:val="1"/>
      <w:numFmt w:val="decimal"/>
      <w:lvlText w:val="%4."/>
      <w:lvlJc w:val="left"/>
      <w:pPr>
        <w:ind w:left="2880" w:hanging="360"/>
      </w:pPr>
    </w:lvl>
    <w:lvl w:ilvl="4" w:tplc="762E38D8" w:tentative="1">
      <w:start w:val="1"/>
      <w:numFmt w:val="lowerLetter"/>
      <w:lvlText w:val="%5."/>
      <w:lvlJc w:val="left"/>
      <w:pPr>
        <w:ind w:left="3600" w:hanging="360"/>
      </w:pPr>
    </w:lvl>
    <w:lvl w:ilvl="5" w:tplc="05FE404A" w:tentative="1">
      <w:start w:val="1"/>
      <w:numFmt w:val="lowerRoman"/>
      <w:lvlText w:val="%6."/>
      <w:lvlJc w:val="right"/>
      <w:pPr>
        <w:ind w:left="4320" w:hanging="180"/>
      </w:pPr>
    </w:lvl>
    <w:lvl w:ilvl="6" w:tplc="C10C64D2" w:tentative="1">
      <w:start w:val="1"/>
      <w:numFmt w:val="decimal"/>
      <w:lvlText w:val="%7."/>
      <w:lvlJc w:val="left"/>
      <w:pPr>
        <w:ind w:left="5040" w:hanging="360"/>
      </w:pPr>
    </w:lvl>
    <w:lvl w:ilvl="7" w:tplc="611AA306" w:tentative="1">
      <w:start w:val="1"/>
      <w:numFmt w:val="lowerLetter"/>
      <w:lvlText w:val="%8."/>
      <w:lvlJc w:val="left"/>
      <w:pPr>
        <w:ind w:left="5760" w:hanging="360"/>
      </w:pPr>
    </w:lvl>
    <w:lvl w:ilvl="8" w:tplc="88B05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F6C6CD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0296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F4A6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CAF6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4F0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143B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AA9F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6877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1A70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2376C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4626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E7C01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AE1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A00B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392D6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A5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ACAE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1A6E2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7960C4C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8E666308">
      <w:start w:val="1"/>
      <w:numFmt w:val="lowerLetter"/>
      <w:lvlText w:val="%2."/>
      <w:lvlJc w:val="left"/>
      <w:pPr>
        <w:ind w:left="1364" w:hanging="360"/>
      </w:pPr>
    </w:lvl>
    <w:lvl w:ilvl="2" w:tplc="92C2C5A2">
      <w:start w:val="1"/>
      <w:numFmt w:val="lowerRoman"/>
      <w:lvlText w:val="%3."/>
      <w:lvlJc w:val="right"/>
      <w:pPr>
        <w:ind w:left="2084" w:hanging="180"/>
      </w:pPr>
    </w:lvl>
    <w:lvl w:ilvl="3" w:tplc="744AC3A8">
      <w:start w:val="1"/>
      <w:numFmt w:val="decimal"/>
      <w:lvlText w:val="%4."/>
      <w:lvlJc w:val="left"/>
      <w:pPr>
        <w:ind w:left="2804" w:hanging="360"/>
      </w:pPr>
    </w:lvl>
    <w:lvl w:ilvl="4" w:tplc="8BDC2350">
      <w:start w:val="1"/>
      <w:numFmt w:val="lowerLetter"/>
      <w:lvlText w:val="%5."/>
      <w:lvlJc w:val="left"/>
      <w:pPr>
        <w:ind w:left="3524" w:hanging="360"/>
      </w:pPr>
    </w:lvl>
    <w:lvl w:ilvl="5" w:tplc="F8BA79A0">
      <w:start w:val="1"/>
      <w:numFmt w:val="lowerRoman"/>
      <w:lvlText w:val="%6."/>
      <w:lvlJc w:val="right"/>
      <w:pPr>
        <w:ind w:left="4244" w:hanging="180"/>
      </w:pPr>
    </w:lvl>
    <w:lvl w:ilvl="6" w:tplc="86F4C462">
      <w:start w:val="1"/>
      <w:numFmt w:val="decimal"/>
      <w:lvlText w:val="%7."/>
      <w:lvlJc w:val="left"/>
      <w:pPr>
        <w:ind w:left="4964" w:hanging="360"/>
      </w:pPr>
    </w:lvl>
    <w:lvl w:ilvl="7" w:tplc="94200DA8">
      <w:start w:val="1"/>
      <w:numFmt w:val="lowerLetter"/>
      <w:lvlText w:val="%8."/>
      <w:lvlJc w:val="left"/>
      <w:pPr>
        <w:ind w:left="5684" w:hanging="360"/>
      </w:pPr>
    </w:lvl>
    <w:lvl w:ilvl="8" w:tplc="4DDA1DD8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CD92D60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C36BF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42C2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D8F9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086E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D454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26E1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A0E3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7ABC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5F526B4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B010E60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912EB4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738323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9B0F2E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05F1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678263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EF2C1B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C14A3B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4788C3E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5901A8A" w:tentative="1">
      <w:start w:val="1"/>
      <w:numFmt w:val="lowerLetter"/>
      <w:lvlText w:val="%2."/>
      <w:lvlJc w:val="left"/>
      <w:pPr>
        <w:ind w:left="1440" w:hanging="360"/>
      </w:pPr>
    </w:lvl>
    <w:lvl w:ilvl="2" w:tplc="6F9AD29A" w:tentative="1">
      <w:start w:val="1"/>
      <w:numFmt w:val="lowerRoman"/>
      <w:lvlText w:val="%3."/>
      <w:lvlJc w:val="right"/>
      <w:pPr>
        <w:ind w:left="2160" w:hanging="180"/>
      </w:pPr>
    </w:lvl>
    <w:lvl w:ilvl="3" w:tplc="0EE48C24" w:tentative="1">
      <w:start w:val="1"/>
      <w:numFmt w:val="decimal"/>
      <w:lvlText w:val="%4."/>
      <w:lvlJc w:val="left"/>
      <w:pPr>
        <w:ind w:left="2880" w:hanging="360"/>
      </w:pPr>
    </w:lvl>
    <w:lvl w:ilvl="4" w:tplc="B742DF6A" w:tentative="1">
      <w:start w:val="1"/>
      <w:numFmt w:val="lowerLetter"/>
      <w:lvlText w:val="%5."/>
      <w:lvlJc w:val="left"/>
      <w:pPr>
        <w:ind w:left="3600" w:hanging="360"/>
      </w:pPr>
    </w:lvl>
    <w:lvl w:ilvl="5" w:tplc="8168FD72" w:tentative="1">
      <w:start w:val="1"/>
      <w:numFmt w:val="lowerRoman"/>
      <w:lvlText w:val="%6."/>
      <w:lvlJc w:val="right"/>
      <w:pPr>
        <w:ind w:left="4320" w:hanging="180"/>
      </w:pPr>
    </w:lvl>
    <w:lvl w:ilvl="6" w:tplc="BA22619E" w:tentative="1">
      <w:start w:val="1"/>
      <w:numFmt w:val="decimal"/>
      <w:lvlText w:val="%7."/>
      <w:lvlJc w:val="left"/>
      <w:pPr>
        <w:ind w:left="5040" w:hanging="360"/>
      </w:pPr>
    </w:lvl>
    <w:lvl w:ilvl="7" w:tplc="6456C9E0" w:tentative="1">
      <w:start w:val="1"/>
      <w:numFmt w:val="lowerLetter"/>
      <w:lvlText w:val="%8."/>
      <w:lvlJc w:val="left"/>
      <w:pPr>
        <w:ind w:left="5760" w:hanging="360"/>
      </w:pPr>
    </w:lvl>
    <w:lvl w:ilvl="8" w:tplc="33325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2EA61E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DE40540" w:tentative="1">
      <w:start w:val="1"/>
      <w:numFmt w:val="lowerLetter"/>
      <w:lvlText w:val="%2."/>
      <w:lvlJc w:val="left"/>
      <w:pPr>
        <w:ind w:left="1440" w:hanging="360"/>
      </w:pPr>
    </w:lvl>
    <w:lvl w:ilvl="2" w:tplc="ACB0547C" w:tentative="1">
      <w:start w:val="1"/>
      <w:numFmt w:val="lowerRoman"/>
      <w:lvlText w:val="%3."/>
      <w:lvlJc w:val="right"/>
      <w:pPr>
        <w:ind w:left="2160" w:hanging="180"/>
      </w:pPr>
    </w:lvl>
    <w:lvl w:ilvl="3" w:tplc="824AED8E" w:tentative="1">
      <w:start w:val="1"/>
      <w:numFmt w:val="decimal"/>
      <w:lvlText w:val="%4."/>
      <w:lvlJc w:val="left"/>
      <w:pPr>
        <w:ind w:left="2880" w:hanging="360"/>
      </w:pPr>
    </w:lvl>
    <w:lvl w:ilvl="4" w:tplc="E864E84E" w:tentative="1">
      <w:start w:val="1"/>
      <w:numFmt w:val="lowerLetter"/>
      <w:lvlText w:val="%5."/>
      <w:lvlJc w:val="left"/>
      <w:pPr>
        <w:ind w:left="3600" w:hanging="360"/>
      </w:pPr>
    </w:lvl>
    <w:lvl w:ilvl="5" w:tplc="A5E27A6C" w:tentative="1">
      <w:start w:val="1"/>
      <w:numFmt w:val="lowerRoman"/>
      <w:lvlText w:val="%6."/>
      <w:lvlJc w:val="right"/>
      <w:pPr>
        <w:ind w:left="4320" w:hanging="180"/>
      </w:pPr>
    </w:lvl>
    <w:lvl w:ilvl="6" w:tplc="EFA07748" w:tentative="1">
      <w:start w:val="1"/>
      <w:numFmt w:val="decimal"/>
      <w:lvlText w:val="%7."/>
      <w:lvlJc w:val="left"/>
      <w:pPr>
        <w:ind w:left="5040" w:hanging="360"/>
      </w:pPr>
    </w:lvl>
    <w:lvl w:ilvl="7" w:tplc="7AFEF9B8" w:tentative="1">
      <w:start w:val="1"/>
      <w:numFmt w:val="lowerLetter"/>
      <w:lvlText w:val="%8."/>
      <w:lvlJc w:val="left"/>
      <w:pPr>
        <w:ind w:left="5760" w:hanging="360"/>
      </w:pPr>
    </w:lvl>
    <w:lvl w:ilvl="8" w:tplc="8AE85D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3B069E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CC690AC" w:tentative="1">
      <w:start w:val="1"/>
      <w:numFmt w:val="lowerLetter"/>
      <w:lvlText w:val="%2."/>
      <w:lvlJc w:val="left"/>
      <w:pPr>
        <w:ind w:left="1440" w:hanging="360"/>
      </w:pPr>
    </w:lvl>
    <w:lvl w:ilvl="2" w:tplc="C176449A" w:tentative="1">
      <w:start w:val="1"/>
      <w:numFmt w:val="lowerRoman"/>
      <w:lvlText w:val="%3."/>
      <w:lvlJc w:val="right"/>
      <w:pPr>
        <w:ind w:left="2160" w:hanging="180"/>
      </w:pPr>
    </w:lvl>
    <w:lvl w:ilvl="3" w:tplc="48C4D3C6" w:tentative="1">
      <w:start w:val="1"/>
      <w:numFmt w:val="decimal"/>
      <w:lvlText w:val="%4."/>
      <w:lvlJc w:val="left"/>
      <w:pPr>
        <w:ind w:left="2880" w:hanging="360"/>
      </w:pPr>
    </w:lvl>
    <w:lvl w:ilvl="4" w:tplc="E42C266C" w:tentative="1">
      <w:start w:val="1"/>
      <w:numFmt w:val="lowerLetter"/>
      <w:lvlText w:val="%5."/>
      <w:lvlJc w:val="left"/>
      <w:pPr>
        <w:ind w:left="3600" w:hanging="360"/>
      </w:pPr>
    </w:lvl>
    <w:lvl w:ilvl="5" w:tplc="53E62AA0" w:tentative="1">
      <w:start w:val="1"/>
      <w:numFmt w:val="lowerRoman"/>
      <w:lvlText w:val="%6."/>
      <w:lvlJc w:val="right"/>
      <w:pPr>
        <w:ind w:left="4320" w:hanging="180"/>
      </w:pPr>
    </w:lvl>
    <w:lvl w:ilvl="6" w:tplc="AA423260" w:tentative="1">
      <w:start w:val="1"/>
      <w:numFmt w:val="decimal"/>
      <w:lvlText w:val="%7."/>
      <w:lvlJc w:val="left"/>
      <w:pPr>
        <w:ind w:left="5040" w:hanging="360"/>
      </w:pPr>
    </w:lvl>
    <w:lvl w:ilvl="7" w:tplc="EFB4801A" w:tentative="1">
      <w:start w:val="1"/>
      <w:numFmt w:val="lowerLetter"/>
      <w:lvlText w:val="%8."/>
      <w:lvlJc w:val="left"/>
      <w:pPr>
        <w:ind w:left="5760" w:hanging="360"/>
      </w:pPr>
    </w:lvl>
    <w:lvl w:ilvl="8" w:tplc="E57EBD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350A0AE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A4CCBEF8" w:tentative="1">
      <w:start w:val="1"/>
      <w:numFmt w:val="lowerLetter"/>
      <w:lvlText w:val="%2."/>
      <w:lvlJc w:val="left"/>
      <w:pPr>
        <w:ind w:left="1364" w:hanging="360"/>
      </w:pPr>
    </w:lvl>
    <w:lvl w:ilvl="2" w:tplc="E570BB4C" w:tentative="1">
      <w:start w:val="1"/>
      <w:numFmt w:val="lowerRoman"/>
      <w:lvlText w:val="%3."/>
      <w:lvlJc w:val="right"/>
      <w:pPr>
        <w:ind w:left="2084" w:hanging="180"/>
      </w:pPr>
    </w:lvl>
    <w:lvl w:ilvl="3" w:tplc="0A444078" w:tentative="1">
      <w:start w:val="1"/>
      <w:numFmt w:val="decimal"/>
      <w:lvlText w:val="%4."/>
      <w:lvlJc w:val="left"/>
      <w:pPr>
        <w:ind w:left="2804" w:hanging="360"/>
      </w:pPr>
    </w:lvl>
    <w:lvl w:ilvl="4" w:tplc="CC3CC1C6" w:tentative="1">
      <w:start w:val="1"/>
      <w:numFmt w:val="lowerLetter"/>
      <w:lvlText w:val="%5."/>
      <w:lvlJc w:val="left"/>
      <w:pPr>
        <w:ind w:left="3524" w:hanging="360"/>
      </w:pPr>
    </w:lvl>
    <w:lvl w:ilvl="5" w:tplc="5E44C566" w:tentative="1">
      <w:start w:val="1"/>
      <w:numFmt w:val="lowerRoman"/>
      <w:lvlText w:val="%6."/>
      <w:lvlJc w:val="right"/>
      <w:pPr>
        <w:ind w:left="4244" w:hanging="180"/>
      </w:pPr>
    </w:lvl>
    <w:lvl w:ilvl="6" w:tplc="598E1D9C" w:tentative="1">
      <w:start w:val="1"/>
      <w:numFmt w:val="decimal"/>
      <w:lvlText w:val="%7."/>
      <w:lvlJc w:val="left"/>
      <w:pPr>
        <w:ind w:left="4964" w:hanging="360"/>
      </w:pPr>
    </w:lvl>
    <w:lvl w:ilvl="7" w:tplc="4268E59C" w:tentative="1">
      <w:start w:val="1"/>
      <w:numFmt w:val="lowerLetter"/>
      <w:lvlText w:val="%8."/>
      <w:lvlJc w:val="left"/>
      <w:pPr>
        <w:ind w:left="5684" w:hanging="360"/>
      </w:pPr>
    </w:lvl>
    <w:lvl w:ilvl="8" w:tplc="3F98F57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B04AA4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B6E0556" w:tentative="1">
      <w:start w:val="1"/>
      <w:numFmt w:val="lowerLetter"/>
      <w:lvlText w:val="%2."/>
      <w:lvlJc w:val="left"/>
      <w:pPr>
        <w:ind w:left="1440" w:hanging="360"/>
      </w:pPr>
    </w:lvl>
    <w:lvl w:ilvl="2" w:tplc="FA6A7306" w:tentative="1">
      <w:start w:val="1"/>
      <w:numFmt w:val="lowerRoman"/>
      <w:lvlText w:val="%3."/>
      <w:lvlJc w:val="right"/>
      <w:pPr>
        <w:ind w:left="2160" w:hanging="180"/>
      </w:pPr>
    </w:lvl>
    <w:lvl w:ilvl="3" w:tplc="20689034" w:tentative="1">
      <w:start w:val="1"/>
      <w:numFmt w:val="decimal"/>
      <w:lvlText w:val="%4."/>
      <w:lvlJc w:val="left"/>
      <w:pPr>
        <w:ind w:left="2880" w:hanging="360"/>
      </w:pPr>
    </w:lvl>
    <w:lvl w:ilvl="4" w:tplc="7FAA2250" w:tentative="1">
      <w:start w:val="1"/>
      <w:numFmt w:val="lowerLetter"/>
      <w:lvlText w:val="%5."/>
      <w:lvlJc w:val="left"/>
      <w:pPr>
        <w:ind w:left="3600" w:hanging="360"/>
      </w:pPr>
    </w:lvl>
    <w:lvl w:ilvl="5" w:tplc="B1F20378" w:tentative="1">
      <w:start w:val="1"/>
      <w:numFmt w:val="lowerRoman"/>
      <w:lvlText w:val="%6."/>
      <w:lvlJc w:val="right"/>
      <w:pPr>
        <w:ind w:left="4320" w:hanging="180"/>
      </w:pPr>
    </w:lvl>
    <w:lvl w:ilvl="6" w:tplc="83886154" w:tentative="1">
      <w:start w:val="1"/>
      <w:numFmt w:val="decimal"/>
      <w:lvlText w:val="%7."/>
      <w:lvlJc w:val="left"/>
      <w:pPr>
        <w:ind w:left="5040" w:hanging="360"/>
      </w:pPr>
    </w:lvl>
    <w:lvl w:ilvl="7" w:tplc="696CC978" w:tentative="1">
      <w:start w:val="1"/>
      <w:numFmt w:val="lowerLetter"/>
      <w:lvlText w:val="%8."/>
      <w:lvlJc w:val="left"/>
      <w:pPr>
        <w:ind w:left="5760" w:hanging="360"/>
      </w:pPr>
    </w:lvl>
    <w:lvl w:ilvl="8" w:tplc="7E9474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81427269">
    <w:abstractNumId w:val="19"/>
  </w:num>
  <w:num w:numId="2" w16cid:durableId="602028946">
    <w:abstractNumId w:val="6"/>
  </w:num>
  <w:num w:numId="3" w16cid:durableId="154229323">
    <w:abstractNumId w:val="10"/>
  </w:num>
  <w:num w:numId="4" w16cid:durableId="1349138355">
    <w:abstractNumId w:val="27"/>
  </w:num>
  <w:num w:numId="5" w16cid:durableId="1907952587">
    <w:abstractNumId w:val="0"/>
  </w:num>
  <w:num w:numId="6" w16cid:durableId="1888951449">
    <w:abstractNumId w:val="11"/>
  </w:num>
  <w:num w:numId="7" w16cid:durableId="352806280">
    <w:abstractNumId w:val="28"/>
  </w:num>
  <w:num w:numId="8" w16cid:durableId="7778729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1026289">
    <w:abstractNumId w:val="1"/>
  </w:num>
  <w:num w:numId="10" w16cid:durableId="787045182">
    <w:abstractNumId w:val="0"/>
    <w:lvlOverride w:ilvl="0">
      <w:startOverride w:val="1"/>
    </w:lvlOverride>
  </w:num>
  <w:num w:numId="11" w16cid:durableId="9952987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9240160">
    <w:abstractNumId w:val="6"/>
  </w:num>
  <w:num w:numId="13" w16cid:durableId="1055353741">
    <w:abstractNumId w:val="27"/>
  </w:num>
  <w:num w:numId="14" w16cid:durableId="183835097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9625505">
    <w:abstractNumId w:val="20"/>
  </w:num>
  <w:num w:numId="16" w16cid:durableId="905944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05491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71602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571299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6029046">
    <w:abstractNumId w:val="24"/>
  </w:num>
  <w:num w:numId="21" w16cid:durableId="1773160086">
    <w:abstractNumId w:val="8"/>
  </w:num>
  <w:num w:numId="22" w16cid:durableId="43455445">
    <w:abstractNumId w:val="31"/>
  </w:num>
  <w:num w:numId="23" w16cid:durableId="1901789964">
    <w:abstractNumId w:val="34"/>
  </w:num>
  <w:num w:numId="24" w16cid:durableId="129057803">
    <w:abstractNumId w:val="32"/>
  </w:num>
  <w:num w:numId="25" w16cid:durableId="998729554">
    <w:abstractNumId w:val="12"/>
  </w:num>
  <w:num w:numId="26" w16cid:durableId="1908612298">
    <w:abstractNumId w:val="33"/>
  </w:num>
  <w:num w:numId="27" w16cid:durableId="541286510">
    <w:abstractNumId w:val="7"/>
  </w:num>
  <w:num w:numId="28" w16cid:durableId="1774671867">
    <w:abstractNumId w:val="30"/>
  </w:num>
  <w:num w:numId="29" w16cid:durableId="897057895">
    <w:abstractNumId w:val="16"/>
  </w:num>
  <w:num w:numId="30" w16cid:durableId="1148791165">
    <w:abstractNumId w:val="2"/>
  </w:num>
  <w:num w:numId="31" w16cid:durableId="1729183295">
    <w:abstractNumId w:val="25"/>
  </w:num>
  <w:num w:numId="32" w16cid:durableId="1709983832">
    <w:abstractNumId w:val="17"/>
  </w:num>
  <w:num w:numId="33" w16cid:durableId="746268484">
    <w:abstractNumId w:val="15"/>
  </w:num>
  <w:num w:numId="34" w16cid:durableId="968130397">
    <w:abstractNumId w:val="3"/>
  </w:num>
  <w:num w:numId="35" w16cid:durableId="2130392523">
    <w:abstractNumId w:val="4"/>
  </w:num>
  <w:num w:numId="36" w16cid:durableId="962887540">
    <w:abstractNumId w:val="14"/>
  </w:num>
  <w:num w:numId="37" w16cid:durableId="1861771173">
    <w:abstractNumId w:val="9"/>
  </w:num>
  <w:num w:numId="38" w16cid:durableId="1480000904">
    <w:abstractNumId w:val="13"/>
  </w:num>
  <w:num w:numId="39" w16cid:durableId="1986933753">
    <w:abstractNumId w:val="22"/>
  </w:num>
  <w:num w:numId="40" w16cid:durableId="1789471886">
    <w:abstractNumId w:val="29"/>
  </w:num>
  <w:num w:numId="41" w16cid:durableId="968121329">
    <w:abstractNumId w:val="18"/>
  </w:num>
  <w:num w:numId="42" w16cid:durableId="64273315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D54B2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5B4"/>
    <w:rsid w:val="00132552"/>
    <w:rsid w:val="001340FE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86C0B"/>
    <w:rsid w:val="001A0D23"/>
    <w:rsid w:val="001A0F2C"/>
    <w:rsid w:val="001A2F4E"/>
    <w:rsid w:val="001B4604"/>
    <w:rsid w:val="001B6E3E"/>
    <w:rsid w:val="001C001F"/>
    <w:rsid w:val="001C0182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6624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51E0D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B5D7F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2CBF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75464"/>
    <w:rsid w:val="005844DD"/>
    <w:rsid w:val="00584CDB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048B"/>
    <w:rsid w:val="009440A8"/>
    <w:rsid w:val="0095682E"/>
    <w:rsid w:val="00961CF2"/>
    <w:rsid w:val="00963AE4"/>
    <w:rsid w:val="009659DC"/>
    <w:rsid w:val="00972C37"/>
    <w:rsid w:val="00976B60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79D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08DC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24D0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C03A4"/>
    <w:rsid w:val="00EC2E53"/>
    <w:rsid w:val="00EC47A1"/>
    <w:rsid w:val="00ED2160"/>
    <w:rsid w:val="00ED5C38"/>
    <w:rsid w:val="00ED7CB1"/>
    <w:rsid w:val="00EE043B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07E7F87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75</cp:revision>
  <cp:lastPrinted>2024-06-03T15:30:00Z</cp:lastPrinted>
  <dcterms:created xsi:type="dcterms:W3CDTF">2024-02-15T14:56:00Z</dcterms:created>
  <dcterms:modified xsi:type="dcterms:W3CDTF">2026-07-13T12:28:00Z</dcterms:modified>
</cp:coreProperties>
</file>