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147/2026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15 de julho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075D2DCB" w14:textId="77777777" w:rsidR="00E0343C" w:rsidRPr="00E0343C" w:rsidRDefault="00E0343C" w:rsidP="00E0343C">
      <w:pPr>
        <w:tabs>
          <w:tab w:val="left" w:pos="4820"/>
        </w:tabs>
        <w:rPr>
          <w:iCs/>
        </w:rPr>
      </w:pPr>
    </w:p>
    <w:p w14:paraId="1CB27321" w14:textId="77777777" w:rsidR="00E0343C" w:rsidRPr="00E0343C" w:rsidRDefault="00E0343C" w:rsidP="00E0343C">
      <w:pPr>
        <w:jc w:val="both"/>
      </w:pPr>
      <w:r w:rsidRPr="00E0343C">
        <w:t>A Sua Excelência o Senhor</w:t>
      </w:r>
    </w:p>
    <w:p w14:paraId="04F77D2D" w14:textId="675FA733" w:rsidR="00E0343C" w:rsidRPr="00E0343C" w:rsidRDefault="00E0343C" w:rsidP="00E0343C">
      <w:pPr>
        <w:jc w:val="both"/>
        <w:rPr>
          <w:b/>
        </w:rPr>
      </w:pPr>
      <w:r w:rsidRPr="00E0343C">
        <w:rPr>
          <w:b/>
        </w:rPr>
        <w:t>A</w:t>
      </w:r>
      <w:r>
        <w:rPr>
          <w:b/>
        </w:rPr>
        <w:t>LEI FERNANDES</w:t>
      </w:r>
    </w:p>
    <w:p w14:paraId="2589E611" w14:textId="77777777" w:rsidR="00E0343C" w:rsidRPr="00E0343C" w:rsidRDefault="00E0343C" w:rsidP="00E0343C">
      <w:pPr>
        <w:jc w:val="both"/>
      </w:pPr>
      <w:r w:rsidRPr="00E0343C">
        <w:t>Prefeito Municipal</w:t>
      </w:r>
    </w:p>
    <w:p w14:paraId="364BCEED" w14:textId="77777777" w:rsidR="00E0343C" w:rsidRPr="00E0343C" w:rsidRDefault="00E0343C" w:rsidP="00E0343C">
      <w:pPr>
        <w:jc w:val="both"/>
      </w:pPr>
      <w:r w:rsidRPr="00E0343C">
        <w:t>Nesta.</w:t>
      </w:r>
    </w:p>
    <w:p w14:paraId="154E2F25" w14:textId="77777777" w:rsidR="00E0343C" w:rsidRPr="00E0343C" w:rsidRDefault="00E0343C" w:rsidP="00E0343C">
      <w:pPr>
        <w:jc w:val="both"/>
      </w:pPr>
    </w:p>
    <w:p w14:paraId="73735822" w14:textId="77777777" w:rsidR="00E0343C" w:rsidRPr="00E0343C" w:rsidRDefault="00E0343C" w:rsidP="00E0343C">
      <w:pPr>
        <w:jc w:val="both"/>
      </w:pPr>
    </w:p>
    <w:p w14:paraId="2B090B4F" w14:textId="77777777" w:rsidR="00E0343C" w:rsidRPr="00E0343C" w:rsidRDefault="00E0343C" w:rsidP="00E0343C">
      <w:pPr>
        <w:jc w:val="both"/>
      </w:pPr>
    </w:p>
    <w:p w14:paraId="1503B263" w14:textId="77777777" w:rsidR="00E0343C" w:rsidRPr="00E0343C" w:rsidRDefault="00E0343C" w:rsidP="00E0343C">
      <w:pPr>
        <w:jc w:val="both"/>
        <w:rPr>
          <w:b/>
          <w:bCs/>
        </w:rPr>
      </w:pPr>
      <w:r w:rsidRPr="00E0343C">
        <w:t xml:space="preserve">Assunto: </w:t>
      </w:r>
      <w:r w:rsidRPr="00E0343C">
        <w:rPr>
          <w:b/>
        </w:rPr>
        <w:t>Encaminha Lei Municipal Ordinária.</w:t>
      </w:r>
    </w:p>
    <w:p w14:paraId="49DF4DE4" w14:textId="77777777" w:rsidR="00E0343C" w:rsidRPr="00E0343C" w:rsidRDefault="00E0343C" w:rsidP="00E0343C">
      <w:pPr>
        <w:jc w:val="both"/>
      </w:pPr>
    </w:p>
    <w:p w14:paraId="16BBFA13" w14:textId="77777777" w:rsidR="00E0343C" w:rsidRPr="00E0343C" w:rsidRDefault="00E0343C" w:rsidP="00E0343C">
      <w:pPr>
        <w:ind w:firstLine="1418"/>
        <w:jc w:val="both"/>
      </w:pPr>
    </w:p>
    <w:p w14:paraId="44756100" w14:textId="77777777" w:rsidR="00E0343C" w:rsidRPr="00E0343C" w:rsidRDefault="00E0343C" w:rsidP="00E0343C">
      <w:pPr>
        <w:ind w:firstLine="1418"/>
        <w:jc w:val="both"/>
      </w:pPr>
    </w:p>
    <w:p w14:paraId="66171C62" w14:textId="77777777" w:rsidR="00E0343C" w:rsidRPr="00E0343C" w:rsidRDefault="00E0343C" w:rsidP="00E0343C">
      <w:pPr>
        <w:ind w:firstLine="1418"/>
        <w:jc w:val="both"/>
      </w:pPr>
    </w:p>
    <w:p w14:paraId="1FA8BE36" w14:textId="77777777" w:rsidR="00E0343C" w:rsidRPr="00E0343C" w:rsidRDefault="00E0343C" w:rsidP="00E0343C">
      <w:pPr>
        <w:ind w:firstLine="1418"/>
        <w:jc w:val="both"/>
      </w:pPr>
      <w:r w:rsidRPr="00E0343C">
        <w:t>Senhor Prefeito,</w:t>
      </w:r>
    </w:p>
    <w:p w14:paraId="2795D298" w14:textId="77777777" w:rsidR="00E0343C" w:rsidRPr="00E0343C" w:rsidRDefault="00E0343C" w:rsidP="00E0343C">
      <w:pPr>
        <w:ind w:firstLine="1418"/>
        <w:jc w:val="both"/>
      </w:pPr>
    </w:p>
    <w:p w14:paraId="39BCD4CE" w14:textId="77777777" w:rsidR="00E0343C" w:rsidRPr="00E0343C" w:rsidRDefault="00E0343C" w:rsidP="00E0343C">
      <w:pPr>
        <w:ind w:firstLine="1418"/>
        <w:jc w:val="both"/>
      </w:pPr>
    </w:p>
    <w:p w14:paraId="1C3CB689" w14:textId="77777777" w:rsidR="00E0343C" w:rsidRPr="00E0343C" w:rsidRDefault="00E0343C" w:rsidP="00E0343C">
      <w:pPr>
        <w:autoSpaceDE w:val="0"/>
        <w:autoSpaceDN w:val="0"/>
        <w:adjustRightInd w:val="0"/>
        <w:ind w:firstLine="1418"/>
        <w:jc w:val="both"/>
      </w:pPr>
    </w:p>
    <w:p w14:paraId="6033551F" w14:textId="78CF3A43" w:rsidR="00E0343C" w:rsidRDefault="00E0343C" w:rsidP="00E0343C">
      <w:pPr>
        <w:autoSpaceDE w:val="0"/>
        <w:autoSpaceDN w:val="0"/>
        <w:adjustRightInd w:val="0"/>
        <w:spacing w:line="360" w:lineRule="auto"/>
        <w:ind w:firstLine="1418"/>
        <w:jc w:val="both"/>
      </w:pPr>
      <w:r w:rsidRPr="00E0343C">
        <w:t>Ao cumprimentá-lo cordialmente, encaminhamos a Vossa Excelência, a Lei Municipal Ordinária nº 3.</w:t>
      </w:r>
      <w:r>
        <w:t>905</w:t>
      </w:r>
      <w:r w:rsidRPr="00E0343C">
        <w:t>, de 1</w:t>
      </w:r>
      <w:r>
        <w:t>0 de julho de 2026</w:t>
      </w:r>
      <w:r w:rsidRPr="00E0343C">
        <w:t>, a qual foi promulgada pela Câmara Municipal de Sorriso, em 1</w:t>
      </w:r>
      <w:r>
        <w:t>0 de julho de 2026</w:t>
      </w:r>
      <w:r w:rsidRPr="00E0343C">
        <w:t>.</w:t>
      </w:r>
    </w:p>
    <w:p w14:paraId="7BDC19BE" w14:textId="77777777" w:rsidR="00E0343C" w:rsidRDefault="00E0343C" w:rsidP="00E0343C">
      <w:pPr>
        <w:autoSpaceDE w:val="0"/>
        <w:autoSpaceDN w:val="0"/>
        <w:adjustRightInd w:val="0"/>
        <w:spacing w:line="360" w:lineRule="auto"/>
        <w:ind w:firstLine="1418"/>
        <w:jc w:val="both"/>
      </w:pPr>
    </w:p>
    <w:p w14:paraId="02EEA073" w14:textId="5D813F62" w:rsidR="00E0343C" w:rsidRPr="00E0343C" w:rsidRDefault="00E0343C" w:rsidP="00E0343C">
      <w:pPr>
        <w:autoSpaceDE w:val="0"/>
        <w:autoSpaceDN w:val="0"/>
        <w:adjustRightInd w:val="0"/>
        <w:spacing w:line="360" w:lineRule="auto"/>
        <w:ind w:firstLine="1418"/>
        <w:jc w:val="both"/>
      </w:pPr>
      <w:r>
        <w:t>Encaminhamos ainda, comprovante de publicação no Diário Oficial de Contas, edição nº 3907, páginas 66 e 67, publicado em 14 de julho de 2026.</w:t>
      </w:r>
    </w:p>
    <w:p w14:paraId="2C557EAC" w14:textId="77777777" w:rsidR="00E0343C" w:rsidRPr="00E0343C" w:rsidRDefault="00E0343C" w:rsidP="00E0343C">
      <w:pPr>
        <w:autoSpaceDE w:val="0"/>
        <w:autoSpaceDN w:val="0"/>
        <w:adjustRightInd w:val="0"/>
        <w:ind w:firstLine="1418"/>
        <w:jc w:val="both"/>
      </w:pPr>
    </w:p>
    <w:p w14:paraId="66E9625A" w14:textId="77777777" w:rsidR="00E0343C" w:rsidRPr="00E0343C" w:rsidRDefault="00E0343C" w:rsidP="00E0343C">
      <w:pPr>
        <w:ind w:firstLine="1418"/>
        <w:jc w:val="both"/>
      </w:pPr>
    </w:p>
    <w:p w14:paraId="226EF6AE" w14:textId="77777777" w:rsidR="00E0343C" w:rsidRPr="00E0343C" w:rsidRDefault="00E0343C" w:rsidP="00E0343C">
      <w:pPr>
        <w:tabs>
          <w:tab w:val="left" w:pos="1418"/>
        </w:tabs>
        <w:ind w:firstLine="1418"/>
        <w:jc w:val="both"/>
        <w:rPr>
          <w:iCs/>
        </w:rPr>
      </w:pPr>
      <w:r w:rsidRPr="00E0343C">
        <w:t>Atenciosamente,</w:t>
      </w:r>
    </w:p>
    <w:p w14:paraId="15FA3ED7" w14:textId="77777777" w:rsidR="00E0343C" w:rsidRPr="00E0343C" w:rsidRDefault="00E0343C" w:rsidP="00E0343C">
      <w:pPr>
        <w:tabs>
          <w:tab w:val="left" w:pos="4820"/>
        </w:tabs>
        <w:jc w:val="both"/>
        <w:rPr>
          <w:iCs/>
        </w:rPr>
      </w:pPr>
    </w:p>
    <w:p w14:paraId="3C49787A" w14:textId="77777777" w:rsidR="00E0343C" w:rsidRPr="00E0343C" w:rsidRDefault="00E0343C" w:rsidP="00E0343C">
      <w:pPr>
        <w:tabs>
          <w:tab w:val="left" w:pos="4820"/>
        </w:tabs>
        <w:jc w:val="both"/>
        <w:rPr>
          <w:iCs/>
        </w:rPr>
      </w:pP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EA3F" w14:textId="77777777" w:rsidR="003C7A46" w:rsidRDefault="003C7A46">
      <w:r>
        <w:separator/>
      </w:r>
    </w:p>
  </w:endnote>
  <w:endnote w:type="continuationSeparator" w:id="0">
    <w:p w14:paraId="627F42E5" w14:textId="77777777" w:rsidR="003C7A46" w:rsidRDefault="003C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D4952" w14:textId="77777777" w:rsidR="003C7A46" w:rsidRDefault="003C7A46">
      <w:r>
        <w:separator/>
      </w:r>
    </w:p>
  </w:footnote>
  <w:footnote w:type="continuationSeparator" w:id="0">
    <w:p w14:paraId="56569170" w14:textId="77777777" w:rsidR="003C7A46" w:rsidRDefault="003C7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7C3D63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562658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B964F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2688A6A" w:tentative="1">
      <w:start w:val="1"/>
      <w:numFmt w:val="lowerLetter"/>
      <w:lvlText w:val="%2."/>
      <w:lvlJc w:val="left"/>
      <w:pPr>
        <w:ind w:left="1440" w:hanging="360"/>
      </w:pPr>
    </w:lvl>
    <w:lvl w:ilvl="2" w:tplc="A5FAF978" w:tentative="1">
      <w:start w:val="1"/>
      <w:numFmt w:val="lowerRoman"/>
      <w:lvlText w:val="%3."/>
      <w:lvlJc w:val="right"/>
      <w:pPr>
        <w:ind w:left="2160" w:hanging="180"/>
      </w:pPr>
    </w:lvl>
    <w:lvl w:ilvl="3" w:tplc="1F82024A" w:tentative="1">
      <w:start w:val="1"/>
      <w:numFmt w:val="decimal"/>
      <w:lvlText w:val="%4."/>
      <w:lvlJc w:val="left"/>
      <w:pPr>
        <w:ind w:left="2880" w:hanging="360"/>
      </w:pPr>
    </w:lvl>
    <w:lvl w:ilvl="4" w:tplc="37869F52" w:tentative="1">
      <w:start w:val="1"/>
      <w:numFmt w:val="lowerLetter"/>
      <w:lvlText w:val="%5."/>
      <w:lvlJc w:val="left"/>
      <w:pPr>
        <w:ind w:left="3600" w:hanging="360"/>
      </w:pPr>
    </w:lvl>
    <w:lvl w:ilvl="5" w:tplc="BEC29A72" w:tentative="1">
      <w:start w:val="1"/>
      <w:numFmt w:val="lowerRoman"/>
      <w:lvlText w:val="%6."/>
      <w:lvlJc w:val="right"/>
      <w:pPr>
        <w:ind w:left="4320" w:hanging="180"/>
      </w:pPr>
    </w:lvl>
    <w:lvl w:ilvl="6" w:tplc="8574345A" w:tentative="1">
      <w:start w:val="1"/>
      <w:numFmt w:val="decimal"/>
      <w:lvlText w:val="%7."/>
      <w:lvlJc w:val="left"/>
      <w:pPr>
        <w:ind w:left="5040" w:hanging="360"/>
      </w:pPr>
    </w:lvl>
    <w:lvl w:ilvl="7" w:tplc="A6C69C26" w:tentative="1">
      <w:start w:val="1"/>
      <w:numFmt w:val="lowerLetter"/>
      <w:lvlText w:val="%8."/>
      <w:lvlJc w:val="left"/>
      <w:pPr>
        <w:ind w:left="5760" w:hanging="360"/>
      </w:pPr>
    </w:lvl>
    <w:lvl w:ilvl="8" w:tplc="0888AA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6B4C62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FDA8082" w:tentative="1">
      <w:start w:val="1"/>
      <w:numFmt w:val="lowerLetter"/>
      <w:lvlText w:val="%2."/>
      <w:lvlJc w:val="left"/>
      <w:pPr>
        <w:ind w:left="1440" w:hanging="360"/>
      </w:pPr>
    </w:lvl>
    <w:lvl w:ilvl="2" w:tplc="5A668B82" w:tentative="1">
      <w:start w:val="1"/>
      <w:numFmt w:val="lowerRoman"/>
      <w:lvlText w:val="%3."/>
      <w:lvlJc w:val="right"/>
      <w:pPr>
        <w:ind w:left="2160" w:hanging="180"/>
      </w:pPr>
    </w:lvl>
    <w:lvl w:ilvl="3" w:tplc="753615DE" w:tentative="1">
      <w:start w:val="1"/>
      <w:numFmt w:val="decimal"/>
      <w:lvlText w:val="%4."/>
      <w:lvlJc w:val="left"/>
      <w:pPr>
        <w:ind w:left="2880" w:hanging="360"/>
      </w:pPr>
    </w:lvl>
    <w:lvl w:ilvl="4" w:tplc="44EA384A" w:tentative="1">
      <w:start w:val="1"/>
      <w:numFmt w:val="lowerLetter"/>
      <w:lvlText w:val="%5."/>
      <w:lvlJc w:val="left"/>
      <w:pPr>
        <w:ind w:left="3600" w:hanging="360"/>
      </w:pPr>
    </w:lvl>
    <w:lvl w:ilvl="5" w:tplc="BF3CF704" w:tentative="1">
      <w:start w:val="1"/>
      <w:numFmt w:val="lowerRoman"/>
      <w:lvlText w:val="%6."/>
      <w:lvlJc w:val="right"/>
      <w:pPr>
        <w:ind w:left="4320" w:hanging="180"/>
      </w:pPr>
    </w:lvl>
    <w:lvl w:ilvl="6" w:tplc="E902B344" w:tentative="1">
      <w:start w:val="1"/>
      <w:numFmt w:val="decimal"/>
      <w:lvlText w:val="%7."/>
      <w:lvlJc w:val="left"/>
      <w:pPr>
        <w:ind w:left="5040" w:hanging="360"/>
      </w:pPr>
    </w:lvl>
    <w:lvl w:ilvl="7" w:tplc="BFB63BC0" w:tentative="1">
      <w:start w:val="1"/>
      <w:numFmt w:val="lowerLetter"/>
      <w:lvlText w:val="%8."/>
      <w:lvlJc w:val="left"/>
      <w:pPr>
        <w:ind w:left="5760" w:hanging="360"/>
      </w:pPr>
    </w:lvl>
    <w:lvl w:ilvl="8" w:tplc="A04614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A2819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A88FB68" w:tentative="1">
      <w:start w:val="1"/>
      <w:numFmt w:val="lowerLetter"/>
      <w:lvlText w:val="%2."/>
      <w:lvlJc w:val="left"/>
      <w:pPr>
        <w:ind w:left="1440" w:hanging="360"/>
      </w:pPr>
    </w:lvl>
    <w:lvl w:ilvl="2" w:tplc="61CE6F9C" w:tentative="1">
      <w:start w:val="1"/>
      <w:numFmt w:val="lowerRoman"/>
      <w:lvlText w:val="%3."/>
      <w:lvlJc w:val="right"/>
      <w:pPr>
        <w:ind w:left="2160" w:hanging="180"/>
      </w:pPr>
    </w:lvl>
    <w:lvl w:ilvl="3" w:tplc="448C4422" w:tentative="1">
      <w:start w:val="1"/>
      <w:numFmt w:val="decimal"/>
      <w:lvlText w:val="%4."/>
      <w:lvlJc w:val="left"/>
      <w:pPr>
        <w:ind w:left="2880" w:hanging="360"/>
      </w:pPr>
    </w:lvl>
    <w:lvl w:ilvl="4" w:tplc="3C8C4838" w:tentative="1">
      <w:start w:val="1"/>
      <w:numFmt w:val="lowerLetter"/>
      <w:lvlText w:val="%5."/>
      <w:lvlJc w:val="left"/>
      <w:pPr>
        <w:ind w:left="3600" w:hanging="360"/>
      </w:pPr>
    </w:lvl>
    <w:lvl w:ilvl="5" w:tplc="FF54CE00" w:tentative="1">
      <w:start w:val="1"/>
      <w:numFmt w:val="lowerRoman"/>
      <w:lvlText w:val="%6."/>
      <w:lvlJc w:val="right"/>
      <w:pPr>
        <w:ind w:left="4320" w:hanging="180"/>
      </w:pPr>
    </w:lvl>
    <w:lvl w:ilvl="6" w:tplc="53B0E3A6" w:tentative="1">
      <w:start w:val="1"/>
      <w:numFmt w:val="decimal"/>
      <w:lvlText w:val="%7."/>
      <w:lvlJc w:val="left"/>
      <w:pPr>
        <w:ind w:left="5040" w:hanging="360"/>
      </w:pPr>
    </w:lvl>
    <w:lvl w:ilvl="7" w:tplc="E96674AC" w:tentative="1">
      <w:start w:val="1"/>
      <w:numFmt w:val="lowerLetter"/>
      <w:lvlText w:val="%8."/>
      <w:lvlJc w:val="left"/>
      <w:pPr>
        <w:ind w:left="5760" w:hanging="360"/>
      </w:pPr>
    </w:lvl>
    <w:lvl w:ilvl="8" w:tplc="56D24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9072F6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6CBE06" w:tentative="1">
      <w:start w:val="1"/>
      <w:numFmt w:val="lowerLetter"/>
      <w:lvlText w:val="%2."/>
      <w:lvlJc w:val="left"/>
      <w:pPr>
        <w:ind w:left="1440" w:hanging="360"/>
      </w:pPr>
    </w:lvl>
    <w:lvl w:ilvl="2" w:tplc="8BF24CAE" w:tentative="1">
      <w:start w:val="1"/>
      <w:numFmt w:val="lowerRoman"/>
      <w:lvlText w:val="%3."/>
      <w:lvlJc w:val="right"/>
      <w:pPr>
        <w:ind w:left="2160" w:hanging="180"/>
      </w:pPr>
    </w:lvl>
    <w:lvl w:ilvl="3" w:tplc="46AC9016" w:tentative="1">
      <w:start w:val="1"/>
      <w:numFmt w:val="decimal"/>
      <w:lvlText w:val="%4."/>
      <w:lvlJc w:val="left"/>
      <w:pPr>
        <w:ind w:left="2880" w:hanging="360"/>
      </w:pPr>
    </w:lvl>
    <w:lvl w:ilvl="4" w:tplc="0EBE0F9E" w:tentative="1">
      <w:start w:val="1"/>
      <w:numFmt w:val="lowerLetter"/>
      <w:lvlText w:val="%5."/>
      <w:lvlJc w:val="left"/>
      <w:pPr>
        <w:ind w:left="3600" w:hanging="360"/>
      </w:pPr>
    </w:lvl>
    <w:lvl w:ilvl="5" w:tplc="62CE0C94" w:tentative="1">
      <w:start w:val="1"/>
      <w:numFmt w:val="lowerRoman"/>
      <w:lvlText w:val="%6."/>
      <w:lvlJc w:val="right"/>
      <w:pPr>
        <w:ind w:left="4320" w:hanging="180"/>
      </w:pPr>
    </w:lvl>
    <w:lvl w:ilvl="6" w:tplc="07E2AF88" w:tentative="1">
      <w:start w:val="1"/>
      <w:numFmt w:val="decimal"/>
      <w:lvlText w:val="%7."/>
      <w:lvlJc w:val="left"/>
      <w:pPr>
        <w:ind w:left="5040" w:hanging="360"/>
      </w:pPr>
    </w:lvl>
    <w:lvl w:ilvl="7" w:tplc="A8C05F5A" w:tentative="1">
      <w:start w:val="1"/>
      <w:numFmt w:val="lowerLetter"/>
      <w:lvlText w:val="%8."/>
      <w:lvlJc w:val="left"/>
      <w:pPr>
        <w:ind w:left="5760" w:hanging="360"/>
      </w:pPr>
    </w:lvl>
    <w:lvl w:ilvl="8" w:tplc="619C3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A1C0C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08E094" w:tentative="1">
      <w:start w:val="1"/>
      <w:numFmt w:val="lowerLetter"/>
      <w:lvlText w:val="%2."/>
      <w:lvlJc w:val="left"/>
      <w:pPr>
        <w:ind w:left="1440" w:hanging="360"/>
      </w:pPr>
    </w:lvl>
    <w:lvl w:ilvl="2" w:tplc="4B1A8414" w:tentative="1">
      <w:start w:val="1"/>
      <w:numFmt w:val="lowerRoman"/>
      <w:lvlText w:val="%3."/>
      <w:lvlJc w:val="right"/>
      <w:pPr>
        <w:ind w:left="2160" w:hanging="180"/>
      </w:pPr>
    </w:lvl>
    <w:lvl w:ilvl="3" w:tplc="68AC01C8" w:tentative="1">
      <w:start w:val="1"/>
      <w:numFmt w:val="decimal"/>
      <w:lvlText w:val="%4."/>
      <w:lvlJc w:val="left"/>
      <w:pPr>
        <w:ind w:left="2880" w:hanging="360"/>
      </w:pPr>
    </w:lvl>
    <w:lvl w:ilvl="4" w:tplc="950C915A" w:tentative="1">
      <w:start w:val="1"/>
      <w:numFmt w:val="lowerLetter"/>
      <w:lvlText w:val="%5."/>
      <w:lvlJc w:val="left"/>
      <w:pPr>
        <w:ind w:left="3600" w:hanging="360"/>
      </w:pPr>
    </w:lvl>
    <w:lvl w:ilvl="5" w:tplc="C41606C2" w:tentative="1">
      <w:start w:val="1"/>
      <w:numFmt w:val="lowerRoman"/>
      <w:lvlText w:val="%6."/>
      <w:lvlJc w:val="right"/>
      <w:pPr>
        <w:ind w:left="4320" w:hanging="180"/>
      </w:pPr>
    </w:lvl>
    <w:lvl w:ilvl="6" w:tplc="85A46730" w:tentative="1">
      <w:start w:val="1"/>
      <w:numFmt w:val="decimal"/>
      <w:lvlText w:val="%7."/>
      <w:lvlJc w:val="left"/>
      <w:pPr>
        <w:ind w:left="5040" w:hanging="360"/>
      </w:pPr>
    </w:lvl>
    <w:lvl w:ilvl="7" w:tplc="1954191A" w:tentative="1">
      <w:start w:val="1"/>
      <w:numFmt w:val="lowerLetter"/>
      <w:lvlText w:val="%8."/>
      <w:lvlJc w:val="left"/>
      <w:pPr>
        <w:ind w:left="5760" w:hanging="360"/>
      </w:pPr>
    </w:lvl>
    <w:lvl w:ilvl="8" w:tplc="6032C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720A4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1849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AE8B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E81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8854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4F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82B9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6EDC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46D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531A8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7228AE" w:tentative="1">
      <w:start w:val="1"/>
      <w:numFmt w:val="lowerLetter"/>
      <w:lvlText w:val="%2."/>
      <w:lvlJc w:val="left"/>
      <w:pPr>
        <w:ind w:left="1440" w:hanging="360"/>
      </w:pPr>
    </w:lvl>
    <w:lvl w:ilvl="2" w:tplc="2084E8F8" w:tentative="1">
      <w:start w:val="1"/>
      <w:numFmt w:val="lowerRoman"/>
      <w:lvlText w:val="%3."/>
      <w:lvlJc w:val="right"/>
      <w:pPr>
        <w:ind w:left="2160" w:hanging="180"/>
      </w:pPr>
    </w:lvl>
    <w:lvl w:ilvl="3" w:tplc="0AEECB42" w:tentative="1">
      <w:start w:val="1"/>
      <w:numFmt w:val="decimal"/>
      <w:lvlText w:val="%4."/>
      <w:lvlJc w:val="left"/>
      <w:pPr>
        <w:ind w:left="2880" w:hanging="360"/>
      </w:pPr>
    </w:lvl>
    <w:lvl w:ilvl="4" w:tplc="2D62918C" w:tentative="1">
      <w:start w:val="1"/>
      <w:numFmt w:val="lowerLetter"/>
      <w:lvlText w:val="%5."/>
      <w:lvlJc w:val="left"/>
      <w:pPr>
        <w:ind w:left="3600" w:hanging="360"/>
      </w:pPr>
    </w:lvl>
    <w:lvl w:ilvl="5" w:tplc="23AC073A" w:tentative="1">
      <w:start w:val="1"/>
      <w:numFmt w:val="lowerRoman"/>
      <w:lvlText w:val="%6."/>
      <w:lvlJc w:val="right"/>
      <w:pPr>
        <w:ind w:left="4320" w:hanging="180"/>
      </w:pPr>
    </w:lvl>
    <w:lvl w:ilvl="6" w:tplc="AF8C0EDC" w:tentative="1">
      <w:start w:val="1"/>
      <w:numFmt w:val="decimal"/>
      <w:lvlText w:val="%7."/>
      <w:lvlJc w:val="left"/>
      <w:pPr>
        <w:ind w:left="5040" w:hanging="360"/>
      </w:pPr>
    </w:lvl>
    <w:lvl w:ilvl="7" w:tplc="617661E8" w:tentative="1">
      <w:start w:val="1"/>
      <w:numFmt w:val="lowerLetter"/>
      <w:lvlText w:val="%8."/>
      <w:lvlJc w:val="left"/>
      <w:pPr>
        <w:ind w:left="5760" w:hanging="360"/>
      </w:pPr>
    </w:lvl>
    <w:lvl w:ilvl="8" w:tplc="97365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4AF038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440C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683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C2F0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A83E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A2F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7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B03D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04E2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D610A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6AD1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E04D3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E1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0A4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C3A2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C84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8030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70A61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26481D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5A6A658">
      <w:start w:val="1"/>
      <w:numFmt w:val="lowerLetter"/>
      <w:lvlText w:val="%2."/>
      <w:lvlJc w:val="left"/>
      <w:pPr>
        <w:ind w:left="1364" w:hanging="360"/>
      </w:pPr>
    </w:lvl>
    <w:lvl w:ilvl="2" w:tplc="EB64E0F4">
      <w:start w:val="1"/>
      <w:numFmt w:val="lowerRoman"/>
      <w:lvlText w:val="%3."/>
      <w:lvlJc w:val="right"/>
      <w:pPr>
        <w:ind w:left="2084" w:hanging="180"/>
      </w:pPr>
    </w:lvl>
    <w:lvl w:ilvl="3" w:tplc="8A8CB978">
      <w:start w:val="1"/>
      <w:numFmt w:val="decimal"/>
      <w:lvlText w:val="%4."/>
      <w:lvlJc w:val="left"/>
      <w:pPr>
        <w:ind w:left="2804" w:hanging="360"/>
      </w:pPr>
    </w:lvl>
    <w:lvl w:ilvl="4" w:tplc="EA6836A0">
      <w:start w:val="1"/>
      <w:numFmt w:val="lowerLetter"/>
      <w:lvlText w:val="%5."/>
      <w:lvlJc w:val="left"/>
      <w:pPr>
        <w:ind w:left="3524" w:hanging="360"/>
      </w:pPr>
    </w:lvl>
    <w:lvl w:ilvl="5" w:tplc="0DA28402">
      <w:start w:val="1"/>
      <w:numFmt w:val="lowerRoman"/>
      <w:lvlText w:val="%6."/>
      <w:lvlJc w:val="right"/>
      <w:pPr>
        <w:ind w:left="4244" w:hanging="180"/>
      </w:pPr>
    </w:lvl>
    <w:lvl w:ilvl="6" w:tplc="E472741C">
      <w:start w:val="1"/>
      <w:numFmt w:val="decimal"/>
      <w:lvlText w:val="%7."/>
      <w:lvlJc w:val="left"/>
      <w:pPr>
        <w:ind w:left="4964" w:hanging="360"/>
      </w:pPr>
    </w:lvl>
    <w:lvl w:ilvl="7" w:tplc="C74E97B6">
      <w:start w:val="1"/>
      <w:numFmt w:val="lowerLetter"/>
      <w:lvlText w:val="%8."/>
      <w:lvlJc w:val="left"/>
      <w:pPr>
        <w:ind w:left="5684" w:hanging="360"/>
      </w:pPr>
    </w:lvl>
    <w:lvl w:ilvl="8" w:tplc="8C44929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552854B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5742D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D433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D430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58DB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226A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46C5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7E31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6444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BC8409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53C2A1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9B260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7E78D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4A05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A5EFC4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2E104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748583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12EA5D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2CE47EC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B4AACDC" w:tentative="1">
      <w:start w:val="1"/>
      <w:numFmt w:val="lowerLetter"/>
      <w:lvlText w:val="%2."/>
      <w:lvlJc w:val="left"/>
      <w:pPr>
        <w:ind w:left="1440" w:hanging="360"/>
      </w:pPr>
    </w:lvl>
    <w:lvl w:ilvl="2" w:tplc="ED14B72A" w:tentative="1">
      <w:start w:val="1"/>
      <w:numFmt w:val="lowerRoman"/>
      <w:lvlText w:val="%3."/>
      <w:lvlJc w:val="right"/>
      <w:pPr>
        <w:ind w:left="2160" w:hanging="180"/>
      </w:pPr>
    </w:lvl>
    <w:lvl w:ilvl="3" w:tplc="425E6F74" w:tentative="1">
      <w:start w:val="1"/>
      <w:numFmt w:val="decimal"/>
      <w:lvlText w:val="%4."/>
      <w:lvlJc w:val="left"/>
      <w:pPr>
        <w:ind w:left="2880" w:hanging="360"/>
      </w:pPr>
    </w:lvl>
    <w:lvl w:ilvl="4" w:tplc="14D0EAF6" w:tentative="1">
      <w:start w:val="1"/>
      <w:numFmt w:val="lowerLetter"/>
      <w:lvlText w:val="%5."/>
      <w:lvlJc w:val="left"/>
      <w:pPr>
        <w:ind w:left="3600" w:hanging="360"/>
      </w:pPr>
    </w:lvl>
    <w:lvl w:ilvl="5" w:tplc="77E2848E" w:tentative="1">
      <w:start w:val="1"/>
      <w:numFmt w:val="lowerRoman"/>
      <w:lvlText w:val="%6."/>
      <w:lvlJc w:val="right"/>
      <w:pPr>
        <w:ind w:left="4320" w:hanging="180"/>
      </w:pPr>
    </w:lvl>
    <w:lvl w:ilvl="6" w:tplc="C23AD2A2" w:tentative="1">
      <w:start w:val="1"/>
      <w:numFmt w:val="decimal"/>
      <w:lvlText w:val="%7."/>
      <w:lvlJc w:val="left"/>
      <w:pPr>
        <w:ind w:left="5040" w:hanging="360"/>
      </w:pPr>
    </w:lvl>
    <w:lvl w:ilvl="7" w:tplc="0BFAE018" w:tentative="1">
      <w:start w:val="1"/>
      <w:numFmt w:val="lowerLetter"/>
      <w:lvlText w:val="%8."/>
      <w:lvlJc w:val="left"/>
      <w:pPr>
        <w:ind w:left="5760" w:hanging="360"/>
      </w:pPr>
    </w:lvl>
    <w:lvl w:ilvl="8" w:tplc="86B2FF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A1AC2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608C18E" w:tentative="1">
      <w:start w:val="1"/>
      <w:numFmt w:val="lowerLetter"/>
      <w:lvlText w:val="%2."/>
      <w:lvlJc w:val="left"/>
      <w:pPr>
        <w:ind w:left="1440" w:hanging="360"/>
      </w:pPr>
    </w:lvl>
    <w:lvl w:ilvl="2" w:tplc="FBA44EF6" w:tentative="1">
      <w:start w:val="1"/>
      <w:numFmt w:val="lowerRoman"/>
      <w:lvlText w:val="%3."/>
      <w:lvlJc w:val="right"/>
      <w:pPr>
        <w:ind w:left="2160" w:hanging="180"/>
      </w:pPr>
    </w:lvl>
    <w:lvl w:ilvl="3" w:tplc="A860D52C" w:tentative="1">
      <w:start w:val="1"/>
      <w:numFmt w:val="decimal"/>
      <w:lvlText w:val="%4."/>
      <w:lvlJc w:val="left"/>
      <w:pPr>
        <w:ind w:left="2880" w:hanging="360"/>
      </w:pPr>
    </w:lvl>
    <w:lvl w:ilvl="4" w:tplc="8D021BBE" w:tentative="1">
      <w:start w:val="1"/>
      <w:numFmt w:val="lowerLetter"/>
      <w:lvlText w:val="%5."/>
      <w:lvlJc w:val="left"/>
      <w:pPr>
        <w:ind w:left="3600" w:hanging="360"/>
      </w:pPr>
    </w:lvl>
    <w:lvl w:ilvl="5" w:tplc="BAB07AF6" w:tentative="1">
      <w:start w:val="1"/>
      <w:numFmt w:val="lowerRoman"/>
      <w:lvlText w:val="%6."/>
      <w:lvlJc w:val="right"/>
      <w:pPr>
        <w:ind w:left="4320" w:hanging="180"/>
      </w:pPr>
    </w:lvl>
    <w:lvl w:ilvl="6" w:tplc="A546F802" w:tentative="1">
      <w:start w:val="1"/>
      <w:numFmt w:val="decimal"/>
      <w:lvlText w:val="%7."/>
      <w:lvlJc w:val="left"/>
      <w:pPr>
        <w:ind w:left="5040" w:hanging="360"/>
      </w:pPr>
    </w:lvl>
    <w:lvl w:ilvl="7" w:tplc="FD1CC5A4" w:tentative="1">
      <w:start w:val="1"/>
      <w:numFmt w:val="lowerLetter"/>
      <w:lvlText w:val="%8."/>
      <w:lvlJc w:val="left"/>
      <w:pPr>
        <w:ind w:left="5760" w:hanging="360"/>
      </w:pPr>
    </w:lvl>
    <w:lvl w:ilvl="8" w:tplc="CBC60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77C417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CCC25C8" w:tentative="1">
      <w:start w:val="1"/>
      <w:numFmt w:val="lowerLetter"/>
      <w:lvlText w:val="%2."/>
      <w:lvlJc w:val="left"/>
      <w:pPr>
        <w:ind w:left="1440" w:hanging="360"/>
      </w:pPr>
    </w:lvl>
    <w:lvl w:ilvl="2" w:tplc="B73C2A3E" w:tentative="1">
      <w:start w:val="1"/>
      <w:numFmt w:val="lowerRoman"/>
      <w:lvlText w:val="%3."/>
      <w:lvlJc w:val="right"/>
      <w:pPr>
        <w:ind w:left="2160" w:hanging="180"/>
      </w:pPr>
    </w:lvl>
    <w:lvl w:ilvl="3" w:tplc="E6D8A1D6" w:tentative="1">
      <w:start w:val="1"/>
      <w:numFmt w:val="decimal"/>
      <w:lvlText w:val="%4."/>
      <w:lvlJc w:val="left"/>
      <w:pPr>
        <w:ind w:left="2880" w:hanging="360"/>
      </w:pPr>
    </w:lvl>
    <w:lvl w:ilvl="4" w:tplc="144ADCBC" w:tentative="1">
      <w:start w:val="1"/>
      <w:numFmt w:val="lowerLetter"/>
      <w:lvlText w:val="%5."/>
      <w:lvlJc w:val="left"/>
      <w:pPr>
        <w:ind w:left="3600" w:hanging="360"/>
      </w:pPr>
    </w:lvl>
    <w:lvl w:ilvl="5" w:tplc="D598CD3E" w:tentative="1">
      <w:start w:val="1"/>
      <w:numFmt w:val="lowerRoman"/>
      <w:lvlText w:val="%6."/>
      <w:lvlJc w:val="right"/>
      <w:pPr>
        <w:ind w:left="4320" w:hanging="180"/>
      </w:pPr>
    </w:lvl>
    <w:lvl w:ilvl="6" w:tplc="47CA8D50" w:tentative="1">
      <w:start w:val="1"/>
      <w:numFmt w:val="decimal"/>
      <w:lvlText w:val="%7."/>
      <w:lvlJc w:val="left"/>
      <w:pPr>
        <w:ind w:left="5040" w:hanging="360"/>
      </w:pPr>
    </w:lvl>
    <w:lvl w:ilvl="7" w:tplc="A0D0EF5A" w:tentative="1">
      <w:start w:val="1"/>
      <w:numFmt w:val="lowerLetter"/>
      <w:lvlText w:val="%8."/>
      <w:lvlJc w:val="left"/>
      <w:pPr>
        <w:ind w:left="5760" w:hanging="360"/>
      </w:pPr>
    </w:lvl>
    <w:lvl w:ilvl="8" w:tplc="055E3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818072A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CFABC60" w:tentative="1">
      <w:start w:val="1"/>
      <w:numFmt w:val="lowerLetter"/>
      <w:lvlText w:val="%2."/>
      <w:lvlJc w:val="left"/>
      <w:pPr>
        <w:ind w:left="1364" w:hanging="360"/>
      </w:pPr>
    </w:lvl>
    <w:lvl w:ilvl="2" w:tplc="646022CC" w:tentative="1">
      <w:start w:val="1"/>
      <w:numFmt w:val="lowerRoman"/>
      <w:lvlText w:val="%3."/>
      <w:lvlJc w:val="right"/>
      <w:pPr>
        <w:ind w:left="2084" w:hanging="180"/>
      </w:pPr>
    </w:lvl>
    <w:lvl w:ilvl="3" w:tplc="4FF8529E" w:tentative="1">
      <w:start w:val="1"/>
      <w:numFmt w:val="decimal"/>
      <w:lvlText w:val="%4."/>
      <w:lvlJc w:val="left"/>
      <w:pPr>
        <w:ind w:left="2804" w:hanging="360"/>
      </w:pPr>
    </w:lvl>
    <w:lvl w:ilvl="4" w:tplc="E9748AA8" w:tentative="1">
      <w:start w:val="1"/>
      <w:numFmt w:val="lowerLetter"/>
      <w:lvlText w:val="%5."/>
      <w:lvlJc w:val="left"/>
      <w:pPr>
        <w:ind w:left="3524" w:hanging="360"/>
      </w:pPr>
    </w:lvl>
    <w:lvl w:ilvl="5" w:tplc="D83CF72E" w:tentative="1">
      <w:start w:val="1"/>
      <w:numFmt w:val="lowerRoman"/>
      <w:lvlText w:val="%6."/>
      <w:lvlJc w:val="right"/>
      <w:pPr>
        <w:ind w:left="4244" w:hanging="180"/>
      </w:pPr>
    </w:lvl>
    <w:lvl w:ilvl="6" w:tplc="496E7FAE" w:tentative="1">
      <w:start w:val="1"/>
      <w:numFmt w:val="decimal"/>
      <w:lvlText w:val="%7."/>
      <w:lvlJc w:val="left"/>
      <w:pPr>
        <w:ind w:left="4964" w:hanging="360"/>
      </w:pPr>
    </w:lvl>
    <w:lvl w:ilvl="7" w:tplc="DD742972" w:tentative="1">
      <w:start w:val="1"/>
      <w:numFmt w:val="lowerLetter"/>
      <w:lvlText w:val="%8."/>
      <w:lvlJc w:val="left"/>
      <w:pPr>
        <w:ind w:left="5684" w:hanging="360"/>
      </w:pPr>
    </w:lvl>
    <w:lvl w:ilvl="8" w:tplc="6A02252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ACBC44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B82E6F8" w:tentative="1">
      <w:start w:val="1"/>
      <w:numFmt w:val="lowerLetter"/>
      <w:lvlText w:val="%2."/>
      <w:lvlJc w:val="left"/>
      <w:pPr>
        <w:ind w:left="1440" w:hanging="360"/>
      </w:pPr>
    </w:lvl>
    <w:lvl w:ilvl="2" w:tplc="69D488F6" w:tentative="1">
      <w:start w:val="1"/>
      <w:numFmt w:val="lowerRoman"/>
      <w:lvlText w:val="%3."/>
      <w:lvlJc w:val="right"/>
      <w:pPr>
        <w:ind w:left="2160" w:hanging="180"/>
      </w:pPr>
    </w:lvl>
    <w:lvl w:ilvl="3" w:tplc="EED86394" w:tentative="1">
      <w:start w:val="1"/>
      <w:numFmt w:val="decimal"/>
      <w:lvlText w:val="%4."/>
      <w:lvlJc w:val="left"/>
      <w:pPr>
        <w:ind w:left="2880" w:hanging="360"/>
      </w:pPr>
    </w:lvl>
    <w:lvl w:ilvl="4" w:tplc="93628C28" w:tentative="1">
      <w:start w:val="1"/>
      <w:numFmt w:val="lowerLetter"/>
      <w:lvlText w:val="%5."/>
      <w:lvlJc w:val="left"/>
      <w:pPr>
        <w:ind w:left="3600" w:hanging="360"/>
      </w:pPr>
    </w:lvl>
    <w:lvl w:ilvl="5" w:tplc="3D8808EA" w:tentative="1">
      <w:start w:val="1"/>
      <w:numFmt w:val="lowerRoman"/>
      <w:lvlText w:val="%6."/>
      <w:lvlJc w:val="right"/>
      <w:pPr>
        <w:ind w:left="4320" w:hanging="180"/>
      </w:pPr>
    </w:lvl>
    <w:lvl w:ilvl="6" w:tplc="63F632B0" w:tentative="1">
      <w:start w:val="1"/>
      <w:numFmt w:val="decimal"/>
      <w:lvlText w:val="%7."/>
      <w:lvlJc w:val="left"/>
      <w:pPr>
        <w:ind w:left="5040" w:hanging="360"/>
      </w:pPr>
    </w:lvl>
    <w:lvl w:ilvl="7" w:tplc="146842FA" w:tentative="1">
      <w:start w:val="1"/>
      <w:numFmt w:val="lowerLetter"/>
      <w:lvlText w:val="%8."/>
      <w:lvlJc w:val="left"/>
      <w:pPr>
        <w:ind w:left="5760" w:hanging="360"/>
      </w:pPr>
    </w:lvl>
    <w:lvl w:ilvl="8" w:tplc="EF0890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501434324">
    <w:abstractNumId w:val="19"/>
  </w:num>
  <w:num w:numId="2" w16cid:durableId="1362128864">
    <w:abstractNumId w:val="6"/>
  </w:num>
  <w:num w:numId="3" w16cid:durableId="1669865738">
    <w:abstractNumId w:val="10"/>
  </w:num>
  <w:num w:numId="4" w16cid:durableId="1082487735">
    <w:abstractNumId w:val="27"/>
  </w:num>
  <w:num w:numId="5" w16cid:durableId="1066533065">
    <w:abstractNumId w:val="0"/>
  </w:num>
  <w:num w:numId="6" w16cid:durableId="1057779410">
    <w:abstractNumId w:val="11"/>
  </w:num>
  <w:num w:numId="7" w16cid:durableId="205797631">
    <w:abstractNumId w:val="28"/>
  </w:num>
  <w:num w:numId="8" w16cid:durableId="6271264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4314407">
    <w:abstractNumId w:val="1"/>
  </w:num>
  <w:num w:numId="10" w16cid:durableId="592786755">
    <w:abstractNumId w:val="0"/>
    <w:lvlOverride w:ilvl="0">
      <w:startOverride w:val="1"/>
    </w:lvlOverride>
  </w:num>
  <w:num w:numId="11" w16cid:durableId="6370324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344232">
    <w:abstractNumId w:val="6"/>
  </w:num>
  <w:num w:numId="13" w16cid:durableId="593050455">
    <w:abstractNumId w:val="27"/>
  </w:num>
  <w:num w:numId="14" w16cid:durableId="5170454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6135662">
    <w:abstractNumId w:val="20"/>
  </w:num>
  <w:num w:numId="16" w16cid:durableId="5434927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364705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982946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906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1383048">
    <w:abstractNumId w:val="24"/>
  </w:num>
  <w:num w:numId="21" w16cid:durableId="1299071338">
    <w:abstractNumId w:val="8"/>
  </w:num>
  <w:num w:numId="22" w16cid:durableId="436296725">
    <w:abstractNumId w:val="31"/>
  </w:num>
  <w:num w:numId="23" w16cid:durableId="1588029170">
    <w:abstractNumId w:val="34"/>
  </w:num>
  <w:num w:numId="24" w16cid:durableId="1391077783">
    <w:abstractNumId w:val="32"/>
  </w:num>
  <w:num w:numId="25" w16cid:durableId="1444694710">
    <w:abstractNumId w:val="12"/>
  </w:num>
  <w:num w:numId="26" w16cid:durableId="610014308">
    <w:abstractNumId w:val="33"/>
  </w:num>
  <w:num w:numId="27" w16cid:durableId="533079589">
    <w:abstractNumId w:val="7"/>
  </w:num>
  <w:num w:numId="28" w16cid:durableId="1240363786">
    <w:abstractNumId w:val="30"/>
  </w:num>
  <w:num w:numId="29" w16cid:durableId="1505196824">
    <w:abstractNumId w:val="16"/>
  </w:num>
  <w:num w:numId="30" w16cid:durableId="1315598598">
    <w:abstractNumId w:val="2"/>
  </w:num>
  <w:num w:numId="31" w16cid:durableId="189299230">
    <w:abstractNumId w:val="25"/>
  </w:num>
  <w:num w:numId="32" w16cid:durableId="1596665333">
    <w:abstractNumId w:val="17"/>
  </w:num>
  <w:num w:numId="33" w16cid:durableId="702709046">
    <w:abstractNumId w:val="15"/>
  </w:num>
  <w:num w:numId="34" w16cid:durableId="1151361493">
    <w:abstractNumId w:val="3"/>
  </w:num>
  <w:num w:numId="35" w16cid:durableId="1461000623">
    <w:abstractNumId w:val="4"/>
  </w:num>
  <w:num w:numId="36" w16cid:durableId="86581405">
    <w:abstractNumId w:val="14"/>
  </w:num>
  <w:num w:numId="37" w16cid:durableId="1739858027">
    <w:abstractNumId w:val="9"/>
  </w:num>
  <w:num w:numId="38" w16cid:durableId="1234698459">
    <w:abstractNumId w:val="13"/>
  </w:num>
  <w:num w:numId="39" w16cid:durableId="501315299">
    <w:abstractNumId w:val="22"/>
  </w:num>
  <w:num w:numId="40" w16cid:durableId="1609772429">
    <w:abstractNumId w:val="29"/>
  </w:num>
  <w:num w:numId="41" w16cid:durableId="1015766464">
    <w:abstractNumId w:val="18"/>
  </w:num>
  <w:num w:numId="42" w16cid:durableId="48243557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C7A46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27656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343C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A35E1F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10</cp:revision>
  <cp:lastPrinted>2023-04-12T14:04:00Z</cp:lastPrinted>
  <dcterms:created xsi:type="dcterms:W3CDTF">2024-02-15T14:56:00Z</dcterms:created>
  <dcterms:modified xsi:type="dcterms:W3CDTF">2026-07-15T16:17:00Z</dcterms:modified>
</cp:coreProperties>
</file>