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96E0" w14:textId="77777777" w:rsidR="007B1C2B" w:rsidRPr="00B3540B" w:rsidRDefault="007B1C2B" w:rsidP="007B1C2B">
      <w:pPr>
        <w:jc w:val="both"/>
        <w:rPr>
          <w:bCs/>
          <w:iCs/>
        </w:rPr>
      </w:pPr>
      <w:r w:rsidRPr="00B3540B">
        <w:rPr>
          <w:bCs/>
          <w:iCs/>
        </w:rPr>
        <w:t xml:space="preserve">Of. Circular n.º 04/2026-GP       </w:t>
      </w:r>
    </w:p>
    <w:p w14:paraId="17AEF761" w14:textId="77777777" w:rsidR="007B1C2B" w:rsidRPr="00B3540B" w:rsidRDefault="007B1C2B" w:rsidP="007B1C2B">
      <w:pPr>
        <w:jc w:val="right"/>
        <w:rPr>
          <w:bCs/>
          <w:iCs/>
        </w:rPr>
      </w:pPr>
      <w:r w:rsidRPr="00B3540B">
        <w:rPr>
          <w:bCs/>
          <w:iCs/>
        </w:rPr>
        <w:t xml:space="preserve"> </w:t>
      </w:r>
    </w:p>
    <w:p w14:paraId="2E54FC36" w14:textId="77777777" w:rsidR="007B1C2B" w:rsidRPr="00B3540B" w:rsidRDefault="007B1C2B" w:rsidP="007B1C2B">
      <w:pPr>
        <w:jc w:val="right"/>
        <w:rPr>
          <w:bCs/>
          <w:iCs/>
        </w:rPr>
      </w:pPr>
      <w:r w:rsidRPr="00B3540B">
        <w:rPr>
          <w:bCs/>
          <w:iCs/>
        </w:rPr>
        <w:t xml:space="preserve">   Sorriso – MT, em 23 de julho de 2026.</w:t>
      </w:r>
    </w:p>
    <w:p w14:paraId="0D5C7165" w14:textId="77777777" w:rsidR="007B1C2B" w:rsidRPr="00B3540B" w:rsidRDefault="007B1C2B" w:rsidP="007B1C2B">
      <w:pPr>
        <w:jc w:val="both"/>
        <w:rPr>
          <w:bCs/>
          <w:iCs/>
        </w:rPr>
      </w:pPr>
    </w:p>
    <w:p w14:paraId="2E76F800" w14:textId="77777777" w:rsidR="007B1C2B" w:rsidRPr="00B3540B" w:rsidRDefault="007B1C2B" w:rsidP="007B1C2B">
      <w:pPr>
        <w:jc w:val="both"/>
        <w:rPr>
          <w:bCs/>
          <w:iCs/>
        </w:rPr>
      </w:pPr>
    </w:p>
    <w:p w14:paraId="2514D658" w14:textId="77777777" w:rsidR="007B1C2B" w:rsidRPr="00B3540B" w:rsidRDefault="007B1C2B" w:rsidP="007B1C2B">
      <w:pPr>
        <w:jc w:val="both"/>
        <w:rPr>
          <w:bCs/>
          <w:iCs/>
        </w:rPr>
      </w:pPr>
    </w:p>
    <w:p w14:paraId="2B6FA63E" w14:textId="77777777" w:rsidR="007B1C2B" w:rsidRPr="00B3540B" w:rsidRDefault="007B1C2B" w:rsidP="007B1C2B">
      <w:pPr>
        <w:jc w:val="both"/>
        <w:rPr>
          <w:bCs/>
          <w:iCs/>
        </w:rPr>
      </w:pPr>
      <w:r w:rsidRPr="00B3540B">
        <w:rPr>
          <w:bCs/>
          <w:iCs/>
        </w:rPr>
        <w:t xml:space="preserve">Assunto: </w:t>
      </w:r>
      <w:r w:rsidRPr="00B3540B">
        <w:rPr>
          <w:b/>
          <w:bCs/>
          <w:iCs/>
        </w:rPr>
        <w:t>Convocação para</w:t>
      </w:r>
      <w:r w:rsidRPr="00B3540B">
        <w:rPr>
          <w:bCs/>
          <w:iCs/>
        </w:rPr>
        <w:t xml:space="preserve"> </w:t>
      </w:r>
      <w:r w:rsidRPr="00B3540B">
        <w:rPr>
          <w:b/>
          <w:bCs/>
          <w:iCs/>
        </w:rPr>
        <w:t>Sessão Extraordinária.</w:t>
      </w:r>
    </w:p>
    <w:p w14:paraId="75495BCE" w14:textId="77777777" w:rsidR="007B1C2B" w:rsidRPr="00B3540B" w:rsidRDefault="007B1C2B" w:rsidP="007B1C2B">
      <w:pPr>
        <w:jc w:val="both"/>
        <w:rPr>
          <w:bCs/>
          <w:iCs/>
        </w:rPr>
      </w:pPr>
    </w:p>
    <w:p w14:paraId="1A53F263" w14:textId="77777777" w:rsidR="007B1C2B" w:rsidRPr="00B3540B" w:rsidRDefault="007B1C2B" w:rsidP="007B1C2B">
      <w:pPr>
        <w:jc w:val="both"/>
        <w:rPr>
          <w:bCs/>
          <w:iCs/>
        </w:rPr>
      </w:pPr>
    </w:p>
    <w:p w14:paraId="21867FE2" w14:textId="77777777" w:rsidR="007B1C2B" w:rsidRPr="00B3540B" w:rsidRDefault="007B1C2B" w:rsidP="007B1C2B">
      <w:pPr>
        <w:jc w:val="both"/>
        <w:rPr>
          <w:bCs/>
          <w:iCs/>
        </w:rPr>
      </w:pPr>
    </w:p>
    <w:p w14:paraId="3FE4B241" w14:textId="77777777" w:rsidR="007B1C2B" w:rsidRPr="00B3540B" w:rsidRDefault="007B1C2B" w:rsidP="007B1C2B">
      <w:pPr>
        <w:ind w:firstLine="1418"/>
        <w:jc w:val="both"/>
        <w:rPr>
          <w:bCs/>
          <w:iCs/>
        </w:rPr>
      </w:pPr>
      <w:r w:rsidRPr="00B3540B">
        <w:rPr>
          <w:bCs/>
          <w:iCs/>
        </w:rPr>
        <w:t>CONVOCAÇÃO FAZ:</w:t>
      </w:r>
    </w:p>
    <w:p w14:paraId="43974772" w14:textId="77777777" w:rsidR="007B1C2B" w:rsidRPr="00B3540B" w:rsidRDefault="007B1C2B" w:rsidP="007B1C2B">
      <w:pPr>
        <w:ind w:firstLine="1701"/>
        <w:jc w:val="both"/>
        <w:rPr>
          <w:bCs/>
          <w:iCs/>
        </w:rPr>
      </w:pPr>
    </w:p>
    <w:p w14:paraId="1D9CC678" w14:textId="77777777" w:rsidR="007B1C2B" w:rsidRPr="00B3540B" w:rsidRDefault="007B1C2B" w:rsidP="007B1C2B">
      <w:pPr>
        <w:ind w:firstLine="1701"/>
        <w:jc w:val="both"/>
        <w:rPr>
          <w:bCs/>
          <w:iCs/>
        </w:rPr>
      </w:pPr>
    </w:p>
    <w:p w14:paraId="2276AC35" w14:textId="77777777" w:rsidR="007B1C2B" w:rsidRPr="00B3540B" w:rsidRDefault="007B1C2B" w:rsidP="007B1C2B">
      <w:pPr>
        <w:ind w:firstLine="1701"/>
        <w:jc w:val="both"/>
        <w:rPr>
          <w:bCs/>
          <w:iCs/>
        </w:rPr>
      </w:pPr>
    </w:p>
    <w:p w14:paraId="3DB93316" w14:textId="77777777" w:rsidR="007B1C2B" w:rsidRPr="00B3540B" w:rsidRDefault="007B1C2B" w:rsidP="007B1C2B">
      <w:pPr>
        <w:numPr>
          <w:ilvl w:val="0"/>
          <w:numId w:val="43"/>
        </w:numPr>
        <w:tabs>
          <w:tab w:val="left" w:pos="1418"/>
        </w:tabs>
        <w:ind w:left="0" w:firstLine="0"/>
        <w:jc w:val="both"/>
        <w:rPr>
          <w:bCs/>
          <w:iCs/>
        </w:rPr>
      </w:pPr>
      <w:r w:rsidRPr="00B3540B">
        <w:rPr>
          <w:bCs/>
          <w:iCs/>
        </w:rPr>
        <w:t xml:space="preserve">O Excelentíssimo Senhor Rodrigo Desordi Fernandes, Presidente da Câmara Municipal de Sorriso, Estado de Mato Grosso, no uso de suas atribuições legais, especialmente o inciso XVII do art. 15 do Regimento Interno, </w:t>
      </w:r>
      <w:r w:rsidRPr="00B3540B">
        <w:rPr>
          <w:b/>
          <w:bCs/>
          <w:i/>
          <w:iCs/>
        </w:rPr>
        <w:t>CONVOCA</w:t>
      </w:r>
      <w:r w:rsidRPr="00B3540B">
        <w:rPr>
          <w:bCs/>
          <w:iCs/>
        </w:rPr>
        <w:t xml:space="preserve"> Vossa Excelência para a </w:t>
      </w:r>
      <w:r w:rsidRPr="00B3540B">
        <w:rPr>
          <w:bCs/>
          <w:i/>
        </w:rPr>
        <w:t>Sessão Extraordinária</w:t>
      </w:r>
      <w:r w:rsidRPr="00B3540B">
        <w:rPr>
          <w:bCs/>
          <w:iCs/>
        </w:rPr>
        <w:t>, que será realizada no dia 27 de julho de 2026 (segunda-feira), às 08h:30min, conforme pauta em anexo.</w:t>
      </w:r>
    </w:p>
    <w:p w14:paraId="04E9B7ED" w14:textId="77777777" w:rsidR="007B1C2B" w:rsidRPr="00B3540B" w:rsidRDefault="007B1C2B" w:rsidP="007B1C2B">
      <w:pPr>
        <w:tabs>
          <w:tab w:val="left" w:pos="1418"/>
        </w:tabs>
        <w:jc w:val="both"/>
        <w:rPr>
          <w:bCs/>
          <w:iCs/>
        </w:rPr>
      </w:pPr>
    </w:p>
    <w:p w14:paraId="1541A5EA" w14:textId="77777777" w:rsidR="007B1C2B" w:rsidRPr="00B3540B" w:rsidRDefault="007B1C2B" w:rsidP="007B1C2B">
      <w:pPr>
        <w:numPr>
          <w:ilvl w:val="0"/>
          <w:numId w:val="43"/>
        </w:numPr>
        <w:tabs>
          <w:tab w:val="left" w:pos="1418"/>
        </w:tabs>
        <w:ind w:left="0" w:firstLine="0"/>
        <w:jc w:val="both"/>
        <w:rPr>
          <w:bCs/>
          <w:iCs/>
        </w:rPr>
      </w:pPr>
      <w:r w:rsidRPr="00B3540B">
        <w:rPr>
          <w:bCs/>
          <w:iCs/>
        </w:rPr>
        <w:t>Informamos que esta Sessão foi convocada pelo Prefeito Municipal, através do Ofício Gapre nº 350/2026, nos termos do art. 21, §§ 4º e 6º da Lei Orgânica Municipal, com a finalidade de deliberação e votação, pelo Plenário, quanto ao acolhimento ou rejeição do pedido de urgência pleiteado no Ofício nº 350/2026 do Poder Executivo, referente aos Projetos de Lei nº 117/2026 e nº 132/2026.</w:t>
      </w:r>
    </w:p>
    <w:p w14:paraId="1286B8EF" w14:textId="77777777" w:rsidR="007B1C2B" w:rsidRPr="00B3540B" w:rsidRDefault="007B1C2B" w:rsidP="007B1C2B">
      <w:pPr>
        <w:tabs>
          <w:tab w:val="left" w:pos="1418"/>
        </w:tabs>
        <w:jc w:val="both"/>
        <w:rPr>
          <w:bCs/>
          <w:iCs/>
        </w:rPr>
      </w:pPr>
    </w:p>
    <w:p w14:paraId="557161C5" w14:textId="77777777" w:rsidR="007B1C2B" w:rsidRPr="00B3540B" w:rsidRDefault="007B1C2B" w:rsidP="007B1C2B">
      <w:pPr>
        <w:pStyle w:val="PargrafodaLista"/>
        <w:jc w:val="both"/>
        <w:rPr>
          <w:bCs/>
          <w:iCs/>
        </w:rPr>
      </w:pPr>
    </w:p>
    <w:p w14:paraId="79C09E33" w14:textId="77777777" w:rsidR="007B1C2B" w:rsidRPr="00B3540B" w:rsidRDefault="007B1C2B" w:rsidP="007B1C2B">
      <w:pPr>
        <w:numPr>
          <w:ilvl w:val="0"/>
          <w:numId w:val="43"/>
        </w:numPr>
        <w:tabs>
          <w:tab w:val="left" w:pos="1418"/>
        </w:tabs>
        <w:ind w:left="0" w:firstLine="0"/>
        <w:jc w:val="both"/>
        <w:rPr>
          <w:bCs/>
          <w:iCs/>
        </w:rPr>
      </w:pPr>
      <w:r w:rsidRPr="00B3540B">
        <w:rPr>
          <w:bCs/>
          <w:iCs/>
        </w:rPr>
        <w:t>Sem mais para o momento, aproveitamos a oportunidade para externar votos de estima e consideração.</w:t>
      </w:r>
    </w:p>
    <w:p w14:paraId="6D821059" w14:textId="77777777" w:rsidR="007B1C2B" w:rsidRPr="00B3540B" w:rsidRDefault="007B1C2B" w:rsidP="007B1C2B">
      <w:pPr>
        <w:jc w:val="both"/>
        <w:rPr>
          <w:bCs/>
          <w:iCs/>
        </w:rPr>
      </w:pPr>
    </w:p>
    <w:p w14:paraId="31BA100F" w14:textId="77777777" w:rsidR="007B1C2B" w:rsidRPr="00B3540B" w:rsidRDefault="007B1C2B" w:rsidP="007B1C2B">
      <w:pPr>
        <w:jc w:val="both"/>
        <w:rPr>
          <w:bCs/>
          <w:iCs/>
        </w:rPr>
      </w:pPr>
    </w:p>
    <w:p w14:paraId="4A06CE50" w14:textId="77777777" w:rsidR="007B1C2B" w:rsidRPr="00B3540B" w:rsidRDefault="007B1C2B" w:rsidP="007B1C2B">
      <w:pPr>
        <w:jc w:val="both"/>
        <w:rPr>
          <w:bCs/>
          <w:iCs/>
        </w:rPr>
      </w:pPr>
    </w:p>
    <w:p w14:paraId="0225BC1E" w14:textId="77777777" w:rsidR="007B1C2B" w:rsidRPr="00B3540B" w:rsidRDefault="007B1C2B" w:rsidP="007B1C2B">
      <w:pPr>
        <w:ind w:firstLine="360"/>
        <w:jc w:val="both"/>
        <w:rPr>
          <w:bCs/>
          <w:iCs/>
        </w:rPr>
      </w:pPr>
      <w:r w:rsidRPr="00B3540B">
        <w:rPr>
          <w:bCs/>
          <w:iCs/>
        </w:rPr>
        <w:t>Atenciosamente,</w:t>
      </w:r>
    </w:p>
    <w:p w14:paraId="7CAE7155" w14:textId="77777777" w:rsidR="007B1C2B" w:rsidRPr="00B3540B" w:rsidRDefault="007B1C2B" w:rsidP="007B1C2B">
      <w:pPr>
        <w:ind w:firstLine="1701"/>
        <w:jc w:val="both"/>
        <w:rPr>
          <w:bCs/>
          <w:iCs/>
        </w:rPr>
      </w:pPr>
    </w:p>
    <w:p w14:paraId="4B3ED10D" w14:textId="77777777" w:rsidR="007B1C2B" w:rsidRPr="00B3540B" w:rsidRDefault="007B1C2B" w:rsidP="007B1C2B">
      <w:pPr>
        <w:ind w:firstLine="1701"/>
        <w:jc w:val="both"/>
        <w:rPr>
          <w:bCs/>
          <w:iCs/>
        </w:rPr>
      </w:pPr>
    </w:p>
    <w:p w14:paraId="43E6C45A" w14:textId="77777777" w:rsidR="007B1C2B" w:rsidRPr="00B3540B" w:rsidRDefault="007B1C2B" w:rsidP="007B1C2B">
      <w:pPr>
        <w:ind w:firstLine="1701"/>
        <w:jc w:val="both"/>
        <w:rPr>
          <w:bCs/>
          <w:iCs/>
        </w:rPr>
      </w:pPr>
    </w:p>
    <w:p w14:paraId="0707885D" w14:textId="77777777" w:rsidR="007B1C2B" w:rsidRPr="00B3540B" w:rsidRDefault="007B1C2B" w:rsidP="007B1C2B">
      <w:pPr>
        <w:jc w:val="center"/>
        <w:rPr>
          <w:b/>
          <w:bCs/>
          <w:iCs/>
        </w:rPr>
      </w:pPr>
      <w:r w:rsidRPr="00B3540B">
        <w:rPr>
          <w:b/>
          <w:bCs/>
          <w:iCs/>
        </w:rPr>
        <w:t>RODRIGO DESORDI FERNANDES</w:t>
      </w:r>
    </w:p>
    <w:p w14:paraId="47071F31" w14:textId="77777777" w:rsidR="007B1C2B" w:rsidRPr="00B3540B" w:rsidRDefault="007B1C2B" w:rsidP="007B1C2B">
      <w:pPr>
        <w:jc w:val="center"/>
        <w:rPr>
          <w:b/>
          <w:bCs/>
          <w:iCs/>
        </w:rPr>
      </w:pPr>
      <w:r w:rsidRPr="00B3540B">
        <w:rPr>
          <w:b/>
          <w:bCs/>
          <w:iCs/>
        </w:rPr>
        <w:t>Presidente</w:t>
      </w:r>
    </w:p>
    <w:p w14:paraId="7744789C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18D3E266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13A121EC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279F1D6C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1E38850A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79548B13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3B684BD1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2B316AC4" w14:textId="77777777" w:rsidR="007B1C2B" w:rsidRPr="00B3540B" w:rsidRDefault="007B1C2B" w:rsidP="007B1C2B">
      <w:pPr>
        <w:jc w:val="center"/>
        <w:rPr>
          <w:b/>
          <w:bCs/>
          <w:iCs/>
        </w:rPr>
      </w:pPr>
    </w:p>
    <w:p w14:paraId="21D9B2E1" w14:textId="77777777" w:rsidR="007B1C2B" w:rsidRPr="003D4FA4" w:rsidRDefault="007B1C2B" w:rsidP="007B1C2B">
      <w:pPr>
        <w:autoSpaceDE w:val="0"/>
        <w:autoSpaceDN w:val="0"/>
        <w:adjustRightInd w:val="0"/>
        <w:jc w:val="center"/>
        <w:rPr>
          <w:b/>
        </w:rPr>
      </w:pPr>
      <w:r w:rsidRPr="003D4FA4">
        <w:rPr>
          <w:b/>
        </w:rPr>
        <w:lastRenderedPageBreak/>
        <w:t>11ª LEGISLATURA MUNICIPAL – LEGISLATURA 2025-2028</w:t>
      </w:r>
    </w:p>
    <w:p w14:paraId="37B014C4" w14:textId="77777777" w:rsidR="007B1C2B" w:rsidRPr="003D4FA4" w:rsidRDefault="007B1C2B" w:rsidP="007B1C2B">
      <w:pPr>
        <w:autoSpaceDE w:val="0"/>
        <w:autoSpaceDN w:val="0"/>
        <w:adjustRightInd w:val="0"/>
        <w:jc w:val="center"/>
        <w:rPr>
          <w:b/>
        </w:rPr>
      </w:pPr>
      <w:r w:rsidRPr="003D4FA4">
        <w:rPr>
          <w:b/>
        </w:rPr>
        <w:t>PAUTA DA 2ª SESSÃO EXTRAORDINÁRIA/2026</w:t>
      </w:r>
    </w:p>
    <w:p w14:paraId="7919716D" w14:textId="77777777" w:rsidR="007B1C2B" w:rsidRPr="003D4FA4" w:rsidRDefault="007B1C2B" w:rsidP="007B1C2B">
      <w:pPr>
        <w:autoSpaceDE w:val="0"/>
        <w:autoSpaceDN w:val="0"/>
        <w:adjustRightInd w:val="0"/>
        <w:rPr>
          <w:b/>
        </w:rPr>
      </w:pPr>
      <w:r w:rsidRPr="003D4FA4">
        <w:rPr>
          <w:b/>
        </w:rPr>
        <w:t xml:space="preserve"> </w:t>
      </w:r>
    </w:p>
    <w:p w14:paraId="602154B6" w14:textId="77777777" w:rsidR="007B1C2B" w:rsidRPr="003D4FA4" w:rsidRDefault="007B1C2B" w:rsidP="007B1C2B">
      <w:pPr>
        <w:jc w:val="both"/>
        <w:rPr>
          <w:b/>
          <w:cap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43"/>
        <w:gridCol w:w="2626"/>
        <w:gridCol w:w="3703"/>
      </w:tblGrid>
      <w:tr w:rsidR="007B1C2B" w:rsidRPr="003D4FA4" w14:paraId="27AA59A3" w14:textId="77777777" w:rsidTr="0035645F">
        <w:tc>
          <w:tcPr>
            <w:tcW w:w="2808" w:type="dxa"/>
            <w:hideMark/>
          </w:tcPr>
          <w:p w14:paraId="79BBBC88" w14:textId="77777777" w:rsidR="007B1C2B" w:rsidRPr="003D4FA4" w:rsidRDefault="007B1C2B" w:rsidP="0035645F">
            <w:pPr>
              <w:rPr>
                <w:bCs/>
                <w:i/>
              </w:rPr>
            </w:pPr>
            <w:r w:rsidRPr="003D4FA4">
              <w:rPr>
                <w:bCs/>
                <w:i/>
              </w:rPr>
              <w:t>Data da Sessão:</w:t>
            </w:r>
          </w:p>
        </w:tc>
        <w:tc>
          <w:tcPr>
            <w:tcW w:w="2700" w:type="dxa"/>
            <w:hideMark/>
          </w:tcPr>
          <w:p w14:paraId="323C9542" w14:textId="77777777" w:rsidR="007B1C2B" w:rsidRPr="003D4FA4" w:rsidRDefault="007B1C2B" w:rsidP="0035645F">
            <w:pPr>
              <w:jc w:val="center"/>
              <w:rPr>
                <w:bCs/>
                <w:i/>
              </w:rPr>
            </w:pPr>
            <w:r w:rsidRPr="003D4FA4">
              <w:rPr>
                <w:bCs/>
                <w:i/>
              </w:rPr>
              <w:t>Horário de Início:</w:t>
            </w:r>
          </w:p>
        </w:tc>
        <w:tc>
          <w:tcPr>
            <w:tcW w:w="3817" w:type="dxa"/>
            <w:hideMark/>
          </w:tcPr>
          <w:p w14:paraId="5936D586" w14:textId="77777777" w:rsidR="007B1C2B" w:rsidRPr="003D4FA4" w:rsidRDefault="007B1C2B" w:rsidP="0035645F">
            <w:pPr>
              <w:jc w:val="center"/>
              <w:rPr>
                <w:bCs/>
                <w:i/>
              </w:rPr>
            </w:pPr>
            <w:r w:rsidRPr="003D4FA4">
              <w:rPr>
                <w:bCs/>
                <w:i/>
              </w:rPr>
              <w:t xml:space="preserve">  Local:</w:t>
            </w:r>
          </w:p>
        </w:tc>
      </w:tr>
      <w:tr w:rsidR="007B1C2B" w:rsidRPr="003D4FA4" w14:paraId="324F5018" w14:textId="77777777" w:rsidTr="0035645F">
        <w:tc>
          <w:tcPr>
            <w:tcW w:w="2808" w:type="dxa"/>
            <w:hideMark/>
          </w:tcPr>
          <w:p w14:paraId="4D3D8187" w14:textId="77777777" w:rsidR="007B1C2B" w:rsidRPr="003D4FA4" w:rsidRDefault="007B1C2B" w:rsidP="0035645F">
            <w:pPr>
              <w:rPr>
                <w:bCs/>
                <w:i/>
              </w:rPr>
            </w:pPr>
            <w:r w:rsidRPr="003D4FA4">
              <w:rPr>
                <w:bCs/>
                <w:i/>
              </w:rPr>
              <w:t xml:space="preserve">   </w:t>
            </w:r>
            <w:r>
              <w:rPr>
                <w:bCs/>
                <w:i/>
              </w:rPr>
              <w:t>27/07/2026</w:t>
            </w:r>
          </w:p>
        </w:tc>
        <w:tc>
          <w:tcPr>
            <w:tcW w:w="2700" w:type="dxa"/>
            <w:hideMark/>
          </w:tcPr>
          <w:p w14:paraId="4B9F048A" w14:textId="77777777" w:rsidR="007B1C2B" w:rsidRPr="003D4FA4" w:rsidRDefault="007B1C2B" w:rsidP="0035645F">
            <w:pPr>
              <w:jc w:val="center"/>
              <w:rPr>
                <w:bCs/>
                <w:i/>
              </w:rPr>
            </w:pPr>
            <w:r w:rsidRPr="003E5A3B">
              <w:rPr>
                <w:bCs/>
                <w:i/>
              </w:rPr>
              <w:t>08:30</w:t>
            </w:r>
            <w:r w:rsidRPr="003D4FA4">
              <w:rPr>
                <w:bCs/>
                <w:i/>
              </w:rPr>
              <w:t xml:space="preserve"> horas</w:t>
            </w:r>
          </w:p>
        </w:tc>
        <w:tc>
          <w:tcPr>
            <w:tcW w:w="3817" w:type="dxa"/>
            <w:hideMark/>
          </w:tcPr>
          <w:p w14:paraId="2E7DFC93" w14:textId="77777777" w:rsidR="007B1C2B" w:rsidRPr="003D4FA4" w:rsidRDefault="007B1C2B" w:rsidP="0035645F">
            <w:pPr>
              <w:jc w:val="right"/>
              <w:rPr>
                <w:bCs/>
                <w:i/>
              </w:rPr>
            </w:pPr>
            <w:r w:rsidRPr="003D4FA4">
              <w:rPr>
                <w:bCs/>
                <w:i/>
              </w:rPr>
              <w:t>Plenário da Câmara Municipal</w:t>
            </w:r>
          </w:p>
        </w:tc>
      </w:tr>
      <w:tr w:rsidR="007B1C2B" w:rsidRPr="003D4FA4" w14:paraId="3FDDF4CC" w14:textId="77777777" w:rsidTr="0035645F">
        <w:tc>
          <w:tcPr>
            <w:tcW w:w="2808" w:type="dxa"/>
          </w:tcPr>
          <w:p w14:paraId="27C08781" w14:textId="77777777" w:rsidR="007B1C2B" w:rsidRPr="003D4FA4" w:rsidRDefault="007B1C2B" w:rsidP="0035645F">
            <w:pPr>
              <w:rPr>
                <w:bCs/>
                <w:i/>
              </w:rPr>
            </w:pPr>
          </w:p>
        </w:tc>
        <w:tc>
          <w:tcPr>
            <w:tcW w:w="2700" w:type="dxa"/>
          </w:tcPr>
          <w:p w14:paraId="201B3116" w14:textId="77777777" w:rsidR="007B1C2B" w:rsidRPr="003D4FA4" w:rsidRDefault="007B1C2B" w:rsidP="0035645F">
            <w:pPr>
              <w:jc w:val="both"/>
              <w:rPr>
                <w:bCs/>
              </w:rPr>
            </w:pPr>
          </w:p>
          <w:p w14:paraId="4E36EEEF" w14:textId="77777777" w:rsidR="007B1C2B" w:rsidRPr="003D4FA4" w:rsidRDefault="007B1C2B" w:rsidP="0035645F">
            <w:pPr>
              <w:jc w:val="both"/>
              <w:rPr>
                <w:bCs/>
              </w:rPr>
            </w:pPr>
          </w:p>
        </w:tc>
        <w:tc>
          <w:tcPr>
            <w:tcW w:w="3817" w:type="dxa"/>
          </w:tcPr>
          <w:p w14:paraId="2C792DC7" w14:textId="77777777" w:rsidR="007B1C2B" w:rsidRPr="003D4FA4" w:rsidRDefault="007B1C2B" w:rsidP="0035645F">
            <w:pPr>
              <w:jc w:val="both"/>
              <w:rPr>
                <w:bCs/>
              </w:rPr>
            </w:pPr>
          </w:p>
        </w:tc>
      </w:tr>
    </w:tbl>
    <w:p w14:paraId="41051737" w14:textId="77777777" w:rsidR="007B1C2B" w:rsidRPr="003D4FA4" w:rsidRDefault="007B1C2B" w:rsidP="007B1C2B">
      <w:pPr>
        <w:ind w:firstLine="1700"/>
        <w:jc w:val="both"/>
      </w:pPr>
      <w:r w:rsidRPr="003D4FA4">
        <w:t xml:space="preserve"> A Mesa Diretora da Câmara Municipal de Vereadores de Sorriso – MT vem divulgar as proposições para a Sessão Plenária, em caráter extraordinário, a ser realizada na sede da Câmara Municipal.</w:t>
      </w:r>
    </w:p>
    <w:p w14:paraId="7B588267" w14:textId="77777777" w:rsidR="007B1C2B" w:rsidRPr="003D4FA4" w:rsidRDefault="007B1C2B" w:rsidP="007B1C2B"/>
    <w:p w14:paraId="0D8F9911" w14:textId="77777777" w:rsidR="007B1C2B" w:rsidRPr="003D4FA4" w:rsidRDefault="007B1C2B" w:rsidP="007B1C2B">
      <w:pPr>
        <w:ind w:left="644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7B1C2B" w:rsidRPr="003D4FA4" w14:paraId="01B8739F" w14:textId="77777777" w:rsidTr="0035645F">
        <w:trPr>
          <w:jc w:val="center"/>
        </w:trPr>
        <w:tc>
          <w:tcPr>
            <w:tcW w:w="9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FC72A" w14:textId="77777777" w:rsidR="007B1C2B" w:rsidRPr="003D4FA4" w:rsidRDefault="007B1C2B" w:rsidP="0035645F">
            <w:pPr>
              <w:jc w:val="center"/>
              <w:rPr>
                <w:b/>
                <w:bCs/>
                <w:i/>
              </w:rPr>
            </w:pPr>
            <w:r w:rsidRPr="003D4FA4">
              <w:rPr>
                <w:b/>
                <w:bCs/>
                <w:i/>
                <w:iCs/>
                <w:caps/>
              </w:rPr>
              <w:t xml:space="preserve"> ORDEM DO DIA</w:t>
            </w:r>
          </w:p>
        </w:tc>
      </w:tr>
    </w:tbl>
    <w:p w14:paraId="1C385AAE" w14:textId="77777777" w:rsidR="007B1C2B" w:rsidRPr="003D4FA4" w:rsidRDefault="007B1C2B" w:rsidP="007B1C2B">
      <w:pPr>
        <w:jc w:val="both"/>
        <w:rPr>
          <w:bCs/>
        </w:rPr>
      </w:pPr>
    </w:p>
    <w:p w14:paraId="38FB765E" w14:textId="77777777" w:rsidR="007B1C2B" w:rsidRPr="003D4FA4" w:rsidRDefault="007B1C2B" w:rsidP="007B1C2B">
      <w:pPr>
        <w:numPr>
          <w:ilvl w:val="0"/>
          <w:numId w:val="44"/>
        </w:numPr>
        <w:ind w:left="0" w:firstLine="0"/>
        <w:contextualSpacing/>
        <w:jc w:val="both"/>
        <w:rPr>
          <w:bCs/>
        </w:rPr>
      </w:pPr>
      <w:r w:rsidRPr="00B3540B">
        <w:rPr>
          <w:b/>
          <w:bCs/>
        </w:rPr>
        <w:t xml:space="preserve">LEITURA, DISCUSSÃO E </w:t>
      </w:r>
      <w:r w:rsidRPr="003D4FA4">
        <w:rPr>
          <w:b/>
          <w:bCs/>
        </w:rPr>
        <w:t>VOTAÇÃO DO REQUERIMENTO</w:t>
      </w:r>
      <w:r w:rsidRPr="00B3540B">
        <w:rPr>
          <w:b/>
          <w:bCs/>
        </w:rPr>
        <w:t xml:space="preserve"> DE URGÊNCIA - </w:t>
      </w:r>
      <w:r w:rsidRPr="003D4FA4">
        <w:rPr>
          <w:b/>
          <w:bCs/>
        </w:rPr>
        <w:t xml:space="preserve"> </w:t>
      </w:r>
      <w:r w:rsidRPr="00B3540B">
        <w:rPr>
          <w:bCs/>
        </w:rPr>
        <w:t xml:space="preserve">O Prefeito Municipal Alei Fernandes, através do Ofício Gapre nº 350/2026, com fulcro no art. 30 da Lei Orgânica Municipal, em consonância com o art. 207 do Regimento Interno desta Casa, </w:t>
      </w:r>
      <w:r w:rsidRPr="003D4FA4">
        <w:t>Requer</w:t>
      </w:r>
      <w:r w:rsidRPr="00B3540B">
        <w:t xml:space="preserve"> </w:t>
      </w:r>
      <w:r w:rsidRPr="00B3540B">
        <w:rPr>
          <w:b/>
        </w:rPr>
        <w:t xml:space="preserve">URGÊNCIA </w:t>
      </w:r>
      <w:r w:rsidRPr="00B3540B">
        <w:t>na deliberação dos Projetos de Lei nº 117/2026 e 132/2026.</w:t>
      </w:r>
      <w:r w:rsidRPr="003D4FA4">
        <w:rPr>
          <w:color w:val="000000"/>
        </w:rPr>
        <w:t xml:space="preserve"> </w:t>
      </w:r>
    </w:p>
    <w:p w14:paraId="21F8C4A0" w14:textId="77777777" w:rsidR="007B1C2B" w:rsidRPr="003D4FA4" w:rsidRDefault="007B1C2B" w:rsidP="007B1C2B">
      <w:pPr>
        <w:contextualSpacing/>
        <w:jc w:val="both"/>
        <w:rPr>
          <w:bCs/>
        </w:rPr>
      </w:pPr>
      <w:r w:rsidRPr="003D4FA4">
        <w:rPr>
          <w:b/>
        </w:rPr>
        <w:t>Autoria:</w:t>
      </w:r>
      <w:r w:rsidRPr="00B3540B">
        <w:rPr>
          <w:bCs/>
        </w:rPr>
        <w:t xml:space="preserve"> Poder Executivo</w:t>
      </w:r>
      <w:r w:rsidRPr="003D4FA4">
        <w:rPr>
          <w:bCs/>
        </w:rPr>
        <w:t>.</w:t>
      </w:r>
    </w:p>
    <w:p w14:paraId="5F9BE4BF" w14:textId="77777777" w:rsidR="007B1C2B" w:rsidRPr="003D4FA4" w:rsidRDefault="007B1C2B" w:rsidP="007B1C2B">
      <w:pPr>
        <w:jc w:val="both"/>
        <w:rPr>
          <w:bCs/>
        </w:rPr>
      </w:pPr>
      <w:r w:rsidRPr="003D4FA4">
        <w:rPr>
          <w:b/>
          <w:bCs/>
        </w:rPr>
        <w:t xml:space="preserve">Quórum para aprovação: </w:t>
      </w:r>
      <w:r w:rsidRPr="003D4FA4">
        <w:rPr>
          <w:bCs/>
        </w:rPr>
        <w:t>Maioria Simples.</w:t>
      </w:r>
    </w:p>
    <w:p w14:paraId="7AA35D2F" w14:textId="77777777" w:rsidR="007B1C2B" w:rsidRPr="003D4FA4" w:rsidRDefault="007B1C2B" w:rsidP="007B1C2B">
      <w:pPr>
        <w:contextualSpacing/>
        <w:jc w:val="both"/>
        <w:rPr>
          <w:bCs/>
        </w:rPr>
      </w:pPr>
      <w:r w:rsidRPr="003D4FA4">
        <w:rPr>
          <w:bCs/>
        </w:rPr>
        <w:t>------------------------------------------------</w:t>
      </w:r>
    </w:p>
    <w:p w14:paraId="683AC032" w14:textId="77777777" w:rsidR="007B1C2B" w:rsidRPr="000F7E2B" w:rsidRDefault="007B1C2B" w:rsidP="007B1C2B">
      <w:pPr>
        <w:contextualSpacing/>
        <w:jc w:val="both"/>
        <w:rPr>
          <w:b/>
          <w:bCs/>
          <w:i/>
          <w:color w:val="FF0000"/>
          <w:highlight w:val="yellow"/>
          <w:u w:val="single"/>
        </w:rPr>
      </w:pPr>
    </w:p>
    <w:p w14:paraId="30EC1C33" w14:textId="77777777" w:rsidR="007B1C2B" w:rsidRPr="000F7E2B" w:rsidRDefault="007B1C2B" w:rsidP="007B1C2B">
      <w:pPr>
        <w:numPr>
          <w:ilvl w:val="0"/>
          <w:numId w:val="44"/>
        </w:numPr>
        <w:spacing w:after="160" w:line="254" w:lineRule="auto"/>
        <w:ind w:left="0" w:firstLine="0"/>
        <w:contextualSpacing/>
        <w:jc w:val="both"/>
        <w:rPr>
          <w:bCs/>
          <w:i/>
          <w:u w:val="single"/>
        </w:rPr>
      </w:pPr>
      <w:r w:rsidRPr="000F7E2B">
        <w:rPr>
          <w:b/>
          <w:bCs/>
        </w:rPr>
        <w:t>VOTAÇÃO DO</w:t>
      </w:r>
      <w:r w:rsidRPr="000F7E2B">
        <w:rPr>
          <w:b/>
        </w:rPr>
        <w:t xml:space="preserve"> </w:t>
      </w:r>
      <w:hyperlink r:id="rId8" w:history="1">
        <w:r w:rsidRPr="00B3540B">
          <w:rPr>
            <w:rFonts w:eastAsia="Arial Unicode MS"/>
            <w:b/>
            <w:color w:val="0563C1" w:themeColor="hyperlink"/>
            <w:u w:val="single"/>
          </w:rPr>
          <w:t>PROJETO DE LEI Nº 117/2026</w:t>
        </w:r>
      </w:hyperlink>
      <w:r w:rsidRPr="000F7E2B">
        <w:rPr>
          <w:rFonts w:eastAsia="Arial Unicode MS"/>
          <w:b/>
        </w:rPr>
        <w:t xml:space="preserve"> - </w:t>
      </w:r>
      <w:r w:rsidRPr="000F7E2B">
        <w:rPr>
          <w:bCs/>
        </w:rPr>
        <w:t>Dispõe sobre autorização para locação de imóvel urbano destinado à implantação da USF Anézia Biazin Sichieri, e dá outras providências.</w:t>
      </w:r>
    </w:p>
    <w:p w14:paraId="6D02A8CA" w14:textId="77777777" w:rsidR="007B1C2B" w:rsidRPr="000F7E2B" w:rsidRDefault="007B1C2B" w:rsidP="007B1C2B">
      <w:pPr>
        <w:contextualSpacing/>
        <w:jc w:val="both"/>
        <w:rPr>
          <w:bCs/>
          <w:i/>
          <w:u w:val="single"/>
        </w:rPr>
      </w:pPr>
      <w:r w:rsidRPr="000F7E2B">
        <w:rPr>
          <w:b/>
          <w:bCs/>
        </w:rPr>
        <w:t>Autoria:</w:t>
      </w:r>
      <w:r w:rsidRPr="000F7E2B">
        <w:rPr>
          <w:bCs/>
        </w:rPr>
        <w:t xml:space="preserve"> Poder Executivo.</w:t>
      </w:r>
    </w:p>
    <w:p w14:paraId="1A124C8A" w14:textId="77777777" w:rsidR="007B1C2B" w:rsidRPr="000F7E2B" w:rsidRDefault="007B1C2B" w:rsidP="007B1C2B">
      <w:pPr>
        <w:contextualSpacing/>
        <w:jc w:val="both"/>
        <w:rPr>
          <w:rFonts w:eastAsia="Calibri"/>
          <w:bCs/>
          <w:i/>
          <w:u w:val="single"/>
        </w:rPr>
      </w:pPr>
      <w:r w:rsidRPr="000F7E2B">
        <w:rPr>
          <w:b/>
          <w:bCs/>
        </w:rPr>
        <w:t xml:space="preserve">Quórum para aprovação: </w:t>
      </w:r>
      <w:r w:rsidRPr="000F7E2B">
        <w:rPr>
          <w:bCs/>
        </w:rPr>
        <w:t>Maioria Qualificada.</w:t>
      </w:r>
    </w:p>
    <w:p w14:paraId="4B0F070D" w14:textId="77777777" w:rsidR="007B1C2B" w:rsidRPr="000F7E2B" w:rsidRDefault="007B1C2B" w:rsidP="007B1C2B">
      <w:pPr>
        <w:contextualSpacing/>
        <w:jc w:val="both"/>
        <w:rPr>
          <w:b/>
          <w:bCs/>
          <w:i/>
          <w:u w:val="single"/>
        </w:rPr>
      </w:pPr>
      <w:r w:rsidRPr="000F7E2B">
        <w:rPr>
          <w:rFonts w:eastAsia="Calibri"/>
          <w:bCs/>
          <w:i/>
          <w:u w:val="single"/>
        </w:rPr>
        <w:t>Com parecer das Comissões:</w:t>
      </w:r>
      <w:r w:rsidRPr="000F7E2B">
        <w:rPr>
          <w:rFonts w:eastAsia="Calibri"/>
          <w:bCs/>
        </w:rPr>
        <w:t xml:space="preserve"> 1) Justiça e Redação; 2) Finanças, Orçamentos e Fiscalização; 3) Educação, Saúde e Assistência Social.</w:t>
      </w:r>
    </w:p>
    <w:p w14:paraId="1A8E4B0D" w14:textId="77777777" w:rsidR="007B1C2B" w:rsidRPr="003D4FA4" w:rsidRDefault="007B1C2B" w:rsidP="007B1C2B">
      <w:pPr>
        <w:contextualSpacing/>
        <w:jc w:val="both"/>
        <w:rPr>
          <w:bCs/>
        </w:rPr>
      </w:pPr>
      <w:r w:rsidRPr="003D4FA4">
        <w:rPr>
          <w:bCs/>
        </w:rPr>
        <w:t>------------------------------------------------</w:t>
      </w:r>
    </w:p>
    <w:p w14:paraId="6C913559" w14:textId="77777777" w:rsidR="007B1C2B" w:rsidRPr="007B1C2B" w:rsidRDefault="007B1C2B" w:rsidP="007B1C2B">
      <w:pPr>
        <w:contextualSpacing/>
        <w:jc w:val="both"/>
        <w:rPr>
          <w:b/>
          <w:bCs/>
          <w:i/>
          <w:color w:val="FF0000"/>
          <w:highlight w:val="yellow"/>
          <w:u w:val="single"/>
        </w:rPr>
      </w:pPr>
    </w:p>
    <w:p w14:paraId="19B87824" w14:textId="77777777" w:rsidR="007B1C2B" w:rsidRPr="007B1C2B" w:rsidRDefault="007B1C2B" w:rsidP="007B1C2B">
      <w:pPr>
        <w:numPr>
          <w:ilvl w:val="0"/>
          <w:numId w:val="44"/>
        </w:numPr>
        <w:spacing w:after="160" w:line="254" w:lineRule="auto"/>
        <w:ind w:left="0" w:firstLine="0"/>
        <w:contextualSpacing/>
        <w:jc w:val="both"/>
        <w:rPr>
          <w:bCs/>
          <w:i/>
          <w:u w:val="single"/>
        </w:rPr>
      </w:pPr>
      <w:r w:rsidRPr="007B1C2B">
        <w:rPr>
          <w:b/>
          <w:bCs/>
        </w:rPr>
        <w:t>VOTAÇÃO DO</w:t>
      </w:r>
      <w:r w:rsidRPr="007B1C2B">
        <w:rPr>
          <w:b/>
        </w:rPr>
        <w:t xml:space="preserve"> </w:t>
      </w:r>
      <w:hyperlink r:id="rId9" w:history="1">
        <w:r w:rsidRPr="007B1C2B">
          <w:rPr>
            <w:rFonts w:eastAsia="Arial Unicode MS"/>
            <w:b/>
            <w:color w:val="0563C1" w:themeColor="hyperlink"/>
            <w:u w:val="single"/>
          </w:rPr>
          <w:t>PROJETO DE LEI Nº 132/2026</w:t>
        </w:r>
      </w:hyperlink>
      <w:r w:rsidRPr="007B1C2B">
        <w:rPr>
          <w:rFonts w:eastAsia="Arial Unicode MS"/>
          <w:b/>
        </w:rPr>
        <w:t xml:space="preserve"> - </w:t>
      </w:r>
      <w:r w:rsidRPr="007B1C2B">
        <w:rPr>
          <w:bCs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54E5CAA1" w14:textId="77777777" w:rsidR="007B1C2B" w:rsidRPr="007B1C2B" w:rsidRDefault="007B1C2B" w:rsidP="007B1C2B">
      <w:pPr>
        <w:contextualSpacing/>
        <w:jc w:val="both"/>
        <w:rPr>
          <w:bCs/>
          <w:i/>
          <w:u w:val="single"/>
        </w:rPr>
      </w:pPr>
      <w:r w:rsidRPr="007B1C2B">
        <w:rPr>
          <w:b/>
          <w:bCs/>
        </w:rPr>
        <w:t>Autoria:</w:t>
      </w:r>
      <w:r w:rsidRPr="007B1C2B">
        <w:rPr>
          <w:bCs/>
        </w:rPr>
        <w:t xml:space="preserve"> Poder Executivo.</w:t>
      </w:r>
    </w:p>
    <w:p w14:paraId="0E9B5C41" w14:textId="77777777" w:rsidR="007B1C2B" w:rsidRPr="007B1C2B" w:rsidRDefault="007B1C2B" w:rsidP="007B1C2B">
      <w:pPr>
        <w:contextualSpacing/>
        <w:jc w:val="both"/>
        <w:rPr>
          <w:rFonts w:eastAsia="Calibri"/>
          <w:bCs/>
          <w:i/>
          <w:u w:val="single"/>
          <w:lang w:eastAsia="en-US"/>
        </w:rPr>
      </w:pPr>
      <w:r w:rsidRPr="007B1C2B">
        <w:rPr>
          <w:rFonts w:eastAsiaTheme="minorHAnsi"/>
          <w:b/>
          <w:bCs/>
          <w:lang w:eastAsia="en-US"/>
        </w:rPr>
        <w:t xml:space="preserve">Quórum para aprovação: </w:t>
      </w:r>
      <w:r w:rsidRPr="007B1C2B">
        <w:rPr>
          <w:rFonts w:eastAsiaTheme="minorHAnsi"/>
          <w:bCs/>
          <w:lang w:eastAsia="en-US"/>
        </w:rPr>
        <w:t>Maioria Absoluta.</w:t>
      </w:r>
    </w:p>
    <w:p w14:paraId="58B54E43" w14:textId="788265C4" w:rsidR="007B1C2B" w:rsidRDefault="007B1C2B" w:rsidP="007B1C2B">
      <w:pPr>
        <w:contextualSpacing/>
        <w:jc w:val="both"/>
        <w:rPr>
          <w:rFonts w:eastAsia="Calibri"/>
          <w:bCs/>
          <w:lang w:eastAsia="en-US"/>
        </w:rPr>
      </w:pPr>
      <w:r w:rsidRPr="007B1C2B">
        <w:rPr>
          <w:rFonts w:eastAsia="Calibri"/>
          <w:bCs/>
          <w:i/>
          <w:u w:val="single"/>
          <w:lang w:eastAsia="en-US"/>
        </w:rPr>
        <w:t>Com parecer da</w:t>
      </w:r>
      <w:r w:rsidR="00CD32BF">
        <w:rPr>
          <w:rFonts w:eastAsia="Calibri"/>
          <w:bCs/>
          <w:i/>
          <w:u w:val="single"/>
          <w:lang w:eastAsia="en-US"/>
        </w:rPr>
        <w:t>s</w:t>
      </w:r>
      <w:r w:rsidRPr="007B1C2B">
        <w:rPr>
          <w:rFonts w:eastAsia="Calibri"/>
          <w:bCs/>
          <w:i/>
          <w:u w:val="single"/>
          <w:lang w:eastAsia="en-US"/>
        </w:rPr>
        <w:t xml:space="preserve"> Comiss</w:t>
      </w:r>
      <w:r w:rsidR="00CD32BF">
        <w:rPr>
          <w:rFonts w:eastAsia="Calibri"/>
          <w:bCs/>
          <w:i/>
          <w:u w:val="single"/>
          <w:lang w:eastAsia="en-US"/>
        </w:rPr>
        <w:t>ões</w:t>
      </w:r>
      <w:r w:rsidRPr="007B1C2B">
        <w:rPr>
          <w:rFonts w:eastAsia="Calibri"/>
          <w:bCs/>
          <w:i/>
          <w:u w:val="single"/>
          <w:lang w:eastAsia="en-US"/>
        </w:rPr>
        <w:t>:</w:t>
      </w:r>
      <w:r w:rsidRPr="007B1C2B">
        <w:rPr>
          <w:rFonts w:eastAsia="Calibri"/>
          <w:bCs/>
          <w:lang w:eastAsia="en-US"/>
        </w:rPr>
        <w:t xml:space="preserve"> 1) Justiça e Redação</w:t>
      </w:r>
      <w:r w:rsidR="00CD32BF">
        <w:rPr>
          <w:rFonts w:eastAsia="Calibri"/>
          <w:bCs/>
          <w:lang w:eastAsia="en-US"/>
        </w:rPr>
        <w:t>; 2) Finanças, Orçamentos e Fiscalização; 3) Ecologia e Meio Ambiente.</w:t>
      </w:r>
    </w:p>
    <w:p w14:paraId="0547590B" w14:textId="77777777" w:rsidR="007B1C2B" w:rsidRPr="003D4FA4" w:rsidRDefault="007B1C2B" w:rsidP="007B1C2B">
      <w:pPr>
        <w:contextualSpacing/>
        <w:jc w:val="both"/>
        <w:rPr>
          <w:bCs/>
        </w:rPr>
      </w:pPr>
    </w:p>
    <w:p w14:paraId="3E88451E" w14:textId="77777777" w:rsidR="007B1C2B" w:rsidRPr="003D4FA4" w:rsidRDefault="007B1C2B" w:rsidP="007B1C2B">
      <w:pPr>
        <w:contextualSpacing/>
        <w:jc w:val="both"/>
        <w:rPr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2"/>
      </w:tblGrid>
      <w:tr w:rsidR="007B1C2B" w:rsidRPr="003D4FA4" w14:paraId="34389507" w14:textId="77777777" w:rsidTr="0035645F">
        <w:trPr>
          <w:jc w:val="center"/>
        </w:trPr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07581" w14:textId="77777777" w:rsidR="007B1C2B" w:rsidRPr="003D4FA4" w:rsidRDefault="007B1C2B" w:rsidP="0035645F">
            <w:pPr>
              <w:jc w:val="center"/>
              <w:rPr>
                <w:b/>
                <w:bCs/>
                <w:i/>
              </w:rPr>
            </w:pPr>
            <w:r w:rsidRPr="003D4FA4">
              <w:rPr>
                <w:b/>
                <w:bCs/>
                <w:i/>
                <w:iCs/>
                <w:caps/>
              </w:rPr>
              <w:t xml:space="preserve"> ENCERRAMENTO</w:t>
            </w:r>
          </w:p>
        </w:tc>
      </w:tr>
    </w:tbl>
    <w:p w14:paraId="79BA0C19" w14:textId="77777777" w:rsidR="007B1C2B" w:rsidRPr="003D4FA4" w:rsidRDefault="007B1C2B" w:rsidP="007B1C2B">
      <w:pPr>
        <w:jc w:val="center"/>
      </w:pPr>
    </w:p>
    <w:p w14:paraId="40386F6A" w14:textId="4FC9C201" w:rsidR="002A1E6C" w:rsidRDefault="007B1C2B" w:rsidP="007B1C2B">
      <w:pPr>
        <w:tabs>
          <w:tab w:val="left" w:pos="1701"/>
          <w:tab w:val="left" w:pos="4820"/>
        </w:tabs>
        <w:jc w:val="center"/>
        <w:rPr>
          <w:iCs/>
        </w:rPr>
      </w:pPr>
      <w:hyperlink r:id="rId10" w:history="1">
        <w:r w:rsidRPr="00B3540B">
          <w:rPr>
            <w:b/>
            <w:bCs/>
            <w:color w:val="0563C1"/>
            <w:u w:val="single"/>
          </w:rPr>
          <w:t>MESA DIRETORA</w:t>
        </w:r>
      </w:hyperlink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11"/>
      <w:footerReference w:type="even" r:id="rId12"/>
      <w:footerReference w:type="default" r:id="rId13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0CE4" w14:textId="77777777" w:rsidR="00E15289" w:rsidRDefault="00E15289">
      <w:r>
        <w:separator/>
      </w:r>
    </w:p>
  </w:endnote>
  <w:endnote w:type="continuationSeparator" w:id="0">
    <w:p w14:paraId="2377247B" w14:textId="77777777" w:rsidR="00E15289" w:rsidRDefault="00E1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E516BE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E516BE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E516BE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E516BE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C0E5" w14:textId="77777777" w:rsidR="00E15289" w:rsidRDefault="00E15289">
      <w:r>
        <w:separator/>
      </w:r>
    </w:p>
  </w:footnote>
  <w:footnote w:type="continuationSeparator" w:id="0">
    <w:p w14:paraId="76FCE732" w14:textId="77777777" w:rsidR="00E15289" w:rsidRDefault="00E15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0" w:dyaOrig="0" w14:anchorId="0FD9F1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6645541" r:id="rId2"/>
      </w:object>
    </w:r>
    <w:r w:rsidR="00E516BE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E516BE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E516BE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E516BE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E516BE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3AE02A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CCEFD50" w:tentative="1">
      <w:start w:val="1"/>
      <w:numFmt w:val="lowerLetter"/>
      <w:lvlText w:val="%2."/>
      <w:lvlJc w:val="left"/>
      <w:pPr>
        <w:ind w:left="1440" w:hanging="360"/>
      </w:pPr>
    </w:lvl>
    <w:lvl w:ilvl="2" w:tplc="AD60DCAE" w:tentative="1">
      <w:start w:val="1"/>
      <w:numFmt w:val="lowerRoman"/>
      <w:lvlText w:val="%3."/>
      <w:lvlJc w:val="right"/>
      <w:pPr>
        <w:ind w:left="2160" w:hanging="180"/>
      </w:pPr>
    </w:lvl>
    <w:lvl w:ilvl="3" w:tplc="B2F4C862" w:tentative="1">
      <w:start w:val="1"/>
      <w:numFmt w:val="decimal"/>
      <w:lvlText w:val="%4."/>
      <w:lvlJc w:val="left"/>
      <w:pPr>
        <w:ind w:left="2880" w:hanging="360"/>
      </w:pPr>
    </w:lvl>
    <w:lvl w:ilvl="4" w:tplc="CBDA1350" w:tentative="1">
      <w:start w:val="1"/>
      <w:numFmt w:val="lowerLetter"/>
      <w:lvlText w:val="%5."/>
      <w:lvlJc w:val="left"/>
      <w:pPr>
        <w:ind w:left="3600" w:hanging="360"/>
      </w:pPr>
    </w:lvl>
    <w:lvl w:ilvl="5" w:tplc="5BF684A2" w:tentative="1">
      <w:start w:val="1"/>
      <w:numFmt w:val="lowerRoman"/>
      <w:lvlText w:val="%6."/>
      <w:lvlJc w:val="right"/>
      <w:pPr>
        <w:ind w:left="4320" w:hanging="180"/>
      </w:pPr>
    </w:lvl>
    <w:lvl w:ilvl="6" w:tplc="B99AC00C" w:tentative="1">
      <w:start w:val="1"/>
      <w:numFmt w:val="decimal"/>
      <w:lvlText w:val="%7."/>
      <w:lvlJc w:val="left"/>
      <w:pPr>
        <w:ind w:left="5040" w:hanging="360"/>
      </w:pPr>
    </w:lvl>
    <w:lvl w:ilvl="7" w:tplc="48569370" w:tentative="1">
      <w:start w:val="1"/>
      <w:numFmt w:val="lowerLetter"/>
      <w:lvlText w:val="%8."/>
      <w:lvlJc w:val="left"/>
      <w:pPr>
        <w:ind w:left="5760" w:hanging="360"/>
      </w:pPr>
    </w:lvl>
    <w:lvl w:ilvl="8" w:tplc="D7BABA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2DC8C57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17C2D4A" w:tentative="1">
      <w:start w:val="1"/>
      <w:numFmt w:val="lowerLetter"/>
      <w:lvlText w:val="%2."/>
      <w:lvlJc w:val="left"/>
      <w:pPr>
        <w:ind w:left="1440" w:hanging="360"/>
      </w:pPr>
    </w:lvl>
    <w:lvl w:ilvl="2" w:tplc="BF886140" w:tentative="1">
      <w:start w:val="1"/>
      <w:numFmt w:val="lowerRoman"/>
      <w:lvlText w:val="%3."/>
      <w:lvlJc w:val="right"/>
      <w:pPr>
        <w:ind w:left="2160" w:hanging="180"/>
      </w:pPr>
    </w:lvl>
    <w:lvl w:ilvl="3" w:tplc="6DD84EF6" w:tentative="1">
      <w:start w:val="1"/>
      <w:numFmt w:val="decimal"/>
      <w:lvlText w:val="%4."/>
      <w:lvlJc w:val="left"/>
      <w:pPr>
        <w:ind w:left="2880" w:hanging="360"/>
      </w:pPr>
    </w:lvl>
    <w:lvl w:ilvl="4" w:tplc="BAE20648" w:tentative="1">
      <w:start w:val="1"/>
      <w:numFmt w:val="lowerLetter"/>
      <w:lvlText w:val="%5."/>
      <w:lvlJc w:val="left"/>
      <w:pPr>
        <w:ind w:left="3600" w:hanging="360"/>
      </w:pPr>
    </w:lvl>
    <w:lvl w:ilvl="5" w:tplc="4970C3EA" w:tentative="1">
      <w:start w:val="1"/>
      <w:numFmt w:val="lowerRoman"/>
      <w:lvlText w:val="%6."/>
      <w:lvlJc w:val="right"/>
      <w:pPr>
        <w:ind w:left="4320" w:hanging="180"/>
      </w:pPr>
    </w:lvl>
    <w:lvl w:ilvl="6" w:tplc="9F306094" w:tentative="1">
      <w:start w:val="1"/>
      <w:numFmt w:val="decimal"/>
      <w:lvlText w:val="%7."/>
      <w:lvlJc w:val="left"/>
      <w:pPr>
        <w:ind w:left="5040" w:hanging="360"/>
      </w:pPr>
    </w:lvl>
    <w:lvl w:ilvl="7" w:tplc="9A5E7484" w:tentative="1">
      <w:start w:val="1"/>
      <w:numFmt w:val="lowerLetter"/>
      <w:lvlText w:val="%8."/>
      <w:lvlJc w:val="left"/>
      <w:pPr>
        <w:ind w:left="5760" w:hanging="360"/>
      </w:pPr>
    </w:lvl>
    <w:lvl w:ilvl="8" w:tplc="4C048A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978A7"/>
    <w:multiLevelType w:val="hybridMultilevel"/>
    <w:tmpl w:val="9260E28C"/>
    <w:lvl w:ilvl="0" w:tplc="F66413A2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277415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01442BC" w:tentative="1">
      <w:start w:val="1"/>
      <w:numFmt w:val="lowerLetter"/>
      <w:lvlText w:val="%2."/>
      <w:lvlJc w:val="left"/>
      <w:pPr>
        <w:ind w:left="1440" w:hanging="360"/>
      </w:pPr>
    </w:lvl>
    <w:lvl w:ilvl="2" w:tplc="8A623A12" w:tentative="1">
      <w:start w:val="1"/>
      <w:numFmt w:val="lowerRoman"/>
      <w:lvlText w:val="%3."/>
      <w:lvlJc w:val="right"/>
      <w:pPr>
        <w:ind w:left="2160" w:hanging="180"/>
      </w:pPr>
    </w:lvl>
    <w:lvl w:ilvl="3" w:tplc="22A22B10" w:tentative="1">
      <w:start w:val="1"/>
      <w:numFmt w:val="decimal"/>
      <w:lvlText w:val="%4."/>
      <w:lvlJc w:val="left"/>
      <w:pPr>
        <w:ind w:left="2880" w:hanging="360"/>
      </w:pPr>
    </w:lvl>
    <w:lvl w:ilvl="4" w:tplc="55D2BAE2" w:tentative="1">
      <w:start w:val="1"/>
      <w:numFmt w:val="lowerLetter"/>
      <w:lvlText w:val="%5."/>
      <w:lvlJc w:val="left"/>
      <w:pPr>
        <w:ind w:left="3600" w:hanging="360"/>
      </w:pPr>
    </w:lvl>
    <w:lvl w:ilvl="5" w:tplc="F740FF26" w:tentative="1">
      <w:start w:val="1"/>
      <w:numFmt w:val="lowerRoman"/>
      <w:lvlText w:val="%6."/>
      <w:lvlJc w:val="right"/>
      <w:pPr>
        <w:ind w:left="4320" w:hanging="180"/>
      </w:pPr>
    </w:lvl>
    <w:lvl w:ilvl="6" w:tplc="21A65594" w:tentative="1">
      <w:start w:val="1"/>
      <w:numFmt w:val="decimal"/>
      <w:lvlText w:val="%7."/>
      <w:lvlJc w:val="left"/>
      <w:pPr>
        <w:ind w:left="5040" w:hanging="360"/>
      </w:pPr>
    </w:lvl>
    <w:lvl w:ilvl="7" w:tplc="950693EA" w:tentative="1">
      <w:start w:val="1"/>
      <w:numFmt w:val="lowerLetter"/>
      <w:lvlText w:val="%8."/>
      <w:lvlJc w:val="left"/>
      <w:pPr>
        <w:ind w:left="5760" w:hanging="360"/>
      </w:pPr>
    </w:lvl>
    <w:lvl w:ilvl="8" w:tplc="00BC8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761698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7C8B36" w:tentative="1">
      <w:start w:val="1"/>
      <w:numFmt w:val="lowerLetter"/>
      <w:lvlText w:val="%2."/>
      <w:lvlJc w:val="left"/>
      <w:pPr>
        <w:ind w:left="1440" w:hanging="360"/>
      </w:pPr>
    </w:lvl>
    <w:lvl w:ilvl="2" w:tplc="FA485056" w:tentative="1">
      <w:start w:val="1"/>
      <w:numFmt w:val="lowerRoman"/>
      <w:lvlText w:val="%3."/>
      <w:lvlJc w:val="right"/>
      <w:pPr>
        <w:ind w:left="2160" w:hanging="180"/>
      </w:pPr>
    </w:lvl>
    <w:lvl w:ilvl="3" w:tplc="5AFA7C64" w:tentative="1">
      <w:start w:val="1"/>
      <w:numFmt w:val="decimal"/>
      <w:lvlText w:val="%4."/>
      <w:lvlJc w:val="left"/>
      <w:pPr>
        <w:ind w:left="2880" w:hanging="360"/>
      </w:pPr>
    </w:lvl>
    <w:lvl w:ilvl="4" w:tplc="9A9CE594" w:tentative="1">
      <w:start w:val="1"/>
      <w:numFmt w:val="lowerLetter"/>
      <w:lvlText w:val="%5."/>
      <w:lvlJc w:val="left"/>
      <w:pPr>
        <w:ind w:left="3600" w:hanging="360"/>
      </w:pPr>
    </w:lvl>
    <w:lvl w:ilvl="5" w:tplc="1B9C8144" w:tentative="1">
      <w:start w:val="1"/>
      <w:numFmt w:val="lowerRoman"/>
      <w:lvlText w:val="%6."/>
      <w:lvlJc w:val="right"/>
      <w:pPr>
        <w:ind w:left="4320" w:hanging="180"/>
      </w:pPr>
    </w:lvl>
    <w:lvl w:ilvl="6" w:tplc="7D9A0276" w:tentative="1">
      <w:start w:val="1"/>
      <w:numFmt w:val="decimal"/>
      <w:lvlText w:val="%7."/>
      <w:lvlJc w:val="left"/>
      <w:pPr>
        <w:ind w:left="5040" w:hanging="360"/>
      </w:pPr>
    </w:lvl>
    <w:lvl w:ilvl="7" w:tplc="A1E2E21E" w:tentative="1">
      <w:start w:val="1"/>
      <w:numFmt w:val="lowerLetter"/>
      <w:lvlText w:val="%8."/>
      <w:lvlJc w:val="left"/>
      <w:pPr>
        <w:ind w:left="5760" w:hanging="360"/>
      </w:pPr>
    </w:lvl>
    <w:lvl w:ilvl="8" w:tplc="5E8E0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503"/>
    <w:multiLevelType w:val="hybridMultilevel"/>
    <w:tmpl w:val="B5BC7F10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A9226A"/>
    <w:multiLevelType w:val="hybridMultilevel"/>
    <w:tmpl w:val="B7746344"/>
    <w:lvl w:ilvl="0" w:tplc="52060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F888EA" w:tentative="1">
      <w:start w:val="1"/>
      <w:numFmt w:val="lowerLetter"/>
      <w:lvlText w:val="%2."/>
      <w:lvlJc w:val="left"/>
      <w:pPr>
        <w:ind w:left="1440" w:hanging="360"/>
      </w:pPr>
    </w:lvl>
    <w:lvl w:ilvl="2" w:tplc="E09AF13C" w:tentative="1">
      <w:start w:val="1"/>
      <w:numFmt w:val="lowerRoman"/>
      <w:lvlText w:val="%3."/>
      <w:lvlJc w:val="right"/>
      <w:pPr>
        <w:ind w:left="2160" w:hanging="180"/>
      </w:pPr>
    </w:lvl>
    <w:lvl w:ilvl="3" w:tplc="309AE69C" w:tentative="1">
      <w:start w:val="1"/>
      <w:numFmt w:val="decimal"/>
      <w:lvlText w:val="%4."/>
      <w:lvlJc w:val="left"/>
      <w:pPr>
        <w:ind w:left="2880" w:hanging="360"/>
      </w:pPr>
    </w:lvl>
    <w:lvl w:ilvl="4" w:tplc="9DF2FAAA" w:tentative="1">
      <w:start w:val="1"/>
      <w:numFmt w:val="lowerLetter"/>
      <w:lvlText w:val="%5."/>
      <w:lvlJc w:val="left"/>
      <w:pPr>
        <w:ind w:left="3600" w:hanging="360"/>
      </w:pPr>
    </w:lvl>
    <w:lvl w:ilvl="5" w:tplc="D6ECCB1E" w:tentative="1">
      <w:start w:val="1"/>
      <w:numFmt w:val="lowerRoman"/>
      <w:lvlText w:val="%6."/>
      <w:lvlJc w:val="right"/>
      <w:pPr>
        <w:ind w:left="4320" w:hanging="180"/>
      </w:pPr>
    </w:lvl>
    <w:lvl w:ilvl="6" w:tplc="DD56A6CA" w:tentative="1">
      <w:start w:val="1"/>
      <w:numFmt w:val="decimal"/>
      <w:lvlText w:val="%7."/>
      <w:lvlJc w:val="left"/>
      <w:pPr>
        <w:ind w:left="5040" w:hanging="360"/>
      </w:pPr>
    </w:lvl>
    <w:lvl w:ilvl="7" w:tplc="148809F0" w:tentative="1">
      <w:start w:val="1"/>
      <w:numFmt w:val="lowerLetter"/>
      <w:lvlText w:val="%8."/>
      <w:lvlJc w:val="left"/>
      <w:pPr>
        <w:ind w:left="5760" w:hanging="360"/>
      </w:pPr>
    </w:lvl>
    <w:lvl w:ilvl="8" w:tplc="A4B68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251ED"/>
    <w:multiLevelType w:val="hybridMultilevel"/>
    <w:tmpl w:val="60E0EA76"/>
    <w:lvl w:ilvl="0" w:tplc="0C101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543F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D454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4C2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B6EC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D618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A8AE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6CFD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5895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2409F"/>
    <w:multiLevelType w:val="hybridMultilevel"/>
    <w:tmpl w:val="514E7220"/>
    <w:lvl w:ilvl="0" w:tplc="7C402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BC00D4" w:tentative="1">
      <w:start w:val="1"/>
      <w:numFmt w:val="lowerLetter"/>
      <w:lvlText w:val="%2."/>
      <w:lvlJc w:val="left"/>
      <w:pPr>
        <w:ind w:left="1440" w:hanging="360"/>
      </w:pPr>
    </w:lvl>
    <w:lvl w:ilvl="2" w:tplc="03424B2C" w:tentative="1">
      <w:start w:val="1"/>
      <w:numFmt w:val="lowerRoman"/>
      <w:lvlText w:val="%3."/>
      <w:lvlJc w:val="right"/>
      <w:pPr>
        <w:ind w:left="2160" w:hanging="180"/>
      </w:pPr>
    </w:lvl>
    <w:lvl w:ilvl="3" w:tplc="2CD20046" w:tentative="1">
      <w:start w:val="1"/>
      <w:numFmt w:val="decimal"/>
      <w:lvlText w:val="%4."/>
      <w:lvlJc w:val="left"/>
      <w:pPr>
        <w:ind w:left="2880" w:hanging="360"/>
      </w:pPr>
    </w:lvl>
    <w:lvl w:ilvl="4" w:tplc="DC9CD03A" w:tentative="1">
      <w:start w:val="1"/>
      <w:numFmt w:val="lowerLetter"/>
      <w:lvlText w:val="%5."/>
      <w:lvlJc w:val="left"/>
      <w:pPr>
        <w:ind w:left="3600" w:hanging="360"/>
      </w:pPr>
    </w:lvl>
    <w:lvl w:ilvl="5" w:tplc="F5B602E6" w:tentative="1">
      <w:start w:val="1"/>
      <w:numFmt w:val="lowerRoman"/>
      <w:lvlText w:val="%6."/>
      <w:lvlJc w:val="right"/>
      <w:pPr>
        <w:ind w:left="4320" w:hanging="180"/>
      </w:pPr>
    </w:lvl>
    <w:lvl w:ilvl="6" w:tplc="87122F1E" w:tentative="1">
      <w:start w:val="1"/>
      <w:numFmt w:val="decimal"/>
      <w:lvlText w:val="%7."/>
      <w:lvlJc w:val="left"/>
      <w:pPr>
        <w:ind w:left="5040" w:hanging="360"/>
      </w:pPr>
    </w:lvl>
    <w:lvl w:ilvl="7" w:tplc="F202F99C" w:tentative="1">
      <w:start w:val="1"/>
      <w:numFmt w:val="lowerLetter"/>
      <w:lvlText w:val="%8."/>
      <w:lvlJc w:val="left"/>
      <w:pPr>
        <w:ind w:left="5760" w:hanging="360"/>
      </w:pPr>
    </w:lvl>
    <w:lvl w:ilvl="8" w:tplc="9D124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E5294"/>
    <w:multiLevelType w:val="hybridMultilevel"/>
    <w:tmpl w:val="AA04D960"/>
    <w:lvl w:ilvl="0" w:tplc="4B7AED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52E73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EEF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863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00F9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A6C3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72BB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38CB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D8BC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A9D61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2E4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7882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30A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A54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C8AF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9A2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26F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B2C54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ADA03FF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FFE5E86">
      <w:start w:val="1"/>
      <w:numFmt w:val="lowerLetter"/>
      <w:lvlText w:val="%2."/>
      <w:lvlJc w:val="left"/>
      <w:pPr>
        <w:ind w:left="1364" w:hanging="360"/>
      </w:pPr>
    </w:lvl>
    <w:lvl w:ilvl="2" w:tplc="A9827D08">
      <w:start w:val="1"/>
      <w:numFmt w:val="lowerRoman"/>
      <w:lvlText w:val="%3."/>
      <w:lvlJc w:val="right"/>
      <w:pPr>
        <w:ind w:left="2084" w:hanging="180"/>
      </w:pPr>
    </w:lvl>
    <w:lvl w:ilvl="3" w:tplc="001436AC">
      <w:start w:val="1"/>
      <w:numFmt w:val="decimal"/>
      <w:lvlText w:val="%4."/>
      <w:lvlJc w:val="left"/>
      <w:pPr>
        <w:ind w:left="2804" w:hanging="360"/>
      </w:pPr>
    </w:lvl>
    <w:lvl w:ilvl="4" w:tplc="DECA6B4E">
      <w:start w:val="1"/>
      <w:numFmt w:val="lowerLetter"/>
      <w:lvlText w:val="%5."/>
      <w:lvlJc w:val="left"/>
      <w:pPr>
        <w:ind w:left="3524" w:hanging="360"/>
      </w:pPr>
    </w:lvl>
    <w:lvl w:ilvl="5" w:tplc="2A6CD086">
      <w:start w:val="1"/>
      <w:numFmt w:val="lowerRoman"/>
      <w:lvlText w:val="%6."/>
      <w:lvlJc w:val="right"/>
      <w:pPr>
        <w:ind w:left="4244" w:hanging="180"/>
      </w:pPr>
    </w:lvl>
    <w:lvl w:ilvl="6" w:tplc="4B9C35DA">
      <w:start w:val="1"/>
      <w:numFmt w:val="decimal"/>
      <w:lvlText w:val="%7."/>
      <w:lvlJc w:val="left"/>
      <w:pPr>
        <w:ind w:left="4964" w:hanging="360"/>
      </w:pPr>
    </w:lvl>
    <w:lvl w:ilvl="7" w:tplc="3F3A1A76">
      <w:start w:val="1"/>
      <w:numFmt w:val="lowerLetter"/>
      <w:lvlText w:val="%8."/>
      <w:lvlJc w:val="left"/>
      <w:pPr>
        <w:ind w:left="5684" w:hanging="360"/>
      </w:pPr>
    </w:lvl>
    <w:lvl w:ilvl="8" w:tplc="9F8AF7E4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97FC36B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5D4AA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5E92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92D9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DEF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A6AB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4888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B8AF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3CDF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4CB8A2B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E1E75F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69231F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3C228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BB010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E5A0E1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DFE0D6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C20C0A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DB27E6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5DAA9EE8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9DC3D96" w:tentative="1">
      <w:start w:val="1"/>
      <w:numFmt w:val="lowerLetter"/>
      <w:lvlText w:val="%2."/>
      <w:lvlJc w:val="left"/>
      <w:pPr>
        <w:ind w:left="1440" w:hanging="360"/>
      </w:pPr>
    </w:lvl>
    <w:lvl w:ilvl="2" w:tplc="0FEC34F4" w:tentative="1">
      <w:start w:val="1"/>
      <w:numFmt w:val="lowerRoman"/>
      <w:lvlText w:val="%3."/>
      <w:lvlJc w:val="right"/>
      <w:pPr>
        <w:ind w:left="2160" w:hanging="180"/>
      </w:pPr>
    </w:lvl>
    <w:lvl w:ilvl="3" w:tplc="E4948F0C" w:tentative="1">
      <w:start w:val="1"/>
      <w:numFmt w:val="decimal"/>
      <w:lvlText w:val="%4."/>
      <w:lvlJc w:val="left"/>
      <w:pPr>
        <w:ind w:left="2880" w:hanging="360"/>
      </w:pPr>
    </w:lvl>
    <w:lvl w:ilvl="4" w:tplc="242279FC" w:tentative="1">
      <w:start w:val="1"/>
      <w:numFmt w:val="lowerLetter"/>
      <w:lvlText w:val="%5."/>
      <w:lvlJc w:val="left"/>
      <w:pPr>
        <w:ind w:left="3600" w:hanging="360"/>
      </w:pPr>
    </w:lvl>
    <w:lvl w:ilvl="5" w:tplc="3A66D146" w:tentative="1">
      <w:start w:val="1"/>
      <w:numFmt w:val="lowerRoman"/>
      <w:lvlText w:val="%6."/>
      <w:lvlJc w:val="right"/>
      <w:pPr>
        <w:ind w:left="4320" w:hanging="180"/>
      </w:pPr>
    </w:lvl>
    <w:lvl w:ilvl="6" w:tplc="20A25F20" w:tentative="1">
      <w:start w:val="1"/>
      <w:numFmt w:val="decimal"/>
      <w:lvlText w:val="%7."/>
      <w:lvlJc w:val="left"/>
      <w:pPr>
        <w:ind w:left="5040" w:hanging="360"/>
      </w:pPr>
    </w:lvl>
    <w:lvl w:ilvl="7" w:tplc="A97A1B7C" w:tentative="1">
      <w:start w:val="1"/>
      <w:numFmt w:val="lowerLetter"/>
      <w:lvlText w:val="%8."/>
      <w:lvlJc w:val="left"/>
      <w:pPr>
        <w:ind w:left="5760" w:hanging="360"/>
      </w:pPr>
    </w:lvl>
    <w:lvl w:ilvl="8" w:tplc="C2048A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E38865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E106AFC" w:tentative="1">
      <w:start w:val="1"/>
      <w:numFmt w:val="lowerLetter"/>
      <w:lvlText w:val="%2."/>
      <w:lvlJc w:val="left"/>
      <w:pPr>
        <w:ind w:left="1440" w:hanging="360"/>
      </w:pPr>
    </w:lvl>
    <w:lvl w:ilvl="2" w:tplc="B5365DE2" w:tentative="1">
      <w:start w:val="1"/>
      <w:numFmt w:val="lowerRoman"/>
      <w:lvlText w:val="%3."/>
      <w:lvlJc w:val="right"/>
      <w:pPr>
        <w:ind w:left="2160" w:hanging="180"/>
      </w:pPr>
    </w:lvl>
    <w:lvl w:ilvl="3" w:tplc="FF9A6FBA" w:tentative="1">
      <w:start w:val="1"/>
      <w:numFmt w:val="decimal"/>
      <w:lvlText w:val="%4."/>
      <w:lvlJc w:val="left"/>
      <w:pPr>
        <w:ind w:left="2880" w:hanging="360"/>
      </w:pPr>
    </w:lvl>
    <w:lvl w:ilvl="4" w:tplc="97E81E6E" w:tentative="1">
      <w:start w:val="1"/>
      <w:numFmt w:val="lowerLetter"/>
      <w:lvlText w:val="%5."/>
      <w:lvlJc w:val="left"/>
      <w:pPr>
        <w:ind w:left="3600" w:hanging="360"/>
      </w:pPr>
    </w:lvl>
    <w:lvl w:ilvl="5" w:tplc="C63C7994" w:tentative="1">
      <w:start w:val="1"/>
      <w:numFmt w:val="lowerRoman"/>
      <w:lvlText w:val="%6."/>
      <w:lvlJc w:val="right"/>
      <w:pPr>
        <w:ind w:left="4320" w:hanging="180"/>
      </w:pPr>
    </w:lvl>
    <w:lvl w:ilvl="6" w:tplc="9306C344" w:tentative="1">
      <w:start w:val="1"/>
      <w:numFmt w:val="decimal"/>
      <w:lvlText w:val="%7."/>
      <w:lvlJc w:val="left"/>
      <w:pPr>
        <w:ind w:left="5040" w:hanging="360"/>
      </w:pPr>
    </w:lvl>
    <w:lvl w:ilvl="7" w:tplc="A676A4A6" w:tentative="1">
      <w:start w:val="1"/>
      <w:numFmt w:val="lowerLetter"/>
      <w:lvlText w:val="%8."/>
      <w:lvlJc w:val="left"/>
      <w:pPr>
        <w:ind w:left="5760" w:hanging="360"/>
      </w:pPr>
    </w:lvl>
    <w:lvl w:ilvl="8" w:tplc="ED52E7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AC4680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06CA866" w:tentative="1">
      <w:start w:val="1"/>
      <w:numFmt w:val="lowerLetter"/>
      <w:lvlText w:val="%2."/>
      <w:lvlJc w:val="left"/>
      <w:pPr>
        <w:ind w:left="1440" w:hanging="360"/>
      </w:pPr>
    </w:lvl>
    <w:lvl w:ilvl="2" w:tplc="DEDE9548" w:tentative="1">
      <w:start w:val="1"/>
      <w:numFmt w:val="lowerRoman"/>
      <w:lvlText w:val="%3."/>
      <w:lvlJc w:val="right"/>
      <w:pPr>
        <w:ind w:left="2160" w:hanging="180"/>
      </w:pPr>
    </w:lvl>
    <w:lvl w:ilvl="3" w:tplc="8A204E88" w:tentative="1">
      <w:start w:val="1"/>
      <w:numFmt w:val="decimal"/>
      <w:lvlText w:val="%4."/>
      <w:lvlJc w:val="left"/>
      <w:pPr>
        <w:ind w:left="2880" w:hanging="360"/>
      </w:pPr>
    </w:lvl>
    <w:lvl w:ilvl="4" w:tplc="097E8D32" w:tentative="1">
      <w:start w:val="1"/>
      <w:numFmt w:val="lowerLetter"/>
      <w:lvlText w:val="%5."/>
      <w:lvlJc w:val="left"/>
      <w:pPr>
        <w:ind w:left="3600" w:hanging="360"/>
      </w:pPr>
    </w:lvl>
    <w:lvl w:ilvl="5" w:tplc="6126661C" w:tentative="1">
      <w:start w:val="1"/>
      <w:numFmt w:val="lowerRoman"/>
      <w:lvlText w:val="%6."/>
      <w:lvlJc w:val="right"/>
      <w:pPr>
        <w:ind w:left="4320" w:hanging="180"/>
      </w:pPr>
    </w:lvl>
    <w:lvl w:ilvl="6" w:tplc="AC8C021E" w:tentative="1">
      <w:start w:val="1"/>
      <w:numFmt w:val="decimal"/>
      <w:lvlText w:val="%7."/>
      <w:lvlJc w:val="left"/>
      <w:pPr>
        <w:ind w:left="5040" w:hanging="360"/>
      </w:pPr>
    </w:lvl>
    <w:lvl w:ilvl="7" w:tplc="7EF01BFA" w:tentative="1">
      <w:start w:val="1"/>
      <w:numFmt w:val="lowerLetter"/>
      <w:lvlText w:val="%8."/>
      <w:lvlJc w:val="left"/>
      <w:pPr>
        <w:ind w:left="5760" w:hanging="360"/>
      </w:pPr>
    </w:lvl>
    <w:lvl w:ilvl="8" w:tplc="9BEAFC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0BE2424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9BA0B94" w:tentative="1">
      <w:start w:val="1"/>
      <w:numFmt w:val="lowerLetter"/>
      <w:lvlText w:val="%2."/>
      <w:lvlJc w:val="left"/>
      <w:pPr>
        <w:ind w:left="1364" w:hanging="360"/>
      </w:pPr>
    </w:lvl>
    <w:lvl w:ilvl="2" w:tplc="AC3AA7B6" w:tentative="1">
      <w:start w:val="1"/>
      <w:numFmt w:val="lowerRoman"/>
      <w:lvlText w:val="%3."/>
      <w:lvlJc w:val="right"/>
      <w:pPr>
        <w:ind w:left="2084" w:hanging="180"/>
      </w:pPr>
    </w:lvl>
    <w:lvl w:ilvl="3" w:tplc="7B9A3702" w:tentative="1">
      <w:start w:val="1"/>
      <w:numFmt w:val="decimal"/>
      <w:lvlText w:val="%4."/>
      <w:lvlJc w:val="left"/>
      <w:pPr>
        <w:ind w:left="2804" w:hanging="360"/>
      </w:pPr>
    </w:lvl>
    <w:lvl w:ilvl="4" w:tplc="AD460D28" w:tentative="1">
      <w:start w:val="1"/>
      <w:numFmt w:val="lowerLetter"/>
      <w:lvlText w:val="%5."/>
      <w:lvlJc w:val="left"/>
      <w:pPr>
        <w:ind w:left="3524" w:hanging="360"/>
      </w:pPr>
    </w:lvl>
    <w:lvl w:ilvl="5" w:tplc="0A62CEFA" w:tentative="1">
      <w:start w:val="1"/>
      <w:numFmt w:val="lowerRoman"/>
      <w:lvlText w:val="%6."/>
      <w:lvlJc w:val="right"/>
      <w:pPr>
        <w:ind w:left="4244" w:hanging="180"/>
      </w:pPr>
    </w:lvl>
    <w:lvl w:ilvl="6" w:tplc="0700051A" w:tentative="1">
      <w:start w:val="1"/>
      <w:numFmt w:val="decimal"/>
      <w:lvlText w:val="%7."/>
      <w:lvlJc w:val="left"/>
      <w:pPr>
        <w:ind w:left="4964" w:hanging="360"/>
      </w:pPr>
    </w:lvl>
    <w:lvl w:ilvl="7" w:tplc="154ECB26" w:tentative="1">
      <w:start w:val="1"/>
      <w:numFmt w:val="lowerLetter"/>
      <w:lvlText w:val="%8."/>
      <w:lvlJc w:val="left"/>
      <w:pPr>
        <w:ind w:left="5684" w:hanging="360"/>
      </w:pPr>
    </w:lvl>
    <w:lvl w:ilvl="8" w:tplc="15EA352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6AC69C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1CE7C0C" w:tentative="1">
      <w:start w:val="1"/>
      <w:numFmt w:val="lowerLetter"/>
      <w:lvlText w:val="%2."/>
      <w:lvlJc w:val="left"/>
      <w:pPr>
        <w:ind w:left="1440" w:hanging="360"/>
      </w:pPr>
    </w:lvl>
    <w:lvl w:ilvl="2" w:tplc="70FAB480" w:tentative="1">
      <w:start w:val="1"/>
      <w:numFmt w:val="lowerRoman"/>
      <w:lvlText w:val="%3."/>
      <w:lvlJc w:val="right"/>
      <w:pPr>
        <w:ind w:left="2160" w:hanging="180"/>
      </w:pPr>
    </w:lvl>
    <w:lvl w:ilvl="3" w:tplc="2F88F85C" w:tentative="1">
      <w:start w:val="1"/>
      <w:numFmt w:val="decimal"/>
      <w:lvlText w:val="%4."/>
      <w:lvlJc w:val="left"/>
      <w:pPr>
        <w:ind w:left="2880" w:hanging="360"/>
      </w:pPr>
    </w:lvl>
    <w:lvl w:ilvl="4" w:tplc="6DB07C3A" w:tentative="1">
      <w:start w:val="1"/>
      <w:numFmt w:val="lowerLetter"/>
      <w:lvlText w:val="%5."/>
      <w:lvlJc w:val="left"/>
      <w:pPr>
        <w:ind w:left="3600" w:hanging="360"/>
      </w:pPr>
    </w:lvl>
    <w:lvl w:ilvl="5" w:tplc="3640A66E" w:tentative="1">
      <w:start w:val="1"/>
      <w:numFmt w:val="lowerRoman"/>
      <w:lvlText w:val="%6."/>
      <w:lvlJc w:val="right"/>
      <w:pPr>
        <w:ind w:left="4320" w:hanging="180"/>
      </w:pPr>
    </w:lvl>
    <w:lvl w:ilvl="6" w:tplc="4DC63256" w:tentative="1">
      <w:start w:val="1"/>
      <w:numFmt w:val="decimal"/>
      <w:lvlText w:val="%7."/>
      <w:lvlJc w:val="left"/>
      <w:pPr>
        <w:ind w:left="5040" w:hanging="360"/>
      </w:pPr>
    </w:lvl>
    <w:lvl w:ilvl="7" w:tplc="93C686DA" w:tentative="1">
      <w:start w:val="1"/>
      <w:numFmt w:val="lowerLetter"/>
      <w:lvlText w:val="%8."/>
      <w:lvlJc w:val="left"/>
      <w:pPr>
        <w:ind w:left="5760" w:hanging="360"/>
      </w:pPr>
    </w:lvl>
    <w:lvl w:ilvl="8" w:tplc="C6F07F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46831598">
    <w:abstractNumId w:val="21"/>
  </w:num>
  <w:num w:numId="2" w16cid:durableId="37441016">
    <w:abstractNumId w:val="6"/>
  </w:num>
  <w:num w:numId="3" w16cid:durableId="531959893">
    <w:abstractNumId w:val="11"/>
  </w:num>
  <w:num w:numId="4" w16cid:durableId="579293471">
    <w:abstractNumId w:val="29"/>
  </w:num>
  <w:num w:numId="5" w16cid:durableId="1560748436">
    <w:abstractNumId w:val="0"/>
  </w:num>
  <w:num w:numId="6" w16cid:durableId="1906839275">
    <w:abstractNumId w:val="12"/>
  </w:num>
  <w:num w:numId="7" w16cid:durableId="1115908878">
    <w:abstractNumId w:val="30"/>
  </w:num>
  <w:num w:numId="8" w16cid:durableId="5195836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15775274">
    <w:abstractNumId w:val="1"/>
  </w:num>
  <w:num w:numId="10" w16cid:durableId="2070953697">
    <w:abstractNumId w:val="0"/>
    <w:lvlOverride w:ilvl="0">
      <w:startOverride w:val="1"/>
    </w:lvlOverride>
  </w:num>
  <w:num w:numId="11" w16cid:durableId="10116835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1006752">
    <w:abstractNumId w:val="6"/>
  </w:num>
  <w:num w:numId="13" w16cid:durableId="1386492872">
    <w:abstractNumId w:val="29"/>
  </w:num>
  <w:num w:numId="14" w16cid:durableId="10875332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6442510">
    <w:abstractNumId w:val="22"/>
  </w:num>
  <w:num w:numId="16" w16cid:durableId="113490754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070039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13222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25395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70305938">
    <w:abstractNumId w:val="26"/>
  </w:num>
  <w:num w:numId="21" w16cid:durableId="1011179312">
    <w:abstractNumId w:val="8"/>
  </w:num>
  <w:num w:numId="22" w16cid:durableId="2116122862">
    <w:abstractNumId w:val="33"/>
  </w:num>
  <w:num w:numId="23" w16cid:durableId="503475601">
    <w:abstractNumId w:val="36"/>
  </w:num>
  <w:num w:numId="24" w16cid:durableId="1403675411">
    <w:abstractNumId w:val="34"/>
  </w:num>
  <w:num w:numId="25" w16cid:durableId="1521239452">
    <w:abstractNumId w:val="13"/>
  </w:num>
  <w:num w:numId="26" w16cid:durableId="464472673">
    <w:abstractNumId w:val="35"/>
  </w:num>
  <w:num w:numId="27" w16cid:durableId="1040786287">
    <w:abstractNumId w:val="7"/>
  </w:num>
  <w:num w:numId="28" w16cid:durableId="1460687690">
    <w:abstractNumId w:val="32"/>
  </w:num>
  <w:num w:numId="29" w16cid:durableId="1754426481">
    <w:abstractNumId w:val="18"/>
  </w:num>
  <w:num w:numId="30" w16cid:durableId="188030725">
    <w:abstractNumId w:val="2"/>
  </w:num>
  <w:num w:numId="31" w16cid:durableId="660159242">
    <w:abstractNumId w:val="27"/>
  </w:num>
  <w:num w:numId="32" w16cid:durableId="1997492522">
    <w:abstractNumId w:val="19"/>
  </w:num>
  <w:num w:numId="33" w16cid:durableId="135529775">
    <w:abstractNumId w:val="17"/>
  </w:num>
  <w:num w:numId="34" w16cid:durableId="1948081453">
    <w:abstractNumId w:val="3"/>
  </w:num>
  <w:num w:numId="35" w16cid:durableId="1329791128">
    <w:abstractNumId w:val="4"/>
  </w:num>
  <w:num w:numId="36" w16cid:durableId="376662461">
    <w:abstractNumId w:val="16"/>
  </w:num>
  <w:num w:numId="37" w16cid:durableId="753235861">
    <w:abstractNumId w:val="10"/>
  </w:num>
  <w:num w:numId="38" w16cid:durableId="1132478587">
    <w:abstractNumId w:val="15"/>
  </w:num>
  <w:num w:numId="39" w16cid:durableId="1952661540">
    <w:abstractNumId w:val="24"/>
  </w:num>
  <w:num w:numId="40" w16cid:durableId="2143300845">
    <w:abstractNumId w:val="31"/>
  </w:num>
  <w:num w:numId="41" w16cid:durableId="282418604">
    <w:abstractNumId w:val="20"/>
  </w:num>
  <w:num w:numId="42" w16cid:durableId="646862618">
    <w:abstractNumId w:val="25"/>
  </w:num>
  <w:num w:numId="43" w16cid:durableId="2086102380">
    <w:abstractNumId w:val="9"/>
  </w:num>
  <w:num w:numId="44" w16cid:durableId="734165767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295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C7A46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6504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27656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1C2B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32BF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343C"/>
    <w:rsid w:val="00E04B02"/>
    <w:rsid w:val="00E05BEA"/>
    <w:rsid w:val="00E065D9"/>
    <w:rsid w:val="00E15289"/>
    <w:rsid w:val="00E207F1"/>
    <w:rsid w:val="00E23AB9"/>
    <w:rsid w:val="00E33A86"/>
    <w:rsid w:val="00E34A06"/>
    <w:rsid w:val="00E35218"/>
    <w:rsid w:val="00E41491"/>
    <w:rsid w:val="00E42444"/>
    <w:rsid w:val="00E516BE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84ABE6D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271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orriso.mt.leg.br/mesadiretor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66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6EDAD-23F9-47F3-9DB4-92A744EE3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467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12</cp:revision>
  <cp:lastPrinted>2026-07-22T22:28:00Z</cp:lastPrinted>
  <dcterms:created xsi:type="dcterms:W3CDTF">2024-02-15T14:56:00Z</dcterms:created>
  <dcterms:modified xsi:type="dcterms:W3CDTF">2026-07-27T11:19:00Z</dcterms:modified>
</cp:coreProperties>
</file>