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7C55F" w14:textId="77777777" w:rsidR="008C3B82" w:rsidRDefault="008C3B82" w:rsidP="00B474E9">
      <w:pPr>
        <w:keepNext/>
        <w:keepLines/>
        <w:ind w:left="3402"/>
        <w:outlineLvl w:val="1"/>
        <w:rPr>
          <w:b/>
          <w:bCs/>
        </w:rPr>
      </w:pPr>
    </w:p>
    <w:p w14:paraId="2B1976C8" w14:textId="77777777" w:rsidR="008C3B82" w:rsidRDefault="008C3B82" w:rsidP="00B474E9">
      <w:pPr>
        <w:keepNext/>
        <w:keepLines/>
        <w:ind w:left="3402"/>
        <w:outlineLvl w:val="1"/>
        <w:rPr>
          <w:b/>
          <w:bCs/>
        </w:rPr>
      </w:pPr>
    </w:p>
    <w:p w14:paraId="13FC92F2" w14:textId="07CBA8DA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F25501">
        <w:rPr>
          <w:b/>
          <w:bCs/>
        </w:rPr>
        <w:t>156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>DE</w:t>
      </w:r>
      <w:r w:rsidR="00F25501">
        <w:rPr>
          <w:rFonts w:eastAsia="Calibri"/>
          <w:b/>
          <w:bCs/>
        </w:rPr>
        <w:t xml:space="preserve"> 30</w:t>
      </w:r>
      <w:r w:rsidR="00893CAD">
        <w:rPr>
          <w:b/>
          <w:bCs/>
        </w:rPr>
        <w:t xml:space="preserve"> DE </w:t>
      </w:r>
      <w:r w:rsidR="00F25501">
        <w:rPr>
          <w:b/>
          <w:bCs/>
        </w:rPr>
        <w:t>JULHO</w:t>
      </w:r>
      <w:r w:rsidR="00893CAD">
        <w:rPr>
          <w:b/>
          <w:bCs/>
        </w:rPr>
        <w:t xml:space="preserve"> DE 202</w:t>
      </w:r>
      <w:r w:rsidR="00412321">
        <w:rPr>
          <w:b/>
          <w:bCs/>
        </w:rPr>
        <w:t>6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6AD0FD74" w14:textId="77777777" w:rsidR="008C3B82" w:rsidRDefault="008C3B82" w:rsidP="00B474E9">
      <w:pPr>
        <w:keepNext/>
        <w:keepLines/>
        <w:ind w:left="3402"/>
        <w:outlineLvl w:val="1"/>
        <w:rPr>
          <w:bCs/>
        </w:rPr>
      </w:pPr>
    </w:p>
    <w:p w14:paraId="02E23218" w14:textId="2465E907" w:rsidR="00B474E9" w:rsidRDefault="00F25501" w:rsidP="00F25501">
      <w:pPr>
        <w:ind w:left="3402"/>
        <w:jc w:val="both"/>
        <w:rPr>
          <w:bCs/>
        </w:rPr>
      </w:pPr>
      <w:r w:rsidRPr="00F25501">
        <w:rPr>
          <w:bCs/>
        </w:rPr>
        <w:t>Homologa a Instrução Normativa n° 0</w:t>
      </w:r>
      <w:r>
        <w:rPr>
          <w:bCs/>
        </w:rPr>
        <w:t>1</w:t>
      </w:r>
      <w:r w:rsidRPr="00F25501">
        <w:rPr>
          <w:bCs/>
        </w:rPr>
        <w:t>/202</w:t>
      </w:r>
      <w:r>
        <w:rPr>
          <w:bCs/>
        </w:rPr>
        <w:t>6</w:t>
      </w:r>
      <w:r w:rsidRPr="00F25501">
        <w:rPr>
          <w:bCs/>
        </w:rPr>
        <w:t xml:space="preserve"> elaborada e emitida pela Controladoria Interna e dá outras providências.</w:t>
      </w:r>
    </w:p>
    <w:p w14:paraId="264330C8" w14:textId="77777777" w:rsidR="00F25501" w:rsidRDefault="00F25501" w:rsidP="00B474E9">
      <w:pPr>
        <w:ind w:firstLine="1418"/>
        <w:jc w:val="both"/>
        <w:rPr>
          <w:bCs/>
        </w:rPr>
      </w:pPr>
    </w:p>
    <w:p w14:paraId="498699C2" w14:textId="77777777" w:rsidR="00F25501" w:rsidRDefault="00F25501" w:rsidP="00B474E9">
      <w:pPr>
        <w:ind w:firstLine="1418"/>
        <w:jc w:val="both"/>
        <w:rPr>
          <w:bCs/>
        </w:rPr>
      </w:pPr>
    </w:p>
    <w:p w14:paraId="3AA87466" w14:textId="7AB33F0C" w:rsidR="00B474E9" w:rsidRDefault="00000000" w:rsidP="00B474E9">
      <w:pPr>
        <w:ind w:firstLine="1418"/>
        <w:jc w:val="both"/>
        <w:rPr>
          <w:bCs/>
        </w:rPr>
      </w:pPr>
      <w:r>
        <w:rPr>
          <w:bCs/>
        </w:rPr>
        <w:t xml:space="preserve">O Excelentíssimo Senhor </w:t>
      </w:r>
      <w:r w:rsidR="00516EDC">
        <w:rPr>
          <w:bCs/>
        </w:rPr>
        <w:t xml:space="preserve">Rodrigo </w:t>
      </w:r>
      <w:proofErr w:type="spellStart"/>
      <w:r w:rsidR="00516EDC">
        <w:rPr>
          <w:bCs/>
        </w:rPr>
        <w:t>Desordi</w:t>
      </w:r>
      <w:proofErr w:type="spellEnd"/>
      <w:r w:rsidR="00516EDC">
        <w:rPr>
          <w:bCs/>
        </w:rPr>
        <w:t xml:space="preserve"> Fernandes</w:t>
      </w:r>
      <w:r>
        <w:rPr>
          <w:bCs/>
        </w:rPr>
        <w:t>, Presidente da Câmara Municipal de Sorriso, Estado de Mato Grosso, no uso das atribuições que lhe são conferidas por Lei e,</w:t>
      </w:r>
    </w:p>
    <w:p w14:paraId="16106DC3" w14:textId="77777777" w:rsidR="00B474E9" w:rsidRDefault="00B474E9" w:rsidP="00B474E9">
      <w:pPr>
        <w:ind w:firstLine="1418"/>
        <w:jc w:val="both"/>
        <w:rPr>
          <w:bCs/>
        </w:rPr>
      </w:pPr>
    </w:p>
    <w:p w14:paraId="5A8C9808" w14:textId="77777777" w:rsidR="00B474E9" w:rsidRPr="0042506C" w:rsidRDefault="00000000" w:rsidP="00B474E9">
      <w:pPr>
        <w:ind w:firstLine="1418"/>
        <w:jc w:val="both"/>
        <w:rPr>
          <w:b/>
        </w:rPr>
      </w:pPr>
      <w:r w:rsidRPr="0042506C">
        <w:rPr>
          <w:b/>
        </w:rPr>
        <w:t>RESOLVE:</w:t>
      </w:r>
    </w:p>
    <w:p w14:paraId="1CFE8AE8" w14:textId="77777777" w:rsidR="00C17261" w:rsidRDefault="00C17261" w:rsidP="00B040A8">
      <w:pPr>
        <w:ind w:firstLine="1418"/>
        <w:jc w:val="both"/>
        <w:rPr>
          <w:bCs/>
        </w:rPr>
      </w:pPr>
    </w:p>
    <w:p w14:paraId="0DD934A9" w14:textId="2D833114" w:rsidR="00B040A8" w:rsidRPr="00B040A8" w:rsidRDefault="00721DA0" w:rsidP="00B040A8">
      <w:pPr>
        <w:ind w:firstLine="1418"/>
        <w:jc w:val="both"/>
        <w:rPr>
          <w:bCs/>
        </w:rPr>
      </w:pPr>
      <w:r w:rsidRPr="00C17261">
        <w:rPr>
          <w:b/>
        </w:rPr>
        <w:t>Art. 1°</w:t>
      </w:r>
      <w:r w:rsidRPr="00721DA0">
        <w:rPr>
          <w:bCs/>
        </w:rPr>
        <w:t xml:space="preserve"> Homologar a Instrução Normativa n° 0</w:t>
      </w:r>
      <w:r>
        <w:rPr>
          <w:bCs/>
        </w:rPr>
        <w:t>1</w:t>
      </w:r>
      <w:r w:rsidRPr="00721DA0">
        <w:rPr>
          <w:bCs/>
        </w:rPr>
        <w:t>/202</w:t>
      </w:r>
      <w:r>
        <w:rPr>
          <w:bCs/>
        </w:rPr>
        <w:t>6</w:t>
      </w:r>
      <w:r w:rsidRPr="00721DA0">
        <w:rPr>
          <w:bCs/>
        </w:rPr>
        <w:t>, que “</w:t>
      </w:r>
      <w:r w:rsidR="00B040A8" w:rsidRPr="00B040A8">
        <w:rPr>
          <w:bCs/>
        </w:rPr>
        <w:t>Dispõe sobre os procedimentos para operacionalização da Lei Municipal nº 3.904/2026, que institui a Verba Indenizatória destinada aos Vereadores da Câmara Municipal de Sorriso, e dá outras providências.</w:t>
      </w:r>
      <w:r w:rsidR="00C17261">
        <w:rPr>
          <w:bCs/>
        </w:rPr>
        <w:t>”</w:t>
      </w:r>
    </w:p>
    <w:p w14:paraId="7C26815E" w14:textId="3A8A98E9" w:rsidR="00721DA0" w:rsidRPr="00721DA0" w:rsidRDefault="00721DA0" w:rsidP="00721DA0">
      <w:pPr>
        <w:ind w:firstLine="1418"/>
        <w:jc w:val="both"/>
        <w:rPr>
          <w:bCs/>
        </w:rPr>
      </w:pPr>
      <w:r w:rsidRPr="00C17261">
        <w:rPr>
          <w:b/>
        </w:rPr>
        <w:t>Art. 2°</w:t>
      </w:r>
      <w:r w:rsidRPr="00721DA0">
        <w:rPr>
          <w:bCs/>
        </w:rPr>
        <w:t xml:space="preserve"> A Instrução Normativa n° 0</w:t>
      </w:r>
      <w:r>
        <w:rPr>
          <w:bCs/>
        </w:rPr>
        <w:t>1</w:t>
      </w:r>
      <w:r w:rsidRPr="00721DA0">
        <w:rPr>
          <w:bCs/>
        </w:rPr>
        <w:t>/202</w:t>
      </w:r>
      <w:r>
        <w:rPr>
          <w:bCs/>
        </w:rPr>
        <w:t>6</w:t>
      </w:r>
      <w:r w:rsidRPr="00721DA0">
        <w:rPr>
          <w:bCs/>
        </w:rPr>
        <w:t>, em anexo, é parte integrante desta</w:t>
      </w:r>
    </w:p>
    <w:p w14:paraId="6C3DF453" w14:textId="77777777" w:rsidR="00721DA0" w:rsidRPr="00721DA0" w:rsidRDefault="00721DA0" w:rsidP="00721DA0">
      <w:pPr>
        <w:ind w:firstLine="1418"/>
        <w:jc w:val="both"/>
        <w:rPr>
          <w:bCs/>
        </w:rPr>
      </w:pPr>
      <w:r w:rsidRPr="00721DA0">
        <w:rPr>
          <w:bCs/>
        </w:rPr>
        <w:t>Portaria.</w:t>
      </w:r>
    </w:p>
    <w:p w14:paraId="316A1B4E" w14:textId="77777777" w:rsidR="00721DA0" w:rsidRDefault="00721DA0" w:rsidP="00721DA0">
      <w:pPr>
        <w:ind w:firstLine="1418"/>
        <w:jc w:val="both"/>
        <w:rPr>
          <w:bCs/>
        </w:rPr>
      </w:pPr>
    </w:p>
    <w:p w14:paraId="1FD2F3B0" w14:textId="5C875E3D" w:rsidR="00721DA0" w:rsidRPr="00721DA0" w:rsidRDefault="00721DA0" w:rsidP="00721DA0">
      <w:pPr>
        <w:ind w:firstLine="1418"/>
        <w:jc w:val="both"/>
        <w:rPr>
          <w:bCs/>
        </w:rPr>
      </w:pPr>
      <w:r w:rsidRPr="00C17261">
        <w:rPr>
          <w:b/>
        </w:rPr>
        <w:t>Art. 3°</w:t>
      </w:r>
      <w:r w:rsidRPr="00721DA0">
        <w:rPr>
          <w:bCs/>
        </w:rPr>
        <w:t xml:space="preserve"> Esta Portaria entra em vigor na data de sua publicação.</w:t>
      </w:r>
    </w:p>
    <w:p w14:paraId="656C6009" w14:textId="77777777" w:rsidR="002B3177" w:rsidRDefault="002B3177" w:rsidP="00721DA0">
      <w:pPr>
        <w:ind w:firstLine="1418"/>
        <w:jc w:val="both"/>
        <w:rPr>
          <w:bCs/>
        </w:rPr>
      </w:pPr>
    </w:p>
    <w:p w14:paraId="010A146B" w14:textId="77777777" w:rsidR="008C3B82" w:rsidRDefault="008C3B82" w:rsidP="00721DA0">
      <w:pPr>
        <w:ind w:firstLine="1418"/>
        <w:jc w:val="both"/>
        <w:rPr>
          <w:bCs/>
        </w:rPr>
      </w:pPr>
    </w:p>
    <w:p w14:paraId="2271A14E" w14:textId="2E108EAA" w:rsidR="00B474E9" w:rsidRDefault="00000000" w:rsidP="00721DA0">
      <w:pPr>
        <w:ind w:firstLine="1418"/>
        <w:jc w:val="both"/>
        <w:rPr>
          <w:rFonts w:eastAsia="Calibri"/>
        </w:rPr>
      </w:pPr>
      <w:r>
        <w:rPr>
          <w:rFonts w:eastAsia="Calibri"/>
        </w:rPr>
        <w:t xml:space="preserve">Câmara Municipal de Sorriso, Estado de Mato Grosso, em </w:t>
      </w:r>
      <w:r w:rsidR="009A4194">
        <w:rPr>
          <w:rFonts w:eastAsia="Calibri"/>
        </w:rPr>
        <w:t>30</w:t>
      </w:r>
      <w:r>
        <w:rPr>
          <w:rFonts w:eastAsia="Calibri"/>
        </w:rPr>
        <w:t xml:space="preserve"> de </w:t>
      </w:r>
      <w:r w:rsidR="009A4194">
        <w:rPr>
          <w:rFonts w:eastAsia="Calibri"/>
        </w:rPr>
        <w:t>julho</w:t>
      </w:r>
      <w:r>
        <w:rPr>
          <w:rFonts w:eastAsia="Calibri"/>
        </w:rPr>
        <w:t xml:space="preserve"> de 202</w:t>
      </w:r>
      <w:r w:rsidR="00412321">
        <w:rPr>
          <w:rFonts w:eastAsia="Calibri"/>
        </w:rPr>
        <w:t>6</w:t>
      </w:r>
      <w:r>
        <w:rPr>
          <w:rFonts w:eastAsia="Calibri"/>
        </w:rPr>
        <w:t>.</w:t>
      </w:r>
    </w:p>
    <w:p w14:paraId="7C45FF3B" w14:textId="77777777" w:rsidR="00B474E9" w:rsidRDefault="00B474E9" w:rsidP="00B474E9">
      <w:pPr>
        <w:jc w:val="center"/>
        <w:rPr>
          <w:rFonts w:eastAsia="Calibri"/>
        </w:rPr>
      </w:pPr>
    </w:p>
    <w:p w14:paraId="245D68BB" w14:textId="77777777" w:rsidR="00B474E9" w:rsidRDefault="00B474E9" w:rsidP="00B474E9">
      <w:pPr>
        <w:jc w:val="center"/>
        <w:rPr>
          <w:rFonts w:eastAsia="Calibri"/>
        </w:rPr>
      </w:pPr>
    </w:p>
    <w:p w14:paraId="68AFA47E" w14:textId="77777777" w:rsidR="00B474E9" w:rsidRDefault="00B474E9" w:rsidP="00B474E9">
      <w:pPr>
        <w:jc w:val="center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2D18C2EC" w14:textId="16BD978E" w:rsidR="00516EDC" w:rsidRPr="00516EDC" w:rsidRDefault="00000000" w:rsidP="00B474E9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93E3FD0" w14:textId="52D41439" w:rsidR="00213356" w:rsidRDefault="0000000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Default="00000000" w:rsidP="00B474E9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5524804" w14:textId="77777777" w:rsidR="00B474E9" w:rsidRPr="00B474E9" w:rsidRDefault="00B474E9" w:rsidP="00B474E9">
      <w:pPr>
        <w:jc w:val="center"/>
      </w:pPr>
    </w:p>
    <w:sectPr w:rsidR="00B474E9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64DC9" w14:textId="77777777" w:rsidR="00AA4F1A" w:rsidRDefault="00AA4F1A">
      <w:r>
        <w:separator/>
      </w:r>
    </w:p>
  </w:endnote>
  <w:endnote w:type="continuationSeparator" w:id="0">
    <w:p w14:paraId="00B891BD" w14:textId="77777777" w:rsidR="00AA4F1A" w:rsidRDefault="00AA4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DE3CE" w14:textId="77777777" w:rsidR="00AA4F1A" w:rsidRDefault="00AA4F1A">
      <w:r>
        <w:separator/>
      </w:r>
    </w:p>
  </w:footnote>
  <w:footnote w:type="continuationSeparator" w:id="0">
    <w:p w14:paraId="5B401D58" w14:textId="77777777" w:rsidR="00AA4F1A" w:rsidRDefault="00AA4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230506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6908848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14EE5C76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8C2A8FF8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81D2E6C6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E83E2D9C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38C42746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E8E8352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466C159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5E6818F4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C012E736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47504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132ADB0" w:tentative="1">
      <w:start w:val="1"/>
      <w:numFmt w:val="lowerLetter"/>
      <w:lvlText w:val="%2."/>
      <w:lvlJc w:val="left"/>
      <w:pPr>
        <w:ind w:left="1440" w:hanging="360"/>
      </w:pPr>
    </w:lvl>
    <w:lvl w:ilvl="2" w:tplc="D4F68744" w:tentative="1">
      <w:start w:val="1"/>
      <w:numFmt w:val="lowerRoman"/>
      <w:lvlText w:val="%3."/>
      <w:lvlJc w:val="right"/>
      <w:pPr>
        <w:ind w:left="2160" w:hanging="180"/>
      </w:pPr>
    </w:lvl>
    <w:lvl w:ilvl="3" w:tplc="AC56DC8A" w:tentative="1">
      <w:start w:val="1"/>
      <w:numFmt w:val="decimal"/>
      <w:lvlText w:val="%4."/>
      <w:lvlJc w:val="left"/>
      <w:pPr>
        <w:ind w:left="2880" w:hanging="360"/>
      </w:pPr>
    </w:lvl>
    <w:lvl w:ilvl="4" w:tplc="4B4E8354" w:tentative="1">
      <w:start w:val="1"/>
      <w:numFmt w:val="lowerLetter"/>
      <w:lvlText w:val="%5."/>
      <w:lvlJc w:val="left"/>
      <w:pPr>
        <w:ind w:left="3600" w:hanging="360"/>
      </w:pPr>
    </w:lvl>
    <w:lvl w:ilvl="5" w:tplc="CEC4C6A6" w:tentative="1">
      <w:start w:val="1"/>
      <w:numFmt w:val="lowerRoman"/>
      <w:lvlText w:val="%6."/>
      <w:lvlJc w:val="right"/>
      <w:pPr>
        <w:ind w:left="4320" w:hanging="180"/>
      </w:pPr>
    </w:lvl>
    <w:lvl w:ilvl="6" w:tplc="5D2E32B8" w:tentative="1">
      <w:start w:val="1"/>
      <w:numFmt w:val="decimal"/>
      <w:lvlText w:val="%7."/>
      <w:lvlJc w:val="left"/>
      <w:pPr>
        <w:ind w:left="5040" w:hanging="360"/>
      </w:pPr>
    </w:lvl>
    <w:lvl w:ilvl="7" w:tplc="2ACC2182" w:tentative="1">
      <w:start w:val="1"/>
      <w:numFmt w:val="lowerLetter"/>
      <w:lvlText w:val="%8."/>
      <w:lvlJc w:val="left"/>
      <w:pPr>
        <w:ind w:left="5760" w:hanging="360"/>
      </w:pPr>
    </w:lvl>
    <w:lvl w:ilvl="8" w:tplc="00AAB6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B2E47C5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85CE614" w:tentative="1">
      <w:start w:val="1"/>
      <w:numFmt w:val="lowerLetter"/>
      <w:lvlText w:val="%2."/>
      <w:lvlJc w:val="left"/>
      <w:pPr>
        <w:ind w:left="1440" w:hanging="360"/>
      </w:pPr>
    </w:lvl>
    <w:lvl w:ilvl="2" w:tplc="13841360" w:tentative="1">
      <w:start w:val="1"/>
      <w:numFmt w:val="lowerRoman"/>
      <w:lvlText w:val="%3."/>
      <w:lvlJc w:val="right"/>
      <w:pPr>
        <w:ind w:left="2160" w:hanging="180"/>
      </w:pPr>
    </w:lvl>
    <w:lvl w:ilvl="3" w:tplc="901E6A88" w:tentative="1">
      <w:start w:val="1"/>
      <w:numFmt w:val="decimal"/>
      <w:lvlText w:val="%4."/>
      <w:lvlJc w:val="left"/>
      <w:pPr>
        <w:ind w:left="2880" w:hanging="360"/>
      </w:pPr>
    </w:lvl>
    <w:lvl w:ilvl="4" w:tplc="43824C0E" w:tentative="1">
      <w:start w:val="1"/>
      <w:numFmt w:val="lowerLetter"/>
      <w:lvlText w:val="%5."/>
      <w:lvlJc w:val="left"/>
      <w:pPr>
        <w:ind w:left="3600" w:hanging="360"/>
      </w:pPr>
    </w:lvl>
    <w:lvl w:ilvl="5" w:tplc="38EE956E" w:tentative="1">
      <w:start w:val="1"/>
      <w:numFmt w:val="lowerRoman"/>
      <w:lvlText w:val="%6."/>
      <w:lvlJc w:val="right"/>
      <w:pPr>
        <w:ind w:left="4320" w:hanging="180"/>
      </w:pPr>
    </w:lvl>
    <w:lvl w:ilvl="6" w:tplc="0E16A1F8" w:tentative="1">
      <w:start w:val="1"/>
      <w:numFmt w:val="decimal"/>
      <w:lvlText w:val="%7."/>
      <w:lvlJc w:val="left"/>
      <w:pPr>
        <w:ind w:left="5040" w:hanging="360"/>
      </w:pPr>
    </w:lvl>
    <w:lvl w:ilvl="7" w:tplc="2004B88C" w:tentative="1">
      <w:start w:val="1"/>
      <w:numFmt w:val="lowerLetter"/>
      <w:lvlText w:val="%8."/>
      <w:lvlJc w:val="left"/>
      <w:pPr>
        <w:ind w:left="5760" w:hanging="360"/>
      </w:pPr>
    </w:lvl>
    <w:lvl w:ilvl="8" w:tplc="88245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366885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878473C" w:tentative="1">
      <w:start w:val="1"/>
      <w:numFmt w:val="lowerLetter"/>
      <w:lvlText w:val="%2."/>
      <w:lvlJc w:val="left"/>
      <w:pPr>
        <w:ind w:left="1440" w:hanging="360"/>
      </w:pPr>
    </w:lvl>
    <w:lvl w:ilvl="2" w:tplc="23B2C3B4" w:tentative="1">
      <w:start w:val="1"/>
      <w:numFmt w:val="lowerRoman"/>
      <w:lvlText w:val="%3."/>
      <w:lvlJc w:val="right"/>
      <w:pPr>
        <w:ind w:left="2160" w:hanging="180"/>
      </w:pPr>
    </w:lvl>
    <w:lvl w:ilvl="3" w:tplc="81BA4E8E" w:tentative="1">
      <w:start w:val="1"/>
      <w:numFmt w:val="decimal"/>
      <w:lvlText w:val="%4."/>
      <w:lvlJc w:val="left"/>
      <w:pPr>
        <w:ind w:left="2880" w:hanging="360"/>
      </w:pPr>
    </w:lvl>
    <w:lvl w:ilvl="4" w:tplc="12A6EE50" w:tentative="1">
      <w:start w:val="1"/>
      <w:numFmt w:val="lowerLetter"/>
      <w:lvlText w:val="%5."/>
      <w:lvlJc w:val="left"/>
      <w:pPr>
        <w:ind w:left="3600" w:hanging="360"/>
      </w:pPr>
    </w:lvl>
    <w:lvl w:ilvl="5" w:tplc="F132AA24" w:tentative="1">
      <w:start w:val="1"/>
      <w:numFmt w:val="lowerRoman"/>
      <w:lvlText w:val="%6."/>
      <w:lvlJc w:val="right"/>
      <w:pPr>
        <w:ind w:left="4320" w:hanging="180"/>
      </w:pPr>
    </w:lvl>
    <w:lvl w:ilvl="6" w:tplc="B96AAF94" w:tentative="1">
      <w:start w:val="1"/>
      <w:numFmt w:val="decimal"/>
      <w:lvlText w:val="%7."/>
      <w:lvlJc w:val="left"/>
      <w:pPr>
        <w:ind w:left="5040" w:hanging="360"/>
      </w:pPr>
    </w:lvl>
    <w:lvl w:ilvl="7" w:tplc="5B3A42CE" w:tentative="1">
      <w:start w:val="1"/>
      <w:numFmt w:val="lowerLetter"/>
      <w:lvlText w:val="%8."/>
      <w:lvlJc w:val="left"/>
      <w:pPr>
        <w:ind w:left="5760" w:hanging="360"/>
      </w:pPr>
    </w:lvl>
    <w:lvl w:ilvl="8" w:tplc="358818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DA14CD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8748674" w:tentative="1">
      <w:start w:val="1"/>
      <w:numFmt w:val="lowerLetter"/>
      <w:lvlText w:val="%2."/>
      <w:lvlJc w:val="left"/>
      <w:pPr>
        <w:ind w:left="1440" w:hanging="360"/>
      </w:pPr>
    </w:lvl>
    <w:lvl w:ilvl="2" w:tplc="A15CD504" w:tentative="1">
      <w:start w:val="1"/>
      <w:numFmt w:val="lowerRoman"/>
      <w:lvlText w:val="%3."/>
      <w:lvlJc w:val="right"/>
      <w:pPr>
        <w:ind w:left="2160" w:hanging="180"/>
      </w:pPr>
    </w:lvl>
    <w:lvl w:ilvl="3" w:tplc="70E6A5E0" w:tentative="1">
      <w:start w:val="1"/>
      <w:numFmt w:val="decimal"/>
      <w:lvlText w:val="%4."/>
      <w:lvlJc w:val="left"/>
      <w:pPr>
        <w:ind w:left="2880" w:hanging="360"/>
      </w:pPr>
    </w:lvl>
    <w:lvl w:ilvl="4" w:tplc="00A650FC" w:tentative="1">
      <w:start w:val="1"/>
      <w:numFmt w:val="lowerLetter"/>
      <w:lvlText w:val="%5."/>
      <w:lvlJc w:val="left"/>
      <w:pPr>
        <w:ind w:left="3600" w:hanging="360"/>
      </w:pPr>
    </w:lvl>
    <w:lvl w:ilvl="5" w:tplc="33DE3D38" w:tentative="1">
      <w:start w:val="1"/>
      <w:numFmt w:val="lowerRoman"/>
      <w:lvlText w:val="%6."/>
      <w:lvlJc w:val="right"/>
      <w:pPr>
        <w:ind w:left="4320" w:hanging="180"/>
      </w:pPr>
    </w:lvl>
    <w:lvl w:ilvl="6" w:tplc="01044598" w:tentative="1">
      <w:start w:val="1"/>
      <w:numFmt w:val="decimal"/>
      <w:lvlText w:val="%7."/>
      <w:lvlJc w:val="left"/>
      <w:pPr>
        <w:ind w:left="5040" w:hanging="360"/>
      </w:pPr>
    </w:lvl>
    <w:lvl w:ilvl="7" w:tplc="59884AF0" w:tentative="1">
      <w:start w:val="1"/>
      <w:numFmt w:val="lowerLetter"/>
      <w:lvlText w:val="%8."/>
      <w:lvlJc w:val="left"/>
      <w:pPr>
        <w:ind w:left="5760" w:hanging="360"/>
      </w:pPr>
    </w:lvl>
    <w:lvl w:ilvl="8" w:tplc="3F5C1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3B56E1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7E6F8E" w:tentative="1">
      <w:start w:val="1"/>
      <w:numFmt w:val="lowerLetter"/>
      <w:lvlText w:val="%2."/>
      <w:lvlJc w:val="left"/>
      <w:pPr>
        <w:ind w:left="1440" w:hanging="360"/>
      </w:pPr>
    </w:lvl>
    <w:lvl w:ilvl="2" w:tplc="000E6A70" w:tentative="1">
      <w:start w:val="1"/>
      <w:numFmt w:val="lowerRoman"/>
      <w:lvlText w:val="%3."/>
      <w:lvlJc w:val="right"/>
      <w:pPr>
        <w:ind w:left="2160" w:hanging="180"/>
      </w:pPr>
    </w:lvl>
    <w:lvl w:ilvl="3" w:tplc="C6FEA85A" w:tentative="1">
      <w:start w:val="1"/>
      <w:numFmt w:val="decimal"/>
      <w:lvlText w:val="%4."/>
      <w:lvlJc w:val="left"/>
      <w:pPr>
        <w:ind w:left="2880" w:hanging="360"/>
      </w:pPr>
    </w:lvl>
    <w:lvl w:ilvl="4" w:tplc="3878E0C8" w:tentative="1">
      <w:start w:val="1"/>
      <w:numFmt w:val="lowerLetter"/>
      <w:lvlText w:val="%5."/>
      <w:lvlJc w:val="left"/>
      <w:pPr>
        <w:ind w:left="3600" w:hanging="360"/>
      </w:pPr>
    </w:lvl>
    <w:lvl w:ilvl="5" w:tplc="0EBA56F6" w:tentative="1">
      <w:start w:val="1"/>
      <w:numFmt w:val="lowerRoman"/>
      <w:lvlText w:val="%6."/>
      <w:lvlJc w:val="right"/>
      <w:pPr>
        <w:ind w:left="4320" w:hanging="180"/>
      </w:pPr>
    </w:lvl>
    <w:lvl w:ilvl="6" w:tplc="9B36F9D6" w:tentative="1">
      <w:start w:val="1"/>
      <w:numFmt w:val="decimal"/>
      <w:lvlText w:val="%7."/>
      <w:lvlJc w:val="left"/>
      <w:pPr>
        <w:ind w:left="5040" w:hanging="360"/>
      </w:pPr>
    </w:lvl>
    <w:lvl w:ilvl="7" w:tplc="2DDE0814" w:tentative="1">
      <w:start w:val="1"/>
      <w:numFmt w:val="lowerLetter"/>
      <w:lvlText w:val="%8."/>
      <w:lvlJc w:val="left"/>
      <w:pPr>
        <w:ind w:left="5760" w:hanging="360"/>
      </w:pPr>
    </w:lvl>
    <w:lvl w:ilvl="8" w:tplc="5D88A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76169C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D60F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4691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A452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88FD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326A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801C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7CFD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3CBB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1E086A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948886" w:tentative="1">
      <w:start w:val="1"/>
      <w:numFmt w:val="lowerLetter"/>
      <w:lvlText w:val="%2."/>
      <w:lvlJc w:val="left"/>
      <w:pPr>
        <w:ind w:left="1440" w:hanging="360"/>
      </w:pPr>
    </w:lvl>
    <w:lvl w:ilvl="2" w:tplc="F8B0FD68" w:tentative="1">
      <w:start w:val="1"/>
      <w:numFmt w:val="lowerRoman"/>
      <w:lvlText w:val="%3."/>
      <w:lvlJc w:val="right"/>
      <w:pPr>
        <w:ind w:left="2160" w:hanging="180"/>
      </w:pPr>
    </w:lvl>
    <w:lvl w:ilvl="3" w:tplc="314237F2" w:tentative="1">
      <w:start w:val="1"/>
      <w:numFmt w:val="decimal"/>
      <w:lvlText w:val="%4."/>
      <w:lvlJc w:val="left"/>
      <w:pPr>
        <w:ind w:left="2880" w:hanging="360"/>
      </w:pPr>
    </w:lvl>
    <w:lvl w:ilvl="4" w:tplc="976C91C0" w:tentative="1">
      <w:start w:val="1"/>
      <w:numFmt w:val="lowerLetter"/>
      <w:lvlText w:val="%5."/>
      <w:lvlJc w:val="left"/>
      <w:pPr>
        <w:ind w:left="3600" w:hanging="360"/>
      </w:pPr>
    </w:lvl>
    <w:lvl w:ilvl="5" w:tplc="FEFE1898" w:tentative="1">
      <w:start w:val="1"/>
      <w:numFmt w:val="lowerRoman"/>
      <w:lvlText w:val="%6."/>
      <w:lvlJc w:val="right"/>
      <w:pPr>
        <w:ind w:left="4320" w:hanging="180"/>
      </w:pPr>
    </w:lvl>
    <w:lvl w:ilvl="6" w:tplc="02BE790C" w:tentative="1">
      <w:start w:val="1"/>
      <w:numFmt w:val="decimal"/>
      <w:lvlText w:val="%7."/>
      <w:lvlJc w:val="left"/>
      <w:pPr>
        <w:ind w:left="5040" w:hanging="360"/>
      </w:pPr>
    </w:lvl>
    <w:lvl w:ilvl="7" w:tplc="28A47C1A" w:tentative="1">
      <w:start w:val="1"/>
      <w:numFmt w:val="lowerLetter"/>
      <w:lvlText w:val="%8."/>
      <w:lvlJc w:val="left"/>
      <w:pPr>
        <w:ind w:left="5760" w:hanging="360"/>
      </w:pPr>
    </w:lvl>
    <w:lvl w:ilvl="8" w:tplc="8C4018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BC4EA2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7AD16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EA6D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CCBB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B630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4C8F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C80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EAFC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6C32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37EA8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EE63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1DEF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D061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1E94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9FCFF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8E9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5A70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45F648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FC749AE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D426690C">
      <w:start w:val="1"/>
      <w:numFmt w:val="lowerLetter"/>
      <w:lvlText w:val="%2."/>
      <w:lvlJc w:val="left"/>
      <w:pPr>
        <w:ind w:left="1364" w:hanging="360"/>
      </w:pPr>
    </w:lvl>
    <w:lvl w:ilvl="2" w:tplc="6E16D0C8">
      <w:start w:val="1"/>
      <w:numFmt w:val="lowerRoman"/>
      <w:lvlText w:val="%3."/>
      <w:lvlJc w:val="right"/>
      <w:pPr>
        <w:ind w:left="2084" w:hanging="180"/>
      </w:pPr>
    </w:lvl>
    <w:lvl w:ilvl="3" w:tplc="018233B8">
      <w:start w:val="1"/>
      <w:numFmt w:val="decimal"/>
      <w:lvlText w:val="%4."/>
      <w:lvlJc w:val="left"/>
      <w:pPr>
        <w:ind w:left="2804" w:hanging="360"/>
      </w:pPr>
    </w:lvl>
    <w:lvl w:ilvl="4" w:tplc="928211C6">
      <w:start w:val="1"/>
      <w:numFmt w:val="lowerLetter"/>
      <w:lvlText w:val="%5."/>
      <w:lvlJc w:val="left"/>
      <w:pPr>
        <w:ind w:left="3524" w:hanging="360"/>
      </w:pPr>
    </w:lvl>
    <w:lvl w:ilvl="5" w:tplc="5A72213A">
      <w:start w:val="1"/>
      <w:numFmt w:val="lowerRoman"/>
      <w:lvlText w:val="%6."/>
      <w:lvlJc w:val="right"/>
      <w:pPr>
        <w:ind w:left="4244" w:hanging="180"/>
      </w:pPr>
    </w:lvl>
    <w:lvl w:ilvl="6" w:tplc="29588712">
      <w:start w:val="1"/>
      <w:numFmt w:val="decimal"/>
      <w:lvlText w:val="%7."/>
      <w:lvlJc w:val="left"/>
      <w:pPr>
        <w:ind w:left="4964" w:hanging="360"/>
      </w:pPr>
    </w:lvl>
    <w:lvl w:ilvl="7" w:tplc="4DD2EF82">
      <w:start w:val="1"/>
      <w:numFmt w:val="lowerLetter"/>
      <w:lvlText w:val="%8."/>
      <w:lvlJc w:val="left"/>
      <w:pPr>
        <w:ind w:left="5684" w:hanging="360"/>
      </w:pPr>
    </w:lvl>
    <w:lvl w:ilvl="8" w:tplc="F3AEEBFE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A3EC2A1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F680E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9A036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6C38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B268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1E33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DCF8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D2C61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F801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4188642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D246703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1AA1BE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E2AB84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52DDF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A0ECA4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CEA080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D40D79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5CC30F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F046696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2A25786" w:tentative="1">
      <w:start w:val="1"/>
      <w:numFmt w:val="lowerLetter"/>
      <w:lvlText w:val="%2."/>
      <w:lvlJc w:val="left"/>
      <w:pPr>
        <w:ind w:left="1440" w:hanging="360"/>
      </w:pPr>
    </w:lvl>
    <w:lvl w:ilvl="2" w:tplc="0C789C80" w:tentative="1">
      <w:start w:val="1"/>
      <w:numFmt w:val="lowerRoman"/>
      <w:lvlText w:val="%3."/>
      <w:lvlJc w:val="right"/>
      <w:pPr>
        <w:ind w:left="2160" w:hanging="180"/>
      </w:pPr>
    </w:lvl>
    <w:lvl w:ilvl="3" w:tplc="7F869782" w:tentative="1">
      <w:start w:val="1"/>
      <w:numFmt w:val="decimal"/>
      <w:lvlText w:val="%4."/>
      <w:lvlJc w:val="left"/>
      <w:pPr>
        <w:ind w:left="2880" w:hanging="360"/>
      </w:pPr>
    </w:lvl>
    <w:lvl w:ilvl="4" w:tplc="DD489F9E" w:tentative="1">
      <w:start w:val="1"/>
      <w:numFmt w:val="lowerLetter"/>
      <w:lvlText w:val="%5."/>
      <w:lvlJc w:val="left"/>
      <w:pPr>
        <w:ind w:left="3600" w:hanging="360"/>
      </w:pPr>
    </w:lvl>
    <w:lvl w:ilvl="5" w:tplc="EC0C3332" w:tentative="1">
      <w:start w:val="1"/>
      <w:numFmt w:val="lowerRoman"/>
      <w:lvlText w:val="%6."/>
      <w:lvlJc w:val="right"/>
      <w:pPr>
        <w:ind w:left="4320" w:hanging="180"/>
      </w:pPr>
    </w:lvl>
    <w:lvl w:ilvl="6" w:tplc="6F2A0DD0" w:tentative="1">
      <w:start w:val="1"/>
      <w:numFmt w:val="decimal"/>
      <w:lvlText w:val="%7."/>
      <w:lvlJc w:val="left"/>
      <w:pPr>
        <w:ind w:left="5040" w:hanging="360"/>
      </w:pPr>
    </w:lvl>
    <w:lvl w:ilvl="7" w:tplc="43986EFA" w:tentative="1">
      <w:start w:val="1"/>
      <w:numFmt w:val="lowerLetter"/>
      <w:lvlText w:val="%8."/>
      <w:lvlJc w:val="left"/>
      <w:pPr>
        <w:ind w:left="5760" w:hanging="360"/>
      </w:pPr>
    </w:lvl>
    <w:lvl w:ilvl="8" w:tplc="04A226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C9BA7A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648F004" w:tentative="1">
      <w:start w:val="1"/>
      <w:numFmt w:val="lowerLetter"/>
      <w:lvlText w:val="%2."/>
      <w:lvlJc w:val="left"/>
      <w:pPr>
        <w:ind w:left="1440" w:hanging="360"/>
      </w:pPr>
    </w:lvl>
    <w:lvl w:ilvl="2" w:tplc="4F5A910E" w:tentative="1">
      <w:start w:val="1"/>
      <w:numFmt w:val="lowerRoman"/>
      <w:lvlText w:val="%3."/>
      <w:lvlJc w:val="right"/>
      <w:pPr>
        <w:ind w:left="2160" w:hanging="180"/>
      </w:pPr>
    </w:lvl>
    <w:lvl w:ilvl="3" w:tplc="61BE383E" w:tentative="1">
      <w:start w:val="1"/>
      <w:numFmt w:val="decimal"/>
      <w:lvlText w:val="%4."/>
      <w:lvlJc w:val="left"/>
      <w:pPr>
        <w:ind w:left="2880" w:hanging="360"/>
      </w:pPr>
    </w:lvl>
    <w:lvl w:ilvl="4" w:tplc="16F2CB84" w:tentative="1">
      <w:start w:val="1"/>
      <w:numFmt w:val="lowerLetter"/>
      <w:lvlText w:val="%5."/>
      <w:lvlJc w:val="left"/>
      <w:pPr>
        <w:ind w:left="3600" w:hanging="360"/>
      </w:pPr>
    </w:lvl>
    <w:lvl w:ilvl="5" w:tplc="2438EFF8" w:tentative="1">
      <w:start w:val="1"/>
      <w:numFmt w:val="lowerRoman"/>
      <w:lvlText w:val="%6."/>
      <w:lvlJc w:val="right"/>
      <w:pPr>
        <w:ind w:left="4320" w:hanging="180"/>
      </w:pPr>
    </w:lvl>
    <w:lvl w:ilvl="6" w:tplc="7F94BE3C" w:tentative="1">
      <w:start w:val="1"/>
      <w:numFmt w:val="decimal"/>
      <w:lvlText w:val="%7."/>
      <w:lvlJc w:val="left"/>
      <w:pPr>
        <w:ind w:left="5040" w:hanging="360"/>
      </w:pPr>
    </w:lvl>
    <w:lvl w:ilvl="7" w:tplc="BB3EC20A" w:tentative="1">
      <w:start w:val="1"/>
      <w:numFmt w:val="lowerLetter"/>
      <w:lvlText w:val="%8."/>
      <w:lvlJc w:val="left"/>
      <w:pPr>
        <w:ind w:left="5760" w:hanging="360"/>
      </w:pPr>
    </w:lvl>
    <w:lvl w:ilvl="8" w:tplc="93E081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DBCCBB0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AF83C9E" w:tentative="1">
      <w:start w:val="1"/>
      <w:numFmt w:val="lowerLetter"/>
      <w:lvlText w:val="%2."/>
      <w:lvlJc w:val="left"/>
      <w:pPr>
        <w:ind w:left="1440" w:hanging="360"/>
      </w:pPr>
    </w:lvl>
    <w:lvl w:ilvl="2" w:tplc="C32295D2" w:tentative="1">
      <w:start w:val="1"/>
      <w:numFmt w:val="lowerRoman"/>
      <w:lvlText w:val="%3."/>
      <w:lvlJc w:val="right"/>
      <w:pPr>
        <w:ind w:left="2160" w:hanging="180"/>
      </w:pPr>
    </w:lvl>
    <w:lvl w:ilvl="3" w:tplc="151C5086" w:tentative="1">
      <w:start w:val="1"/>
      <w:numFmt w:val="decimal"/>
      <w:lvlText w:val="%4."/>
      <w:lvlJc w:val="left"/>
      <w:pPr>
        <w:ind w:left="2880" w:hanging="360"/>
      </w:pPr>
    </w:lvl>
    <w:lvl w:ilvl="4" w:tplc="B8F8881C" w:tentative="1">
      <w:start w:val="1"/>
      <w:numFmt w:val="lowerLetter"/>
      <w:lvlText w:val="%5."/>
      <w:lvlJc w:val="left"/>
      <w:pPr>
        <w:ind w:left="3600" w:hanging="360"/>
      </w:pPr>
    </w:lvl>
    <w:lvl w:ilvl="5" w:tplc="1A5A2DA4" w:tentative="1">
      <w:start w:val="1"/>
      <w:numFmt w:val="lowerRoman"/>
      <w:lvlText w:val="%6."/>
      <w:lvlJc w:val="right"/>
      <w:pPr>
        <w:ind w:left="4320" w:hanging="180"/>
      </w:pPr>
    </w:lvl>
    <w:lvl w:ilvl="6" w:tplc="71683058" w:tentative="1">
      <w:start w:val="1"/>
      <w:numFmt w:val="decimal"/>
      <w:lvlText w:val="%7."/>
      <w:lvlJc w:val="left"/>
      <w:pPr>
        <w:ind w:left="5040" w:hanging="360"/>
      </w:pPr>
    </w:lvl>
    <w:lvl w:ilvl="7" w:tplc="25E62C0A" w:tentative="1">
      <w:start w:val="1"/>
      <w:numFmt w:val="lowerLetter"/>
      <w:lvlText w:val="%8."/>
      <w:lvlJc w:val="left"/>
      <w:pPr>
        <w:ind w:left="5760" w:hanging="360"/>
      </w:pPr>
    </w:lvl>
    <w:lvl w:ilvl="8" w:tplc="057A86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148470D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55921E12" w:tentative="1">
      <w:start w:val="1"/>
      <w:numFmt w:val="lowerLetter"/>
      <w:lvlText w:val="%2."/>
      <w:lvlJc w:val="left"/>
      <w:pPr>
        <w:ind w:left="1364" w:hanging="360"/>
      </w:pPr>
    </w:lvl>
    <w:lvl w:ilvl="2" w:tplc="114A9926" w:tentative="1">
      <w:start w:val="1"/>
      <w:numFmt w:val="lowerRoman"/>
      <w:lvlText w:val="%3."/>
      <w:lvlJc w:val="right"/>
      <w:pPr>
        <w:ind w:left="2084" w:hanging="180"/>
      </w:pPr>
    </w:lvl>
    <w:lvl w:ilvl="3" w:tplc="CF0A5D54" w:tentative="1">
      <w:start w:val="1"/>
      <w:numFmt w:val="decimal"/>
      <w:lvlText w:val="%4."/>
      <w:lvlJc w:val="left"/>
      <w:pPr>
        <w:ind w:left="2804" w:hanging="360"/>
      </w:pPr>
    </w:lvl>
    <w:lvl w:ilvl="4" w:tplc="E0804508" w:tentative="1">
      <w:start w:val="1"/>
      <w:numFmt w:val="lowerLetter"/>
      <w:lvlText w:val="%5."/>
      <w:lvlJc w:val="left"/>
      <w:pPr>
        <w:ind w:left="3524" w:hanging="360"/>
      </w:pPr>
    </w:lvl>
    <w:lvl w:ilvl="5" w:tplc="D4CE73BC" w:tentative="1">
      <w:start w:val="1"/>
      <w:numFmt w:val="lowerRoman"/>
      <w:lvlText w:val="%6."/>
      <w:lvlJc w:val="right"/>
      <w:pPr>
        <w:ind w:left="4244" w:hanging="180"/>
      </w:pPr>
    </w:lvl>
    <w:lvl w:ilvl="6" w:tplc="66FA0E28" w:tentative="1">
      <w:start w:val="1"/>
      <w:numFmt w:val="decimal"/>
      <w:lvlText w:val="%7."/>
      <w:lvlJc w:val="left"/>
      <w:pPr>
        <w:ind w:left="4964" w:hanging="360"/>
      </w:pPr>
    </w:lvl>
    <w:lvl w:ilvl="7" w:tplc="9326B6A8" w:tentative="1">
      <w:start w:val="1"/>
      <w:numFmt w:val="lowerLetter"/>
      <w:lvlText w:val="%8."/>
      <w:lvlJc w:val="left"/>
      <w:pPr>
        <w:ind w:left="5684" w:hanging="360"/>
      </w:pPr>
    </w:lvl>
    <w:lvl w:ilvl="8" w:tplc="C19AA5E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51D833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0C672D2" w:tentative="1">
      <w:start w:val="1"/>
      <w:numFmt w:val="lowerLetter"/>
      <w:lvlText w:val="%2."/>
      <w:lvlJc w:val="left"/>
      <w:pPr>
        <w:ind w:left="1440" w:hanging="360"/>
      </w:pPr>
    </w:lvl>
    <w:lvl w:ilvl="2" w:tplc="79D09804" w:tentative="1">
      <w:start w:val="1"/>
      <w:numFmt w:val="lowerRoman"/>
      <w:lvlText w:val="%3."/>
      <w:lvlJc w:val="right"/>
      <w:pPr>
        <w:ind w:left="2160" w:hanging="180"/>
      </w:pPr>
    </w:lvl>
    <w:lvl w:ilvl="3" w:tplc="3FA4E826" w:tentative="1">
      <w:start w:val="1"/>
      <w:numFmt w:val="decimal"/>
      <w:lvlText w:val="%4."/>
      <w:lvlJc w:val="left"/>
      <w:pPr>
        <w:ind w:left="2880" w:hanging="360"/>
      </w:pPr>
    </w:lvl>
    <w:lvl w:ilvl="4" w:tplc="BE2E818C" w:tentative="1">
      <w:start w:val="1"/>
      <w:numFmt w:val="lowerLetter"/>
      <w:lvlText w:val="%5."/>
      <w:lvlJc w:val="left"/>
      <w:pPr>
        <w:ind w:left="3600" w:hanging="360"/>
      </w:pPr>
    </w:lvl>
    <w:lvl w:ilvl="5" w:tplc="3AF091EA" w:tentative="1">
      <w:start w:val="1"/>
      <w:numFmt w:val="lowerRoman"/>
      <w:lvlText w:val="%6."/>
      <w:lvlJc w:val="right"/>
      <w:pPr>
        <w:ind w:left="4320" w:hanging="180"/>
      </w:pPr>
    </w:lvl>
    <w:lvl w:ilvl="6" w:tplc="2026D448" w:tentative="1">
      <w:start w:val="1"/>
      <w:numFmt w:val="decimal"/>
      <w:lvlText w:val="%7."/>
      <w:lvlJc w:val="left"/>
      <w:pPr>
        <w:ind w:left="5040" w:hanging="360"/>
      </w:pPr>
    </w:lvl>
    <w:lvl w:ilvl="7" w:tplc="7DC8D50A" w:tentative="1">
      <w:start w:val="1"/>
      <w:numFmt w:val="lowerLetter"/>
      <w:lvlText w:val="%8."/>
      <w:lvlJc w:val="left"/>
      <w:pPr>
        <w:ind w:left="5760" w:hanging="360"/>
      </w:pPr>
    </w:lvl>
    <w:lvl w:ilvl="8" w:tplc="76CA92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437404865">
    <w:abstractNumId w:val="20"/>
  </w:num>
  <w:num w:numId="2" w16cid:durableId="1261766164">
    <w:abstractNumId w:val="7"/>
  </w:num>
  <w:num w:numId="3" w16cid:durableId="707753347">
    <w:abstractNumId w:val="11"/>
  </w:num>
  <w:num w:numId="4" w16cid:durableId="2077701157">
    <w:abstractNumId w:val="28"/>
  </w:num>
  <w:num w:numId="5" w16cid:durableId="1572735755">
    <w:abstractNumId w:val="0"/>
  </w:num>
  <w:num w:numId="6" w16cid:durableId="29456882">
    <w:abstractNumId w:val="12"/>
  </w:num>
  <w:num w:numId="7" w16cid:durableId="940796220">
    <w:abstractNumId w:val="29"/>
  </w:num>
  <w:num w:numId="8" w16cid:durableId="19677391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6125931">
    <w:abstractNumId w:val="1"/>
  </w:num>
  <w:num w:numId="10" w16cid:durableId="1337801627">
    <w:abstractNumId w:val="0"/>
    <w:lvlOverride w:ilvl="0">
      <w:startOverride w:val="1"/>
    </w:lvlOverride>
  </w:num>
  <w:num w:numId="11" w16cid:durableId="3806381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9366137">
    <w:abstractNumId w:val="7"/>
  </w:num>
  <w:num w:numId="13" w16cid:durableId="24259239">
    <w:abstractNumId w:val="28"/>
  </w:num>
  <w:num w:numId="14" w16cid:durableId="16633150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12371705">
    <w:abstractNumId w:val="21"/>
  </w:num>
  <w:num w:numId="16" w16cid:durableId="84675404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4665286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736856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89800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81961187">
    <w:abstractNumId w:val="25"/>
  </w:num>
  <w:num w:numId="21" w16cid:durableId="1021007673">
    <w:abstractNumId w:val="9"/>
  </w:num>
  <w:num w:numId="22" w16cid:durableId="965551965">
    <w:abstractNumId w:val="32"/>
  </w:num>
  <w:num w:numId="23" w16cid:durableId="465127406">
    <w:abstractNumId w:val="35"/>
  </w:num>
  <w:num w:numId="24" w16cid:durableId="1786806175">
    <w:abstractNumId w:val="33"/>
  </w:num>
  <w:num w:numId="25" w16cid:durableId="1659308916">
    <w:abstractNumId w:val="13"/>
  </w:num>
  <w:num w:numId="26" w16cid:durableId="1000154851">
    <w:abstractNumId w:val="34"/>
  </w:num>
  <w:num w:numId="27" w16cid:durableId="573976455">
    <w:abstractNumId w:val="8"/>
  </w:num>
  <w:num w:numId="28" w16cid:durableId="407728328">
    <w:abstractNumId w:val="31"/>
  </w:num>
  <w:num w:numId="29" w16cid:durableId="1785341398">
    <w:abstractNumId w:val="17"/>
  </w:num>
  <w:num w:numId="30" w16cid:durableId="872694785">
    <w:abstractNumId w:val="2"/>
  </w:num>
  <w:num w:numId="31" w16cid:durableId="844903970">
    <w:abstractNumId w:val="26"/>
  </w:num>
  <w:num w:numId="32" w16cid:durableId="531261276">
    <w:abstractNumId w:val="18"/>
  </w:num>
  <w:num w:numId="33" w16cid:durableId="1539733128">
    <w:abstractNumId w:val="16"/>
  </w:num>
  <w:num w:numId="34" w16cid:durableId="2028558495">
    <w:abstractNumId w:val="3"/>
  </w:num>
  <w:num w:numId="35" w16cid:durableId="899511265">
    <w:abstractNumId w:val="4"/>
  </w:num>
  <w:num w:numId="36" w16cid:durableId="530807352">
    <w:abstractNumId w:val="15"/>
  </w:num>
  <w:num w:numId="37" w16cid:durableId="1717847800">
    <w:abstractNumId w:val="10"/>
  </w:num>
  <w:num w:numId="38" w16cid:durableId="1378428098">
    <w:abstractNumId w:val="14"/>
  </w:num>
  <w:num w:numId="39" w16cid:durableId="479736433">
    <w:abstractNumId w:val="23"/>
  </w:num>
  <w:num w:numId="40" w16cid:durableId="1572035898">
    <w:abstractNumId w:val="30"/>
  </w:num>
  <w:num w:numId="41" w16cid:durableId="330644974">
    <w:abstractNumId w:val="19"/>
  </w:num>
  <w:num w:numId="42" w16cid:durableId="718481815">
    <w:abstractNumId w:val="24"/>
  </w:num>
  <w:num w:numId="43" w16cid:durableId="1389765485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B3177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1DA0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C3B82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A4194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4F1A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040A8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7261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25501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2BEE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20FB341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15</cp:revision>
  <cp:lastPrinted>2023-04-12T14:04:00Z</cp:lastPrinted>
  <dcterms:created xsi:type="dcterms:W3CDTF">2024-02-22T12:08:00Z</dcterms:created>
  <dcterms:modified xsi:type="dcterms:W3CDTF">2026-07-30T13:28:00Z</dcterms:modified>
</cp:coreProperties>
</file>