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FDA9FB5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F92897">
        <w:rPr>
          <w:rFonts w:ascii="Times New Roman" w:hAnsi="Times New Roman"/>
          <w:szCs w:val="24"/>
        </w:rPr>
        <w:t>4</w:t>
      </w:r>
      <w:r w:rsidR="00450B91">
        <w:rPr>
          <w:rFonts w:ascii="Times New Roman" w:hAnsi="Times New Roman"/>
          <w:szCs w:val="24"/>
        </w:rPr>
        <w:t>9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9E06268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F92897">
        <w:rPr>
          <w:rFonts w:ascii="Times New Roman" w:hAnsi="Times New Roman"/>
          <w:szCs w:val="24"/>
        </w:rPr>
        <w:t>3</w:t>
      </w:r>
      <w:r w:rsidRPr="002A1E6C">
        <w:rPr>
          <w:rFonts w:ascii="Times New Roman" w:hAnsi="Times New Roman"/>
          <w:szCs w:val="24"/>
        </w:rPr>
        <w:t xml:space="preserve"> de </w:t>
      </w:r>
      <w:r w:rsidR="00450B91">
        <w:rPr>
          <w:rFonts w:ascii="Times New Roman" w:hAnsi="Times New Roman"/>
          <w:szCs w:val="24"/>
        </w:rPr>
        <w:t>agosto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1B146DE0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79C7F021" w14:textId="77777777" w:rsidR="00D84729" w:rsidRDefault="00000000" w:rsidP="00D84729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06542651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654E9C82" w14:textId="77777777" w:rsidR="00D84729" w:rsidRDefault="00000000" w:rsidP="00D84729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13D71214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3CDD3D7E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0E8CD568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4BE3A6F6" w14:textId="3A58C80B" w:rsidR="00D84729" w:rsidRDefault="00000000" w:rsidP="00D84729">
      <w:pPr>
        <w:tabs>
          <w:tab w:val="left" w:pos="4820"/>
        </w:tabs>
        <w:jc w:val="both"/>
        <w:rPr>
          <w:b/>
          <w:bCs/>
          <w:iCs/>
        </w:rPr>
      </w:pPr>
      <w:r>
        <w:rPr>
          <w:b/>
          <w:bCs/>
          <w:iCs/>
        </w:rPr>
        <w:t>Assunto: Encaminha Indicações.</w:t>
      </w:r>
    </w:p>
    <w:p w14:paraId="7788FD56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5D6BC181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9EB560C" w14:textId="77777777" w:rsidR="00D84729" w:rsidRDefault="00D84729" w:rsidP="00D84729">
      <w:pPr>
        <w:tabs>
          <w:tab w:val="left" w:pos="4820"/>
        </w:tabs>
        <w:rPr>
          <w:iCs/>
        </w:rPr>
      </w:pPr>
    </w:p>
    <w:p w14:paraId="07414BD0" w14:textId="3327118B" w:rsidR="00D84729" w:rsidRPr="00D84729" w:rsidRDefault="00000000" w:rsidP="00D84729">
      <w:pPr>
        <w:tabs>
          <w:tab w:val="left" w:pos="4820"/>
        </w:tabs>
        <w:ind w:firstLine="1418"/>
        <w:jc w:val="both"/>
        <w:rPr>
          <w:iCs/>
          <w:color w:val="000000"/>
        </w:rPr>
      </w:pPr>
      <w:r w:rsidRPr="00D84729">
        <w:t xml:space="preserve">Ao cumprimentá-lo cordialmente, encaminhamos a Vossa Excelência as Indicações nº </w:t>
      </w:r>
      <w:r w:rsidR="00450B91">
        <w:t>527</w:t>
      </w:r>
      <w:r w:rsidR="00A31198">
        <w:t>/2026</w:t>
      </w:r>
      <w:r w:rsidRPr="00D84729">
        <w:t xml:space="preserve"> a </w:t>
      </w:r>
      <w:r w:rsidR="00A31198">
        <w:t>5</w:t>
      </w:r>
      <w:r w:rsidR="00450B91">
        <w:t>39</w:t>
      </w:r>
      <w:r w:rsidRPr="00D84729">
        <w:t xml:space="preserve">/2026, que tramitaram na </w:t>
      </w:r>
      <w:r w:rsidR="009E2D8B">
        <w:t>2</w:t>
      </w:r>
      <w:r w:rsidR="00450B91">
        <w:t>4</w:t>
      </w:r>
      <w:r w:rsidRPr="00D84729">
        <w:t xml:space="preserve">ª Sessão Ordinária da Câmara Municipal de Sorriso no ano de 2026, realizada em </w:t>
      </w:r>
      <w:r w:rsidR="00450B91">
        <w:t xml:space="preserve">3 </w:t>
      </w:r>
      <w:r w:rsidRPr="00D84729">
        <w:t xml:space="preserve">de </w:t>
      </w:r>
      <w:r w:rsidR="00450B91">
        <w:t>agosto</w:t>
      </w:r>
      <w:r w:rsidRPr="00D84729">
        <w:t xml:space="preserve"> de 2026.</w:t>
      </w:r>
    </w:p>
    <w:p w14:paraId="6F062202" w14:textId="77777777" w:rsidR="00D84729" w:rsidRDefault="00D84729" w:rsidP="00D84729">
      <w:pPr>
        <w:tabs>
          <w:tab w:val="left" w:pos="4820"/>
        </w:tabs>
        <w:jc w:val="both"/>
        <w:rPr>
          <w:iCs/>
        </w:rPr>
      </w:pPr>
    </w:p>
    <w:p w14:paraId="59539073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75D97101" w14:textId="77777777" w:rsidR="00D84729" w:rsidRDefault="00D84729" w:rsidP="00D84729">
      <w:pPr>
        <w:tabs>
          <w:tab w:val="left" w:pos="1418"/>
        </w:tabs>
        <w:jc w:val="both"/>
        <w:rPr>
          <w:iCs/>
        </w:rPr>
      </w:pPr>
    </w:p>
    <w:p w14:paraId="191918D1" w14:textId="31D11C6A" w:rsidR="002A1E6C" w:rsidRDefault="00000000" w:rsidP="00D84729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72D9CD35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28A26ECE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7A8194BF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58346144" w14:textId="77777777" w:rsidR="002A1E6C" w:rsidRDefault="002A1E6C" w:rsidP="002A1E6C">
      <w:pPr>
        <w:tabs>
          <w:tab w:val="left" w:pos="4820"/>
        </w:tabs>
        <w:jc w:val="both"/>
        <w:rPr>
          <w:iCs/>
        </w:rPr>
      </w:pPr>
    </w:p>
    <w:p w14:paraId="6C844D89" w14:textId="77777777" w:rsidR="002A1E6C" w:rsidRDefault="002A1E6C" w:rsidP="002A1E6C">
      <w:pPr>
        <w:tabs>
          <w:tab w:val="left" w:pos="1701"/>
          <w:tab w:val="left" w:pos="4820"/>
        </w:tabs>
        <w:jc w:val="center"/>
        <w:rPr>
          <w:iCs/>
        </w:rPr>
      </w:pPr>
    </w:p>
    <w:p w14:paraId="491A8E5A" w14:textId="464C64FA" w:rsidR="002A1E6C" w:rsidRDefault="00000000" w:rsidP="002A1E6C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40386F6A" w14:textId="4A41605C" w:rsidR="002A1E6C" w:rsidRDefault="00000000" w:rsidP="002A1E6C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493E3FD0" w14:textId="77777777" w:rsidR="00213356" w:rsidRPr="00616DD1" w:rsidRDefault="00213356" w:rsidP="00616DD1"/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952F" w14:textId="77777777" w:rsidR="00B32CCE" w:rsidRDefault="00B32CCE">
      <w:r>
        <w:separator/>
      </w:r>
    </w:p>
  </w:endnote>
  <w:endnote w:type="continuationSeparator" w:id="0">
    <w:p w14:paraId="283342CC" w14:textId="77777777" w:rsidR="00B32CCE" w:rsidRDefault="00B32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C5DDB" w14:textId="77777777" w:rsidR="00B32CCE" w:rsidRDefault="00B32CCE">
      <w:r>
        <w:separator/>
      </w:r>
    </w:p>
  </w:footnote>
  <w:footnote w:type="continuationSeparator" w:id="0">
    <w:p w14:paraId="640DBB0C" w14:textId="77777777" w:rsidR="00B32CCE" w:rsidRDefault="00B32C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119060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7253797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A6F201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DCEF562" w:tentative="1">
      <w:start w:val="1"/>
      <w:numFmt w:val="lowerLetter"/>
      <w:lvlText w:val="%2."/>
      <w:lvlJc w:val="left"/>
      <w:pPr>
        <w:ind w:left="1440" w:hanging="360"/>
      </w:pPr>
    </w:lvl>
    <w:lvl w:ilvl="2" w:tplc="7BF4D742" w:tentative="1">
      <w:start w:val="1"/>
      <w:numFmt w:val="lowerRoman"/>
      <w:lvlText w:val="%3."/>
      <w:lvlJc w:val="right"/>
      <w:pPr>
        <w:ind w:left="2160" w:hanging="180"/>
      </w:pPr>
    </w:lvl>
    <w:lvl w:ilvl="3" w:tplc="788E7362" w:tentative="1">
      <w:start w:val="1"/>
      <w:numFmt w:val="decimal"/>
      <w:lvlText w:val="%4."/>
      <w:lvlJc w:val="left"/>
      <w:pPr>
        <w:ind w:left="2880" w:hanging="360"/>
      </w:pPr>
    </w:lvl>
    <w:lvl w:ilvl="4" w:tplc="E31AE158" w:tentative="1">
      <w:start w:val="1"/>
      <w:numFmt w:val="lowerLetter"/>
      <w:lvlText w:val="%5."/>
      <w:lvlJc w:val="left"/>
      <w:pPr>
        <w:ind w:left="3600" w:hanging="360"/>
      </w:pPr>
    </w:lvl>
    <w:lvl w:ilvl="5" w:tplc="B1BE5D28" w:tentative="1">
      <w:start w:val="1"/>
      <w:numFmt w:val="lowerRoman"/>
      <w:lvlText w:val="%6."/>
      <w:lvlJc w:val="right"/>
      <w:pPr>
        <w:ind w:left="4320" w:hanging="180"/>
      </w:pPr>
    </w:lvl>
    <w:lvl w:ilvl="6" w:tplc="4E7A2F20" w:tentative="1">
      <w:start w:val="1"/>
      <w:numFmt w:val="decimal"/>
      <w:lvlText w:val="%7."/>
      <w:lvlJc w:val="left"/>
      <w:pPr>
        <w:ind w:left="5040" w:hanging="360"/>
      </w:pPr>
    </w:lvl>
    <w:lvl w:ilvl="7" w:tplc="55C6DD6A" w:tentative="1">
      <w:start w:val="1"/>
      <w:numFmt w:val="lowerLetter"/>
      <w:lvlText w:val="%8."/>
      <w:lvlJc w:val="left"/>
      <w:pPr>
        <w:ind w:left="5760" w:hanging="360"/>
      </w:pPr>
    </w:lvl>
    <w:lvl w:ilvl="8" w:tplc="AEE292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6D2E163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582E6CAE" w:tentative="1">
      <w:start w:val="1"/>
      <w:numFmt w:val="lowerLetter"/>
      <w:lvlText w:val="%2."/>
      <w:lvlJc w:val="left"/>
      <w:pPr>
        <w:ind w:left="1440" w:hanging="360"/>
      </w:pPr>
    </w:lvl>
    <w:lvl w:ilvl="2" w:tplc="D24E90D8" w:tentative="1">
      <w:start w:val="1"/>
      <w:numFmt w:val="lowerRoman"/>
      <w:lvlText w:val="%3."/>
      <w:lvlJc w:val="right"/>
      <w:pPr>
        <w:ind w:left="2160" w:hanging="180"/>
      </w:pPr>
    </w:lvl>
    <w:lvl w:ilvl="3" w:tplc="287C7D8E" w:tentative="1">
      <w:start w:val="1"/>
      <w:numFmt w:val="decimal"/>
      <w:lvlText w:val="%4."/>
      <w:lvlJc w:val="left"/>
      <w:pPr>
        <w:ind w:left="2880" w:hanging="360"/>
      </w:pPr>
    </w:lvl>
    <w:lvl w:ilvl="4" w:tplc="566E0E7C" w:tentative="1">
      <w:start w:val="1"/>
      <w:numFmt w:val="lowerLetter"/>
      <w:lvlText w:val="%5."/>
      <w:lvlJc w:val="left"/>
      <w:pPr>
        <w:ind w:left="3600" w:hanging="360"/>
      </w:pPr>
    </w:lvl>
    <w:lvl w:ilvl="5" w:tplc="12709A4C" w:tentative="1">
      <w:start w:val="1"/>
      <w:numFmt w:val="lowerRoman"/>
      <w:lvlText w:val="%6."/>
      <w:lvlJc w:val="right"/>
      <w:pPr>
        <w:ind w:left="4320" w:hanging="180"/>
      </w:pPr>
    </w:lvl>
    <w:lvl w:ilvl="6" w:tplc="EEA03A74" w:tentative="1">
      <w:start w:val="1"/>
      <w:numFmt w:val="decimal"/>
      <w:lvlText w:val="%7."/>
      <w:lvlJc w:val="left"/>
      <w:pPr>
        <w:ind w:left="5040" w:hanging="360"/>
      </w:pPr>
    </w:lvl>
    <w:lvl w:ilvl="7" w:tplc="D67AB402" w:tentative="1">
      <w:start w:val="1"/>
      <w:numFmt w:val="lowerLetter"/>
      <w:lvlText w:val="%8."/>
      <w:lvlJc w:val="left"/>
      <w:pPr>
        <w:ind w:left="5760" w:hanging="360"/>
      </w:pPr>
    </w:lvl>
    <w:lvl w:ilvl="8" w:tplc="3A3C5D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24460EE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47F74" w:tentative="1">
      <w:start w:val="1"/>
      <w:numFmt w:val="lowerLetter"/>
      <w:lvlText w:val="%2."/>
      <w:lvlJc w:val="left"/>
      <w:pPr>
        <w:ind w:left="1440" w:hanging="360"/>
      </w:pPr>
    </w:lvl>
    <w:lvl w:ilvl="2" w:tplc="245E9682" w:tentative="1">
      <w:start w:val="1"/>
      <w:numFmt w:val="lowerRoman"/>
      <w:lvlText w:val="%3."/>
      <w:lvlJc w:val="right"/>
      <w:pPr>
        <w:ind w:left="2160" w:hanging="180"/>
      </w:pPr>
    </w:lvl>
    <w:lvl w:ilvl="3" w:tplc="7450AF44" w:tentative="1">
      <w:start w:val="1"/>
      <w:numFmt w:val="decimal"/>
      <w:lvlText w:val="%4."/>
      <w:lvlJc w:val="left"/>
      <w:pPr>
        <w:ind w:left="2880" w:hanging="360"/>
      </w:pPr>
    </w:lvl>
    <w:lvl w:ilvl="4" w:tplc="60C61820" w:tentative="1">
      <w:start w:val="1"/>
      <w:numFmt w:val="lowerLetter"/>
      <w:lvlText w:val="%5."/>
      <w:lvlJc w:val="left"/>
      <w:pPr>
        <w:ind w:left="3600" w:hanging="360"/>
      </w:pPr>
    </w:lvl>
    <w:lvl w:ilvl="5" w:tplc="0AE0B1E4" w:tentative="1">
      <w:start w:val="1"/>
      <w:numFmt w:val="lowerRoman"/>
      <w:lvlText w:val="%6."/>
      <w:lvlJc w:val="right"/>
      <w:pPr>
        <w:ind w:left="4320" w:hanging="180"/>
      </w:pPr>
    </w:lvl>
    <w:lvl w:ilvl="6" w:tplc="ECDE9C1E" w:tentative="1">
      <w:start w:val="1"/>
      <w:numFmt w:val="decimal"/>
      <w:lvlText w:val="%7."/>
      <w:lvlJc w:val="left"/>
      <w:pPr>
        <w:ind w:left="5040" w:hanging="360"/>
      </w:pPr>
    </w:lvl>
    <w:lvl w:ilvl="7" w:tplc="BE262F66" w:tentative="1">
      <w:start w:val="1"/>
      <w:numFmt w:val="lowerLetter"/>
      <w:lvlText w:val="%8."/>
      <w:lvlJc w:val="left"/>
      <w:pPr>
        <w:ind w:left="5760" w:hanging="360"/>
      </w:pPr>
    </w:lvl>
    <w:lvl w:ilvl="8" w:tplc="E6560D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F564C7D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DA85B4E" w:tentative="1">
      <w:start w:val="1"/>
      <w:numFmt w:val="lowerLetter"/>
      <w:lvlText w:val="%2."/>
      <w:lvlJc w:val="left"/>
      <w:pPr>
        <w:ind w:left="1440" w:hanging="360"/>
      </w:pPr>
    </w:lvl>
    <w:lvl w:ilvl="2" w:tplc="3F08655E" w:tentative="1">
      <w:start w:val="1"/>
      <w:numFmt w:val="lowerRoman"/>
      <w:lvlText w:val="%3."/>
      <w:lvlJc w:val="right"/>
      <w:pPr>
        <w:ind w:left="2160" w:hanging="180"/>
      </w:pPr>
    </w:lvl>
    <w:lvl w:ilvl="3" w:tplc="1D34986E" w:tentative="1">
      <w:start w:val="1"/>
      <w:numFmt w:val="decimal"/>
      <w:lvlText w:val="%4."/>
      <w:lvlJc w:val="left"/>
      <w:pPr>
        <w:ind w:left="2880" w:hanging="360"/>
      </w:pPr>
    </w:lvl>
    <w:lvl w:ilvl="4" w:tplc="34424560" w:tentative="1">
      <w:start w:val="1"/>
      <w:numFmt w:val="lowerLetter"/>
      <w:lvlText w:val="%5."/>
      <w:lvlJc w:val="left"/>
      <w:pPr>
        <w:ind w:left="3600" w:hanging="360"/>
      </w:pPr>
    </w:lvl>
    <w:lvl w:ilvl="5" w:tplc="F542A9D8" w:tentative="1">
      <w:start w:val="1"/>
      <w:numFmt w:val="lowerRoman"/>
      <w:lvlText w:val="%6."/>
      <w:lvlJc w:val="right"/>
      <w:pPr>
        <w:ind w:left="4320" w:hanging="180"/>
      </w:pPr>
    </w:lvl>
    <w:lvl w:ilvl="6" w:tplc="566CE190" w:tentative="1">
      <w:start w:val="1"/>
      <w:numFmt w:val="decimal"/>
      <w:lvlText w:val="%7."/>
      <w:lvlJc w:val="left"/>
      <w:pPr>
        <w:ind w:left="5040" w:hanging="360"/>
      </w:pPr>
    </w:lvl>
    <w:lvl w:ilvl="7" w:tplc="0E54147E" w:tentative="1">
      <w:start w:val="1"/>
      <w:numFmt w:val="lowerLetter"/>
      <w:lvlText w:val="%8."/>
      <w:lvlJc w:val="left"/>
      <w:pPr>
        <w:ind w:left="5760" w:hanging="360"/>
      </w:pPr>
    </w:lvl>
    <w:lvl w:ilvl="8" w:tplc="AABC8A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95BA9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5A5520" w:tentative="1">
      <w:start w:val="1"/>
      <w:numFmt w:val="lowerLetter"/>
      <w:lvlText w:val="%2."/>
      <w:lvlJc w:val="left"/>
      <w:pPr>
        <w:ind w:left="1440" w:hanging="360"/>
      </w:pPr>
    </w:lvl>
    <w:lvl w:ilvl="2" w:tplc="051AF97E" w:tentative="1">
      <w:start w:val="1"/>
      <w:numFmt w:val="lowerRoman"/>
      <w:lvlText w:val="%3."/>
      <w:lvlJc w:val="right"/>
      <w:pPr>
        <w:ind w:left="2160" w:hanging="180"/>
      </w:pPr>
    </w:lvl>
    <w:lvl w:ilvl="3" w:tplc="21DEBDB4" w:tentative="1">
      <w:start w:val="1"/>
      <w:numFmt w:val="decimal"/>
      <w:lvlText w:val="%4."/>
      <w:lvlJc w:val="left"/>
      <w:pPr>
        <w:ind w:left="2880" w:hanging="360"/>
      </w:pPr>
    </w:lvl>
    <w:lvl w:ilvl="4" w:tplc="459CD580" w:tentative="1">
      <w:start w:val="1"/>
      <w:numFmt w:val="lowerLetter"/>
      <w:lvlText w:val="%5."/>
      <w:lvlJc w:val="left"/>
      <w:pPr>
        <w:ind w:left="3600" w:hanging="360"/>
      </w:pPr>
    </w:lvl>
    <w:lvl w:ilvl="5" w:tplc="24289434" w:tentative="1">
      <w:start w:val="1"/>
      <w:numFmt w:val="lowerRoman"/>
      <w:lvlText w:val="%6."/>
      <w:lvlJc w:val="right"/>
      <w:pPr>
        <w:ind w:left="4320" w:hanging="180"/>
      </w:pPr>
    </w:lvl>
    <w:lvl w:ilvl="6" w:tplc="3D2AEC16" w:tentative="1">
      <w:start w:val="1"/>
      <w:numFmt w:val="decimal"/>
      <w:lvlText w:val="%7."/>
      <w:lvlJc w:val="left"/>
      <w:pPr>
        <w:ind w:left="5040" w:hanging="360"/>
      </w:pPr>
    </w:lvl>
    <w:lvl w:ilvl="7" w:tplc="8AC084A2" w:tentative="1">
      <w:start w:val="1"/>
      <w:numFmt w:val="lowerLetter"/>
      <w:lvlText w:val="%8."/>
      <w:lvlJc w:val="left"/>
      <w:pPr>
        <w:ind w:left="5760" w:hanging="360"/>
      </w:pPr>
    </w:lvl>
    <w:lvl w:ilvl="8" w:tplc="A7643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11CE89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C38E1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F85F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9619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7A7F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3468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761A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8C33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26F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2C202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AAEA74A" w:tentative="1">
      <w:start w:val="1"/>
      <w:numFmt w:val="lowerLetter"/>
      <w:lvlText w:val="%2."/>
      <w:lvlJc w:val="left"/>
      <w:pPr>
        <w:ind w:left="1440" w:hanging="360"/>
      </w:pPr>
    </w:lvl>
    <w:lvl w:ilvl="2" w:tplc="4F303AC0" w:tentative="1">
      <w:start w:val="1"/>
      <w:numFmt w:val="lowerRoman"/>
      <w:lvlText w:val="%3."/>
      <w:lvlJc w:val="right"/>
      <w:pPr>
        <w:ind w:left="2160" w:hanging="180"/>
      </w:pPr>
    </w:lvl>
    <w:lvl w:ilvl="3" w:tplc="43D234F6" w:tentative="1">
      <w:start w:val="1"/>
      <w:numFmt w:val="decimal"/>
      <w:lvlText w:val="%4."/>
      <w:lvlJc w:val="left"/>
      <w:pPr>
        <w:ind w:left="2880" w:hanging="360"/>
      </w:pPr>
    </w:lvl>
    <w:lvl w:ilvl="4" w:tplc="1D38444A" w:tentative="1">
      <w:start w:val="1"/>
      <w:numFmt w:val="lowerLetter"/>
      <w:lvlText w:val="%5."/>
      <w:lvlJc w:val="left"/>
      <w:pPr>
        <w:ind w:left="3600" w:hanging="360"/>
      </w:pPr>
    </w:lvl>
    <w:lvl w:ilvl="5" w:tplc="39BADE02" w:tentative="1">
      <w:start w:val="1"/>
      <w:numFmt w:val="lowerRoman"/>
      <w:lvlText w:val="%6."/>
      <w:lvlJc w:val="right"/>
      <w:pPr>
        <w:ind w:left="4320" w:hanging="180"/>
      </w:pPr>
    </w:lvl>
    <w:lvl w:ilvl="6" w:tplc="6DC8126C" w:tentative="1">
      <w:start w:val="1"/>
      <w:numFmt w:val="decimal"/>
      <w:lvlText w:val="%7."/>
      <w:lvlJc w:val="left"/>
      <w:pPr>
        <w:ind w:left="5040" w:hanging="360"/>
      </w:pPr>
    </w:lvl>
    <w:lvl w:ilvl="7" w:tplc="230268DE" w:tentative="1">
      <w:start w:val="1"/>
      <w:numFmt w:val="lowerLetter"/>
      <w:lvlText w:val="%8."/>
      <w:lvlJc w:val="left"/>
      <w:pPr>
        <w:ind w:left="5760" w:hanging="360"/>
      </w:pPr>
    </w:lvl>
    <w:lvl w:ilvl="8" w:tplc="8B5E18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4A4822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AACBA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62C4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25C8E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12E04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1C77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D6896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D45F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DE6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CF7A0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B2B5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6AE4A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2A0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0E4AE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59E8A9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C0E0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4E37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C35EA3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DFAEBAAA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82D6D5AE">
      <w:start w:val="1"/>
      <w:numFmt w:val="lowerLetter"/>
      <w:lvlText w:val="%2."/>
      <w:lvlJc w:val="left"/>
      <w:pPr>
        <w:ind w:left="1364" w:hanging="360"/>
      </w:pPr>
    </w:lvl>
    <w:lvl w:ilvl="2" w:tplc="0088A270">
      <w:start w:val="1"/>
      <w:numFmt w:val="lowerRoman"/>
      <w:lvlText w:val="%3."/>
      <w:lvlJc w:val="right"/>
      <w:pPr>
        <w:ind w:left="2084" w:hanging="180"/>
      </w:pPr>
    </w:lvl>
    <w:lvl w:ilvl="3" w:tplc="4E628C42">
      <w:start w:val="1"/>
      <w:numFmt w:val="decimal"/>
      <w:lvlText w:val="%4."/>
      <w:lvlJc w:val="left"/>
      <w:pPr>
        <w:ind w:left="2804" w:hanging="360"/>
      </w:pPr>
    </w:lvl>
    <w:lvl w:ilvl="4" w:tplc="204EA70E">
      <w:start w:val="1"/>
      <w:numFmt w:val="lowerLetter"/>
      <w:lvlText w:val="%5."/>
      <w:lvlJc w:val="left"/>
      <w:pPr>
        <w:ind w:left="3524" w:hanging="360"/>
      </w:pPr>
    </w:lvl>
    <w:lvl w:ilvl="5" w:tplc="46DAA446">
      <w:start w:val="1"/>
      <w:numFmt w:val="lowerRoman"/>
      <w:lvlText w:val="%6."/>
      <w:lvlJc w:val="right"/>
      <w:pPr>
        <w:ind w:left="4244" w:hanging="180"/>
      </w:pPr>
    </w:lvl>
    <w:lvl w:ilvl="6" w:tplc="B1B641E8">
      <w:start w:val="1"/>
      <w:numFmt w:val="decimal"/>
      <w:lvlText w:val="%7."/>
      <w:lvlJc w:val="left"/>
      <w:pPr>
        <w:ind w:left="4964" w:hanging="360"/>
      </w:pPr>
    </w:lvl>
    <w:lvl w:ilvl="7" w:tplc="BF50F90A">
      <w:start w:val="1"/>
      <w:numFmt w:val="lowerLetter"/>
      <w:lvlText w:val="%8."/>
      <w:lvlJc w:val="left"/>
      <w:pPr>
        <w:ind w:left="5684" w:hanging="360"/>
      </w:pPr>
    </w:lvl>
    <w:lvl w:ilvl="8" w:tplc="86E8E906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82DA57E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37690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AD6998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365F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D476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6410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BF036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9029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3426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F54296A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DF4E35A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FA256E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68A03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6603FC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AAC4C0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EAB6A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6F861D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DB00B4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57C214B2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33C0951E" w:tentative="1">
      <w:start w:val="1"/>
      <w:numFmt w:val="lowerLetter"/>
      <w:lvlText w:val="%2."/>
      <w:lvlJc w:val="left"/>
      <w:pPr>
        <w:ind w:left="1440" w:hanging="360"/>
      </w:pPr>
    </w:lvl>
    <w:lvl w:ilvl="2" w:tplc="46FA5030" w:tentative="1">
      <w:start w:val="1"/>
      <w:numFmt w:val="lowerRoman"/>
      <w:lvlText w:val="%3."/>
      <w:lvlJc w:val="right"/>
      <w:pPr>
        <w:ind w:left="2160" w:hanging="180"/>
      </w:pPr>
    </w:lvl>
    <w:lvl w:ilvl="3" w:tplc="97DC465E" w:tentative="1">
      <w:start w:val="1"/>
      <w:numFmt w:val="decimal"/>
      <w:lvlText w:val="%4."/>
      <w:lvlJc w:val="left"/>
      <w:pPr>
        <w:ind w:left="2880" w:hanging="360"/>
      </w:pPr>
    </w:lvl>
    <w:lvl w:ilvl="4" w:tplc="13A4DDB0" w:tentative="1">
      <w:start w:val="1"/>
      <w:numFmt w:val="lowerLetter"/>
      <w:lvlText w:val="%5."/>
      <w:lvlJc w:val="left"/>
      <w:pPr>
        <w:ind w:left="3600" w:hanging="360"/>
      </w:pPr>
    </w:lvl>
    <w:lvl w:ilvl="5" w:tplc="23142F5C" w:tentative="1">
      <w:start w:val="1"/>
      <w:numFmt w:val="lowerRoman"/>
      <w:lvlText w:val="%6."/>
      <w:lvlJc w:val="right"/>
      <w:pPr>
        <w:ind w:left="4320" w:hanging="180"/>
      </w:pPr>
    </w:lvl>
    <w:lvl w:ilvl="6" w:tplc="28966ECE" w:tentative="1">
      <w:start w:val="1"/>
      <w:numFmt w:val="decimal"/>
      <w:lvlText w:val="%7."/>
      <w:lvlJc w:val="left"/>
      <w:pPr>
        <w:ind w:left="5040" w:hanging="360"/>
      </w:pPr>
    </w:lvl>
    <w:lvl w:ilvl="7" w:tplc="48E49EFE" w:tentative="1">
      <w:start w:val="1"/>
      <w:numFmt w:val="lowerLetter"/>
      <w:lvlText w:val="%8."/>
      <w:lvlJc w:val="left"/>
      <w:pPr>
        <w:ind w:left="5760" w:hanging="360"/>
      </w:pPr>
    </w:lvl>
    <w:lvl w:ilvl="8" w:tplc="13D65A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F77E60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66B6DDE8" w:tentative="1">
      <w:start w:val="1"/>
      <w:numFmt w:val="lowerLetter"/>
      <w:lvlText w:val="%2."/>
      <w:lvlJc w:val="left"/>
      <w:pPr>
        <w:ind w:left="1440" w:hanging="360"/>
      </w:pPr>
    </w:lvl>
    <w:lvl w:ilvl="2" w:tplc="9DE4D0B8" w:tentative="1">
      <w:start w:val="1"/>
      <w:numFmt w:val="lowerRoman"/>
      <w:lvlText w:val="%3."/>
      <w:lvlJc w:val="right"/>
      <w:pPr>
        <w:ind w:left="2160" w:hanging="180"/>
      </w:pPr>
    </w:lvl>
    <w:lvl w:ilvl="3" w:tplc="C3F6603A" w:tentative="1">
      <w:start w:val="1"/>
      <w:numFmt w:val="decimal"/>
      <w:lvlText w:val="%4."/>
      <w:lvlJc w:val="left"/>
      <w:pPr>
        <w:ind w:left="2880" w:hanging="360"/>
      </w:pPr>
    </w:lvl>
    <w:lvl w:ilvl="4" w:tplc="1FC65A24" w:tentative="1">
      <w:start w:val="1"/>
      <w:numFmt w:val="lowerLetter"/>
      <w:lvlText w:val="%5."/>
      <w:lvlJc w:val="left"/>
      <w:pPr>
        <w:ind w:left="3600" w:hanging="360"/>
      </w:pPr>
    </w:lvl>
    <w:lvl w:ilvl="5" w:tplc="75DAB91C" w:tentative="1">
      <w:start w:val="1"/>
      <w:numFmt w:val="lowerRoman"/>
      <w:lvlText w:val="%6."/>
      <w:lvlJc w:val="right"/>
      <w:pPr>
        <w:ind w:left="4320" w:hanging="180"/>
      </w:pPr>
    </w:lvl>
    <w:lvl w:ilvl="6" w:tplc="109A2DE0" w:tentative="1">
      <w:start w:val="1"/>
      <w:numFmt w:val="decimal"/>
      <w:lvlText w:val="%7."/>
      <w:lvlJc w:val="left"/>
      <w:pPr>
        <w:ind w:left="5040" w:hanging="360"/>
      </w:pPr>
    </w:lvl>
    <w:lvl w:ilvl="7" w:tplc="789C92D0" w:tentative="1">
      <w:start w:val="1"/>
      <w:numFmt w:val="lowerLetter"/>
      <w:lvlText w:val="%8."/>
      <w:lvlJc w:val="left"/>
      <w:pPr>
        <w:ind w:left="5760" w:hanging="360"/>
      </w:pPr>
    </w:lvl>
    <w:lvl w:ilvl="8" w:tplc="CE2E3F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AA9805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7A86E9E" w:tentative="1">
      <w:start w:val="1"/>
      <w:numFmt w:val="lowerLetter"/>
      <w:lvlText w:val="%2."/>
      <w:lvlJc w:val="left"/>
      <w:pPr>
        <w:ind w:left="1440" w:hanging="360"/>
      </w:pPr>
    </w:lvl>
    <w:lvl w:ilvl="2" w:tplc="3DA68BD0" w:tentative="1">
      <w:start w:val="1"/>
      <w:numFmt w:val="lowerRoman"/>
      <w:lvlText w:val="%3."/>
      <w:lvlJc w:val="right"/>
      <w:pPr>
        <w:ind w:left="2160" w:hanging="180"/>
      </w:pPr>
    </w:lvl>
    <w:lvl w:ilvl="3" w:tplc="4900ED76" w:tentative="1">
      <w:start w:val="1"/>
      <w:numFmt w:val="decimal"/>
      <w:lvlText w:val="%4."/>
      <w:lvlJc w:val="left"/>
      <w:pPr>
        <w:ind w:left="2880" w:hanging="360"/>
      </w:pPr>
    </w:lvl>
    <w:lvl w:ilvl="4" w:tplc="75D6F128" w:tentative="1">
      <w:start w:val="1"/>
      <w:numFmt w:val="lowerLetter"/>
      <w:lvlText w:val="%5."/>
      <w:lvlJc w:val="left"/>
      <w:pPr>
        <w:ind w:left="3600" w:hanging="360"/>
      </w:pPr>
    </w:lvl>
    <w:lvl w:ilvl="5" w:tplc="224E57A0" w:tentative="1">
      <w:start w:val="1"/>
      <w:numFmt w:val="lowerRoman"/>
      <w:lvlText w:val="%6."/>
      <w:lvlJc w:val="right"/>
      <w:pPr>
        <w:ind w:left="4320" w:hanging="180"/>
      </w:pPr>
    </w:lvl>
    <w:lvl w:ilvl="6" w:tplc="2B2EC92A" w:tentative="1">
      <w:start w:val="1"/>
      <w:numFmt w:val="decimal"/>
      <w:lvlText w:val="%7."/>
      <w:lvlJc w:val="left"/>
      <w:pPr>
        <w:ind w:left="5040" w:hanging="360"/>
      </w:pPr>
    </w:lvl>
    <w:lvl w:ilvl="7" w:tplc="0A28EEF6" w:tentative="1">
      <w:start w:val="1"/>
      <w:numFmt w:val="lowerLetter"/>
      <w:lvlText w:val="%8."/>
      <w:lvlJc w:val="left"/>
      <w:pPr>
        <w:ind w:left="5760" w:hanging="360"/>
      </w:pPr>
    </w:lvl>
    <w:lvl w:ilvl="8" w:tplc="F4D40E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320ECEB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D16E009C" w:tentative="1">
      <w:start w:val="1"/>
      <w:numFmt w:val="lowerLetter"/>
      <w:lvlText w:val="%2."/>
      <w:lvlJc w:val="left"/>
      <w:pPr>
        <w:ind w:left="1364" w:hanging="360"/>
      </w:pPr>
    </w:lvl>
    <w:lvl w:ilvl="2" w:tplc="E34459AA" w:tentative="1">
      <w:start w:val="1"/>
      <w:numFmt w:val="lowerRoman"/>
      <w:lvlText w:val="%3."/>
      <w:lvlJc w:val="right"/>
      <w:pPr>
        <w:ind w:left="2084" w:hanging="180"/>
      </w:pPr>
    </w:lvl>
    <w:lvl w:ilvl="3" w:tplc="3CF863FE" w:tentative="1">
      <w:start w:val="1"/>
      <w:numFmt w:val="decimal"/>
      <w:lvlText w:val="%4."/>
      <w:lvlJc w:val="left"/>
      <w:pPr>
        <w:ind w:left="2804" w:hanging="360"/>
      </w:pPr>
    </w:lvl>
    <w:lvl w:ilvl="4" w:tplc="8ACC4552" w:tentative="1">
      <w:start w:val="1"/>
      <w:numFmt w:val="lowerLetter"/>
      <w:lvlText w:val="%5."/>
      <w:lvlJc w:val="left"/>
      <w:pPr>
        <w:ind w:left="3524" w:hanging="360"/>
      </w:pPr>
    </w:lvl>
    <w:lvl w:ilvl="5" w:tplc="B3625872" w:tentative="1">
      <w:start w:val="1"/>
      <w:numFmt w:val="lowerRoman"/>
      <w:lvlText w:val="%6."/>
      <w:lvlJc w:val="right"/>
      <w:pPr>
        <w:ind w:left="4244" w:hanging="180"/>
      </w:pPr>
    </w:lvl>
    <w:lvl w:ilvl="6" w:tplc="9D40379C" w:tentative="1">
      <w:start w:val="1"/>
      <w:numFmt w:val="decimal"/>
      <w:lvlText w:val="%7."/>
      <w:lvlJc w:val="left"/>
      <w:pPr>
        <w:ind w:left="4964" w:hanging="360"/>
      </w:pPr>
    </w:lvl>
    <w:lvl w:ilvl="7" w:tplc="C314696C" w:tentative="1">
      <w:start w:val="1"/>
      <w:numFmt w:val="lowerLetter"/>
      <w:lvlText w:val="%8."/>
      <w:lvlJc w:val="left"/>
      <w:pPr>
        <w:ind w:left="5684" w:hanging="360"/>
      </w:pPr>
    </w:lvl>
    <w:lvl w:ilvl="8" w:tplc="B1B26B0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6E4E3A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4347768" w:tentative="1">
      <w:start w:val="1"/>
      <w:numFmt w:val="lowerLetter"/>
      <w:lvlText w:val="%2."/>
      <w:lvlJc w:val="left"/>
      <w:pPr>
        <w:ind w:left="1440" w:hanging="360"/>
      </w:pPr>
    </w:lvl>
    <w:lvl w:ilvl="2" w:tplc="5EDA5C66" w:tentative="1">
      <w:start w:val="1"/>
      <w:numFmt w:val="lowerRoman"/>
      <w:lvlText w:val="%3."/>
      <w:lvlJc w:val="right"/>
      <w:pPr>
        <w:ind w:left="2160" w:hanging="180"/>
      </w:pPr>
    </w:lvl>
    <w:lvl w:ilvl="3" w:tplc="1A6C268C" w:tentative="1">
      <w:start w:val="1"/>
      <w:numFmt w:val="decimal"/>
      <w:lvlText w:val="%4."/>
      <w:lvlJc w:val="left"/>
      <w:pPr>
        <w:ind w:left="2880" w:hanging="360"/>
      </w:pPr>
    </w:lvl>
    <w:lvl w:ilvl="4" w:tplc="46A21B98" w:tentative="1">
      <w:start w:val="1"/>
      <w:numFmt w:val="lowerLetter"/>
      <w:lvlText w:val="%5."/>
      <w:lvlJc w:val="left"/>
      <w:pPr>
        <w:ind w:left="3600" w:hanging="360"/>
      </w:pPr>
    </w:lvl>
    <w:lvl w:ilvl="5" w:tplc="E822F1C2" w:tentative="1">
      <w:start w:val="1"/>
      <w:numFmt w:val="lowerRoman"/>
      <w:lvlText w:val="%6."/>
      <w:lvlJc w:val="right"/>
      <w:pPr>
        <w:ind w:left="4320" w:hanging="180"/>
      </w:pPr>
    </w:lvl>
    <w:lvl w:ilvl="6" w:tplc="669CD61E" w:tentative="1">
      <w:start w:val="1"/>
      <w:numFmt w:val="decimal"/>
      <w:lvlText w:val="%7."/>
      <w:lvlJc w:val="left"/>
      <w:pPr>
        <w:ind w:left="5040" w:hanging="360"/>
      </w:pPr>
    </w:lvl>
    <w:lvl w:ilvl="7" w:tplc="EFBCA25C" w:tentative="1">
      <w:start w:val="1"/>
      <w:numFmt w:val="lowerLetter"/>
      <w:lvlText w:val="%8."/>
      <w:lvlJc w:val="left"/>
      <w:pPr>
        <w:ind w:left="5760" w:hanging="360"/>
      </w:pPr>
    </w:lvl>
    <w:lvl w:ilvl="8" w:tplc="50205D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383796300">
    <w:abstractNumId w:val="19"/>
  </w:num>
  <w:num w:numId="2" w16cid:durableId="2136947505">
    <w:abstractNumId w:val="6"/>
  </w:num>
  <w:num w:numId="3" w16cid:durableId="1556891141">
    <w:abstractNumId w:val="10"/>
  </w:num>
  <w:num w:numId="4" w16cid:durableId="1000039509">
    <w:abstractNumId w:val="27"/>
  </w:num>
  <w:num w:numId="5" w16cid:durableId="336268668">
    <w:abstractNumId w:val="0"/>
  </w:num>
  <w:num w:numId="6" w16cid:durableId="2063139558">
    <w:abstractNumId w:val="11"/>
  </w:num>
  <w:num w:numId="7" w16cid:durableId="543104335">
    <w:abstractNumId w:val="28"/>
  </w:num>
  <w:num w:numId="8" w16cid:durableId="106240878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94204622">
    <w:abstractNumId w:val="1"/>
  </w:num>
  <w:num w:numId="10" w16cid:durableId="101387928">
    <w:abstractNumId w:val="0"/>
    <w:lvlOverride w:ilvl="0">
      <w:startOverride w:val="1"/>
    </w:lvlOverride>
  </w:num>
  <w:num w:numId="11" w16cid:durableId="9293185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95666278">
    <w:abstractNumId w:val="6"/>
  </w:num>
  <w:num w:numId="13" w16cid:durableId="1109619903">
    <w:abstractNumId w:val="27"/>
  </w:num>
  <w:num w:numId="14" w16cid:durableId="14323158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6220591">
    <w:abstractNumId w:val="20"/>
  </w:num>
  <w:num w:numId="16" w16cid:durableId="127482840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0049140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37995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854873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29696561">
    <w:abstractNumId w:val="24"/>
  </w:num>
  <w:num w:numId="21" w16cid:durableId="13042873">
    <w:abstractNumId w:val="8"/>
  </w:num>
  <w:num w:numId="22" w16cid:durableId="177278261">
    <w:abstractNumId w:val="31"/>
  </w:num>
  <w:num w:numId="23" w16cid:durableId="2138599592">
    <w:abstractNumId w:val="34"/>
  </w:num>
  <w:num w:numId="24" w16cid:durableId="130951138">
    <w:abstractNumId w:val="32"/>
  </w:num>
  <w:num w:numId="25" w16cid:durableId="1567299924">
    <w:abstractNumId w:val="12"/>
  </w:num>
  <w:num w:numId="26" w16cid:durableId="250238094">
    <w:abstractNumId w:val="33"/>
  </w:num>
  <w:num w:numId="27" w16cid:durableId="629626212">
    <w:abstractNumId w:val="7"/>
  </w:num>
  <w:num w:numId="28" w16cid:durableId="1185169103">
    <w:abstractNumId w:val="30"/>
  </w:num>
  <w:num w:numId="29" w16cid:durableId="2129543920">
    <w:abstractNumId w:val="16"/>
  </w:num>
  <w:num w:numId="30" w16cid:durableId="1790127329">
    <w:abstractNumId w:val="2"/>
  </w:num>
  <w:num w:numId="31" w16cid:durableId="1214578795">
    <w:abstractNumId w:val="25"/>
  </w:num>
  <w:num w:numId="32" w16cid:durableId="2103598377">
    <w:abstractNumId w:val="17"/>
  </w:num>
  <w:num w:numId="33" w16cid:durableId="1356076815">
    <w:abstractNumId w:val="15"/>
  </w:num>
  <w:num w:numId="34" w16cid:durableId="877006918">
    <w:abstractNumId w:val="3"/>
  </w:num>
  <w:num w:numId="35" w16cid:durableId="404113519">
    <w:abstractNumId w:val="4"/>
  </w:num>
  <w:num w:numId="36" w16cid:durableId="619453477">
    <w:abstractNumId w:val="14"/>
  </w:num>
  <w:num w:numId="37" w16cid:durableId="454327062">
    <w:abstractNumId w:val="9"/>
  </w:num>
  <w:num w:numId="38" w16cid:durableId="1886406370">
    <w:abstractNumId w:val="13"/>
  </w:num>
  <w:num w:numId="39" w16cid:durableId="1832670086">
    <w:abstractNumId w:val="22"/>
  </w:num>
  <w:num w:numId="40" w16cid:durableId="1828129998">
    <w:abstractNumId w:val="29"/>
  </w:num>
  <w:num w:numId="41" w16cid:durableId="1989363909">
    <w:abstractNumId w:val="18"/>
  </w:num>
  <w:num w:numId="42" w16cid:durableId="313215935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664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3B84"/>
    <w:rsid w:val="001A0D23"/>
    <w:rsid w:val="001A0F2C"/>
    <w:rsid w:val="001A2F4E"/>
    <w:rsid w:val="001B638B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3509F"/>
    <w:rsid w:val="00440E56"/>
    <w:rsid w:val="00441834"/>
    <w:rsid w:val="00441B72"/>
    <w:rsid w:val="00441EC1"/>
    <w:rsid w:val="00450B9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7AF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3024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2D8B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1198"/>
    <w:rsid w:val="00A3429A"/>
    <w:rsid w:val="00A3453C"/>
    <w:rsid w:val="00A40E46"/>
    <w:rsid w:val="00A462EE"/>
    <w:rsid w:val="00A566E4"/>
    <w:rsid w:val="00A57AEC"/>
    <w:rsid w:val="00A6165B"/>
    <w:rsid w:val="00A6366E"/>
    <w:rsid w:val="00A706A0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2543F"/>
    <w:rsid w:val="00B30EF2"/>
    <w:rsid w:val="00B32CCE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84729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27D8D"/>
    <w:rsid w:val="00E33A86"/>
    <w:rsid w:val="00E34A06"/>
    <w:rsid w:val="00E35218"/>
    <w:rsid w:val="00E41491"/>
    <w:rsid w:val="00E42444"/>
    <w:rsid w:val="00E53A9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5B0D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137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897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1EF6367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73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17</cp:revision>
  <cp:lastPrinted>2026-08-03T13:17:00Z</cp:lastPrinted>
  <dcterms:created xsi:type="dcterms:W3CDTF">2024-02-15T14:56:00Z</dcterms:created>
  <dcterms:modified xsi:type="dcterms:W3CDTF">2026-08-03T13:17:00Z</dcterms:modified>
</cp:coreProperties>
</file>