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4FC8" w14:textId="77777777" w:rsidR="002C1863" w:rsidRDefault="002C1863" w:rsidP="002C1863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160, </w:t>
      </w:r>
      <w:r>
        <w:rPr>
          <w:rFonts w:eastAsia="Calibri"/>
          <w:b/>
          <w:bCs/>
        </w:rPr>
        <w:t>DE 10 DE AGOSTO DE 2026</w:t>
      </w:r>
    </w:p>
    <w:p w14:paraId="047AAB30" w14:textId="77777777" w:rsidR="002C1863" w:rsidRDefault="002C1863" w:rsidP="002C1863">
      <w:pPr>
        <w:keepNext/>
        <w:keepLines/>
        <w:ind w:left="3402"/>
        <w:outlineLvl w:val="1"/>
        <w:rPr>
          <w:bCs/>
        </w:rPr>
      </w:pPr>
    </w:p>
    <w:p w14:paraId="710609C1" w14:textId="77777777" w:rsidR="002C1863" w:rsidRPr="00B2080F" w:rsidRDefault="002C1863" w:rsidP="002C1863">
      <w:pPr>
        <w:keepNext/>
        <w:keepLines/>
        <w:ind w:left="3402"/>
        <w:outlineLvl w:val="1"/>
        <w:rPr>
          <w:bCs/>
          <w:sz w:val="23"/>
          <w:szCs w:val="23"/>
        </w:rPr>
      </w:pPr>
    </w:p>
    <w:p w14:paraId="0FB12F98" w14:textId="77777777" w:rsidR="002C1863" w:rsidRPr="00B2080F" w:rsidRDefault="002C1863" w:rsidP="002C1863">
      <w:pPr>
        <w:ind w:left="3402"/>
        <w:jc w:val="both"/>
        <w:rPr>
          <w:sz w:val="23"/>
          <w:szCs w:val="23"/>
        </w:rPr>
      </w:pPr>
      <w:bookmarkStart w:id="0" w:name="_Hlk194477457"/>
      <w:r w:rsidRPr="00B2080F">
        <w:rPr>
          <w:sz w:val="23"/>
          <w:szCs w:val="23"/>
        </w:rPr>
        <w:t>Designa Comissão Especial para o Exame de Mérito de Proposta de Emenda à Lei Orgânica Municipal e dá outras providências.</w:t>
      </w:r>
    </w:p>
    <w:bookmarkEnd w:id="0"/>
    <w:p w14:paraId="1B7BA513" w14:textId="77777777" w:rsidR="002C1863" w:rsidRPr="00B2080F" w:rsidRDefault="002C1863" w:rsidP="002C1863">
      <w:pPr>
        <w:ind w:firstLine="1418"/>
        <w:jc w:val="both"/>
        <w:rPr>
          <w:bCs/>
          <w:sz w:val="23"/>
          <w:szCs w:val="23"/>
        </w:rPr>
      </w:pPr>
    </w:p>
    <w:p w14:paraId="71788EFC" w14:textId="77777777" w:rsidR="002C1863" w:rsidRPr="00B2080F" w:rsidRDefault="002C1863" w:rsidP="002C1863">
      <w:pPr>
        <w:ind w:firstLine="1418"/>
        <w:jc w:val="both"/>
        <w:rPr>
          <w:bCs/>
          <w:sz w:val="23"/>
          <w:szCs w:val="23"/>
        </w:rPr>
      </w:pPr>
    </w:p>
    <w:p w14:paraId="39124585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  <w:r w:rsidRPr="00B2080F">
        <w:rPr>
          <w:sz w:val="23"/>
          <w:szCs w:val="23"/>
        </w:rPr>
        <w:t xml:space="preserve">O Excelentíssimo Senhor Rodrigo </w:t>
      </w:r>
      <w:proofErr w:type="spellStart"/>
      <w:r>
        <w:rPr>
          <w:sz w:val="23"/>
          <w:szCs w:val="23"/>
        </w:rPr>
        <w:t>Desordi</w:t>
      </w:r>
      <w:proofErr w:type="spellEnd"/>
      <w:r>
        <w:rPr>
          <w:sz w:val="23"/>
          <w:szCs w:val="23"/>
        </w:rPr>
        <w:t xml:space="preserve"> Fernandes</w:t>
      </w:r>
      <w:r w:rsidRPr="00B2080F">
        <w:rPr>
          <w:sz w:val="23"/>
          <w:szCs w:val="23"/>
        </w:rPr>
        <w:t>, Presidente da Câmara Municipal de Sorriso, Estado de Mato Grosso, no uso das atribuições que lhe são conferidas por Lei e</w:t>
      </w:r>
      <w:r>
        <w:rPr>
          <w:sz w:val="23"/>
          <w:szCs w:val="23"/>
        </w:rPr>
        <w:t xml:space="preserve"> Regimento Interno desta Casa,</w:t>
      </w:r>
    </w:p>
    <w:p w14:paraId="0D01CF6B" w14:textId="77777777" w:rsidR="002C1863" w:rsidRPr="00B2080F" w:rsidRDefault="002C1863" w:rsidP="002C1863">
      <w:pPr>
        <w:ind w:firstLine="1418"/>
        <w:jc w:val="both"/>
        <w:rPr>
          <w:bCs/>
          <w:sz w:val="23"/>
          <w:szCs w:val="23"/>
        </w:rPr>
      </w:pPr>
    </w:p>
    <w:p w14:paraId="197EF605" w14:textId="77777777" w:rsidR="002C1863" w:rsidRPr="00B2080F" w:rsidRDefault="002C1863" w:rsidP="002C1863">
      <w:pPr>
        <w:ind w:firstLine="1418"/>
        <w:jc w:val="both"/>
        <w:rPr>
          <w:b/>
          <w:sz w:val="23"/>
          <w:szCs w:val="23"/>
        </w:rPr>
      </w:pPr>
    </w:p>
    <w:p w14:paraId="36B0CF7F" w14:textId="77777777" w:rsidR="002C1863" w:rsidRPr="00B2080F" w:rsidRDefault="002C1863" w:rsidP="002C1863">
      <w:pPr>
        <w:ind w:firstLine="1418"/>
        <w:jc w:val="both"/>
        <w:rPr>
          <w:b/>
          <w:sz w:val="23"/>
          <w:szCs w:val="23"/>
        </w:rPr>
      </w:pPr>
      <w:r w:rsidRPr="00B2080F">
        <w:rPr>
          <w:b/>
          <w:sz w:val="23"/>
          <w:szCs w:val="23"/>
        </w:rPr>
        <w:t>RESOLVE:</w:t>
      </w:r>
    </w:p>
    <w:p w14:paraId="3814FF06" w14:textId="77777777" w:rsidR="002C1863" w:rsidRPr="00B2080F" w:rsidRDefault="002C1863" w:rsidP="002C1863">
      <w:pPr>
        <w:ind w:firstLine="1418"/>
        <w:jc w:val="both"/>
        <w:rPr>
          <w:bCs/>
          <w:sz w:val="23"/>
          <w:szCs w:val="23"/>
        </w:rPr>
      </w:pPr>
    </w:p>
    <w:p w14:paraId="18885263" w14:textId="1DFB7F3E" w:rsidR="002C1863" w:rsidRPr="00B2080F" w:rsidRDefault="002C1863" w:rsidP="002C1863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1º</w:t>
      </w:r>
      <w:r w:rsidRPr="00B2080F">
        <w:rPr>
          <w:sz w:val="23"/>
          <w:szCs w:val="23"/>
        </w:rPr>
        <w:t xml:space="preserve"> </w:t>
      </w:r>
      <w:r w:rsidR="0085332A">
        <w:rPr>
          <w:sz w:val="23"/>
          <w:szCs w:val="23"/>
        </w:rPr>
        <w:t>Designar os vereadores abaixo relacionados, n</w:t>
      </w:r>
      <w:r w:rsidRPr="00B2080F">
        <w:rPr>
          <w:sz w:val="23"/>
          <w:szCs w:val="23"/>
        </w:rPr>
        <w:t>os termos do § 2º do art. 206 do Regimento Interno da Câmara Municipal de Sorriso (Resolução nº 004/1999), para constituírem a Comissão Especial para Exame de Mérito (CEEM) da Proposta de Emenda à Lei Orgânica nº 0</w:t>
      </w:r>
      <w:r>
        <w:rPr>
          <w:sz w:val="23"/>
          <w:szCs w:val="23"/>
        </w:rPr>
        <w:t>2/2026</w:t>
      </w:r>
      <w:r w:rsidRPr="00B2080F">
        <w:rPr>
          <w:sz w:val="23"/>
          <w:szCs w:val="23"/>
        </w:rPr>
        <w:t xml:space="preserve">, que objetiva </w:t>
      </w:r>
      <w:r>
        <w:rPr>
          <w:bCs/>
        </w:rPr>
        <w:t>al</w:t>
      </w:r>
      <w:r w:rsidRPr="006347EF">
        <w:rPr>
          <w:sz w:val="23"/>
          <w:szCs w:val="23"/>
        </w:rPr>
        <w:t>tera</w:t>
      </w:r>
      <w:r>
        <w:rPr>
          <w:sz w:val="23"/>
          <w:szCs w:val="23"/>
        </w:rPr>
        <w:t>r</w:t>
      </w:r>
      <w:r w:rsidRPr="006347EF">
        <w:rPr>
          <w:sz w:val="23"/>
          <w:szCs w:val="23"/>
        </w:rPr>
        <w:t xml:space="preserve"> </w:t>
      </w:r>
      <w:r>
        <w:rPr>
          <w:sz w:val="23"/>
          <w:szCs w:val="23"/>
        </w:rPr>
        <w:t>acrescentar os artigos 58-A e 58-B na Lei Orgânica Munici</w:t>
      </w:r>
      <w:r w:rsidR="0085332A">
        <w:rPr>
          <w:sz w:val="23"/>
          <w:szCs w:val="23"/>
        </w:rPr>
        <w:t>p</w:t>
      </w:r>
      <w:r>
        <w:rPr>
          <w:sz w:val="23"/>
          <w:szCs w:val="23"/>
        </w:rPr>
        <w:t>al</w:t>
      </w:r>
      <w:r w:rsidRPr="00B2080F">
        <w:rPr>
          <w:sz w:val="23"/>
          <w:szCs w:val="23"/>
        </w:rPr>
        <w:t>:</w:t>
      </w:r>
    </w:p>
    <w:p w14:paraId="40CD6533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</w:p>
    <w:p w14:paraId="22B02913" w14:textId="77777777" w:rsidR="002C1863" w:rsidRDefault="002C1863" w:rsidP="002C1863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>Brendo Braga – Republicanos</w:t>
      </w:r>
    </w:p>
    <w:p w14:paraId="5B2485AF" w14:textId="77777777" w:rsidR="002C1863" w:rsidRDefault="002C1863" w:rsidP="002C1863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>Adir Cunico - NOVO</w:t>
      </w:r>
    </w:p>
    <w:p w14:paraId="232964DD" w14:textId="77777777" w:rsidR="002C1863" w:rsidRPr="00B2080F" w:rsidRDefault="002C1863" w:rsidP="002C1863">
      <w:pPr>
        <w:pStyle w:val="PargrafodaLista"/>
        <w:numPr>
          <w:ilvl w:val="0"/>
          <w:numId w:val="44"/>
        </w:numPr>
        <w:spacing w:after="200"/>
        <w:ind w:left="142" w:firstLine="1418"/>
        <w:jc w:val="both"/>
        <w:rPr>
          <w:sz w:val="23"/>
          <w:szCs w:val="23"/>
        </w:rPr>
      </w:pPr>
      <w:r>
        <w:rPr>
          <w:sz w:val="23"/>
          <w:szCs w:val="23"/>
        </w:rPr>
        <w:t>Gringo do Barreiro – PL</w:t>
      </w:r>
    </w:p>
    <w:p w14:paraId="060F4768" w14:textId="77777777" w:rsidR="002C1863" w:rsidRPr="00B2080F" w:rsidRDefault="002C1863" w:rsidP="002C1863">
      <w:pPr>
        <w:ind w:firstLine="1418"/>
        <w:jc w:val="both"/>
        <w:rPr>
          <w:b/>
          <w:bCs/>
          <w:sz w:val="23"/>
          <w:szCs w:val="23"/>
        </w:rPr>
      </w:pPr>
    </w:p>
    <w:p w14:paraId="13332173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2º</w:t>
      </w:r>
      <w:r w:rsidRPr="00B2080F">
        <w:rPr>
          <w:sz w:val="23"/>
          <w:szCs w:val="23"/>
        </w:rPr>
        <w:t xml:space="preserve"> - Nos termos da parte final do § 2º do Art. 206 do Regimento Interno desta Casa, a Comissão aqui constituída terá o prazo d</w:t>
      </w:r>
      <w:r>
        <w:rPr>
          <w:sz w:val="23"/>
          <w:szCs w:val="23"/>
        </w:rPr>
        <w:t>e 30 dias para proferir parecer.</w:t>
      </w:r>
    </w:p>
    <w:p w14:paraId="2B96E2E3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</w:p>
    <w:p w14:paraId="568AFB73" w14:textId="77777777" w:rsidR="002C1863" w:rsidRDefault="002C1863" w:rsidP="002C1863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>Art. 3º</w:t>
      </w:r>
      <w:r w:rsidRPr="00B2080F">
        <w:rPr>
          <w:sz w:val="23"/>
          <w:szCs w:val="23"/>
        </w:rPr>
        <w:t xml:space="preserve"> - Desde já fica autorizada à Comissão, requerer auxílio dos demais órgãos internos na condução dos trabalhos.</w:t>
      </w:r>
    </w:p>
    <w:p w14:paraId="2CDD5494" w14:textId="77777777" w:rsidR="002C1863" w:rsidRDefault="002C1863" w:rsidP="002C1863">
      <w:pPr>
        <w:ind w:firstLine="1418"/>
        <w:jc w:val="both"/>
        <w:rPr>
          <w:b/>
          <w:bCs/>
          <w:sz w:val="23"/>
          <w:szCs w:val="23"/>
        </w:rPr>
      </w:pPr>
    </w:p>
    <w:p w14:paraId="42027786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  <w:r w:rsidRPr="00B2080F">
        <w:rPr>
          <w:b/>
          <w:bCs/>
          <w:sz w:val="23"/>
          <w:szCs w:val="23"/>
        </w:rPr>
        <w:t xml:space="preserve">Art. </w:t>
      </w:r>
      <w:r>
        <w:rPr>
          <w:b/>
          <w:bCs/>
          <w:sz w:val="23"/>
          <w:szCs w:val="23"/>
        </w:rPr>
        <w:t>4</w:t>
      </w:r>
      <w:r w:rsidRPr="00B2080F">
        <w:rPr>
          <w:b/>
          <w:bCs/>
          <w:sz w:val="23"/>
          <w:szCs w:val="23"/>
        </w:rPr>
        <w:t>º</w:t>
      </w:r>
      <w:r w:rsidRPr="00B2080F">
        <w:rPr>
          <w:sz w:val="23"/>
          <w:szCs w:val="23"/>
        </w:rPr>
        <w:t xml:space="preserve"> - Esta Portaria entra em vigor na data da sua publicação.</w:t>
      </w:r>
    </w:p>
    <w:p w14:paraId="73B02DA3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</w:p>
    <w:p w14:paraId="48D3BDE0" w14:textId="77777777" w:rsidR="002C1863" w:rsidRPr="00B2080F" w:rsidRDefault="002C1863" w:rsidP="002C1863">
      <w:pPr>
        <w:ind w:firstLine="1418"/>
        <w:jc w:val="both"/>
        <w:rPr>
          <w:sz w:val="23"/>
          <w:szCs w:val="23"/>
        </w:rPr>
      </w:pPr>
    </w:p>
    <w:p w14:paraId="7E28175C" w14:textId="77777777" w:rsidR="002C1863" w:rsidRPr="00B2080F" w:rsidRDefault="002C1863" w:rsidP="002C1863">
      <w:pPr>
        <w:ind w:firstLine="1418"/>
        <w:jc w:val="both"/>
        <w:rPr>
          <w:rFonts w:eastAsia="Calibri"/>
          <w:sz w:val="23"/>
          <w:szCs w:val="23"/>
        </w:rPr>
      </w:pPr>
      <w:r w:rsidRPr="00B2080F">
        <w:rPr>
          <w:sz w:val="23"/>
          <w:szCs w:val="23"/>
        </w:rPr>
        <w:t xml:space="preserve">Câmara Municipal de Sorriso, estado de Mato Grosso, em </w:t>
      </w:r>
      <w:r>
        <w:rPr>
          <w:sz w:val="23"/>
          <w:szCs w:val="23"/>
        </w:rPr>
        <w:t>10 de agosto de 2026</w:t>
      </w:r>
      <w:r w:rsidRPr="00B2080F">
        <w:rPr>
          <w:sz w:val="23"/>
          <w:szCs w:val="23"/>
        </w:rPr>
        <w:t>.</w:t>
      </w:r>
    </w:p>
    <w:p w14:paraId="63150E38" w14:textId="77777777" w:rsidR="002C1863" w:rsidRPr="00B2080F" w:rsidRDefault="002C1863" w:rsidP="002C1863">
      <w:pPr>
        <w:ind w:firstLine="1418"/>
        <w:jc w:val="both"/>
        <w:rPr>
          <w:rFonts w:eastAsia="Calibri"/>
          <w:sz w:val="23"/>
          <w:szCs w:val="23"/>
        </w:rPr>
      </w:pPr>
    </w:p>
    <w:p w14:paraId="39CF6677" w14:textId="77777777" w:rsidR="002C1863" w:rsidRDefault="002C1863" w:rsidP="002C1863">
      <w:pPr>
        <w:jc w:val="center"/>
        <w:rPr>
          <w:rFonts w:eastAsia="Calibri"/>
        </w:rPr>
      </w:pPr>
    </w:p>
    <w:p w14:paraId="649AC130" w14:textId="77777777" w:rsidR="002C1863" w:rsidRDefault="002C1863" w:rsidP="002C1863">
      <w:pPr>
        <w:jc w:val="center"/>
        <w:rPr>
          <w:rFonts w:eastAsia="Calibri"/>
        </w:rPr>
      </w:pPr>
    </w:p>
    <w:p w14:paraId="1FF2461A" w14:textId="77777777" w:rsidR="002C1863" w:rsidRDefault="002C1863" w:rsidP="002C1863">
      <w:pPr>
        <w:jc w:val="center"/>
        <w:rPr>
          <w:rFonts w:eastAsia="Calibri"/>
        </w:rPr>
      </w:pPr>
    </w:p>
    <w:p w14:paraId="2C7809FF" w14:textId="77777777" w:rsidR="002C1863" w:rsidRDefault="002C1863" w:rsidP="002C1863">
      <w:pPr>
        <w:jc w:val="center"/>
        <w:rPr>
          <w:rFonts w:eastAsia="Calibri"/>
          <w:b/>
        </w:rPr>
      </w:pPr>
    </w:p>
    <w:p w14:paraId="1424381B" w14:textId="77777777" w:rsidR="002C1863" w:rsidRPr="00516EDC" w:rsidRDefault="002C1863" w:rsidP="002C1863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C892DB0" w14:textId="77777777" w:rsidR="002C1863" w:rsidRDefault="002C1863" w:rsidP="002C1863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45AA9686" w14:textId="77777777" w:rsidR="002C1863" w:rsidRDefault="002C1863" w:rsidP="002C1863">
      <w:pPr>
        <w:jc w:val="center"/>
        <w:rPr>
          <w:rFonts w:eastAsia="Calibri"/>
          <w:b/>
          <w:bCs/>
        </w:rPr>
      </w:pPr>
    </w:p>
    <w:p w14:paraId="3C5D6780" w14:textId="77777777" w:rsidR="002C1863" w:rsidRDefault="002C1863" w:rsidP="002C1863">
      <w:pPr>
        <w:jc w:val="center"/>
        <w:rPr>
          <w:rFonts w:eastAsia="Calibri"/>
          <w:b/>
          <w:bCs/>
        </w:rPr>
      </w:pPr>
    </w:p>
    <w:p w14:paraId="665864A7" w14:textId="77777777" w:rsidR="002C1863" w:rsidRDefault="002C1863" w:rsidP="002C1863">
      <w:pPr>
        <w:jc w:val="center"/>
        <w:rPr>
          <w:rFonts w:eastAsia="Calibri"/>
          <w:b/>
          <w:bCs/>
        </w:rPr>
      </w:pPr>
    </w:p>
    <w:p w14:paraId="70A1BA62" w14:textId="681A3BA0" w:rsidR="00B474E9" w:rsidRDefault="002C1863" w:rsidP="002C1863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3B930" w14:textId="77777777" w:rsidR="00B52208" w:rsidRDefault="00B52208">
      <w:r>
        <w:separator/>
      </w:r>
    </w:p>
  </w:endnote>
  <w:endnote w:type="continuationSeparator" w:id="0">
    <w:p w14:paraId="3D010A6B" w14:textId="77777777" w:rsidR="00B52208" w:rsidRDefault="00B52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A81A1B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A81A1B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A81A1B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A81A1B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7136A" w14:textId="77777777" w:rsidR="00B52208" w:rsidRDefault="00B52208">
      <w:r>
        <w:separator/>
      </w:r>
    </w:p>
  </w:footnote>
  <w:footnote w:type="continuationSeparator" w:id="0">
    <w:p w14:paraId="2379461E" w14:textId="77777777" w:rsidR="00B52208" w:rsidRDefault="00B52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778806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853671" r:id="rId2"/>
      </w:object>
    </w:r>
    <w:r w:rsidR="00A81A1B"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A81A1B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A81A1B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A81A1B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A81A1B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B5146576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FE4AE856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DC4280C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3D1CD92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E06640D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D20EEAE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C62C1ED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FA436C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E432D228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419EB13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F08A7C8" w:tentative="1">
      <w:start w:val="1"/>
      <w:numFmt w:val="lowerLetter"/>
      <w:lvlText w:val="%2."/>
      <w:lvlJc w:val="left"/>
      <w:pPr>
        <w:ind w:left="1440" w:hanging="360"/>
      </w:pPr>
    </w:lvl>
    <w:lvl w:ilvl="2" w:tplc="40046A84" w:tentative="1">
      <w:start w:val="1"/>
      <w:numFmt w:val="lowerRoman"/>
      <w:lvlText w:val="%3."/>
      <w:lvlJc w:val="right"/>
      <w:pPr>
        <w:ind w:left="2160" w:hanging="180"/>
      </w:pPr>
    </w:lvl>
    <w:lvl w:ilvl="3" w:tplc="BAA83AA4" w:tentative="1">
      <w:start w:val="1"/>
      <w:numFmt w:val="decimal"/>
      <w:lvlText w:val="%4."/>
      <w:lvlJc w:val="left"/>
      <w:pPr>
        <w:ind w:left="2880" w:hanging="360"/>
      </w:pPr>
    </w:lvl>
    <w:lvl w:ilvl="4" w:tplc="1D86265A" w:tentative="1">
      <w:start w:val="1"/>
      <w:numFmt w:val="lowerLetter"/>
      <w:lvlText w:val="%5."/>
      <w:lvlJc w:val="left"/>
      <w:pPr>
        <w:ind w:left="3600" w:hanging="360"/>
      </w:pPr>
    </w:lvl>
    <w:lvl w:ilvl="5" w:tplc="991AF552" w:tentative="1">
      <w:start w:val="1"/>
      <w:numFmt w:val="lowerRoman"/>
      <w:lvlText w:val="%6."/>
      <w:lvlJc w:val="right"/>
      <w:pPr>
        <w:ind w:left="4320" w:hanging="180"/>
      </w:pPr>
    </w:lvl>
    <w:lvl w:ilvl="6" w:tplc="F384C930" w:tentative="1">
      <w:start w:val="1"/>
      <w:numFmt w:val="decimal"/>
      <w:lvlText w:val="%7."/>
      <w:lvlJc w:val="left"/>
      <w:pPr>
        <w:ind w:left="5040" w:hanging="360"/>
      </w:pPr>
    </w:lvl>
    <w:lvl w:ilvl="7" w:tplc="E65029E0" w:tentative="1">
      <w:start w:val="1"/>
      <w:numFmt w:val="lowerLetter"/>
      <w:lvlText w:val="%8."/>
      <w:lvlJc w:val="left"/>
      <w:pPr>
        <w:ind w:left="5760" w:hanging="360"/>
      </w:pPr>
    </w:lvl>
    <w:lvl w:ilvl="8" w:tplc="F2EAC1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D0DE7B6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74405338" w:tentative="1">
      <w:start w:val="1"/>
      <w:numFmt w:val="lowerLetter"/>
      <w:lvlText w:val="%2."/>
      <w:lvlJc w:val="left"/>
      <w:pPr>
        <w:ind w:left="1440" w:hanging="360"/>
      </w:pPr>
    </w:lvl>
    <w:lvl w:ilvl="2" w:tplc="F0C0BC18" w:tentative="1">
      <w:start w:val="1"/>
      <w:numFmt w:val="lowerRoman"/>
      <w:lvlText w:val="%3."/>
      <w:lvlJc w:val="right"/>
      <w:pPr>
        <w:ind w:left="2160" w:hanging="180"/>
      </w:pPr>
    </w:lvl>
    <w:lvl w:ilvl="3" w:tplc="8B50E482" w:tentative="1">
      <w:start w:val="1"/>
      <w:numFmt w:val="decimal"/>
      <w:lvlText w:val="%4."/>
      <w:lvlJc w:val="left"/>
      <w:pPr>
        <w:ind w:left="2880" w:hanging="360"/>
      </w:pPr>
    </w:lvl>
    <w:lvl w:ilvl="4" w:tplc="EEB64306" w:tentative="1">
      <w:start w:val="1"/>
      <w:numFmt w:val="lowerLetter"/>
      <w:lvlText w:val="%5."/>
      <w:lvlJc w:val="left"/>
      <w:pPr>
        <w:ind w:left="3600" w:hanging="360"/>
      </w:pPr>
    </w:lvl>
    <w:lvl w:ilvl="5" w:tplc="C73E3F10" w:tentative="1">
      <w:start w:val="1"/>
      <w:numFmt w:val="lowerRoman"/>
      <w:lvlText w:val="%6."/>
      <w:lvlJc w:val="right"/>
      <w:pPr>
        <w:ind w:left="4320" w:hanging="180"/>
      </w:pPr>
    </w:lvl>
    <w:lvl w:ilvl="6" w:tplc="CB3096F0" w:tentative="1">
      <w:start w:val="1"/>
      <w:numFmt w:val="decimal"/>
      <w:lvlText w:val="%7."/>
      <w:lvlJc w:val="left"/>
      <w:pPr>
        <w:ind w:left="5040" w:hanging="360"/>
      </w:pPr>
    </w:lvl>
    <w:lvl w:ilvl="7" w:tplc="06BEF30E" w:tentative="1">
      <w:start w:val="1"/>
      <w:numFmt w:val="lowerLetter"/>
      <w:lvlText w:val="%8."/>
      <w:lvlJc w:val="left"/>
      <w:pPr>
        <w:ind w:left="5760" w:hanging="360"/>
      </w:pPr>
    </w:lvl>
    <w:lvl w:ilvl="8" w:tplc="FF261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1F6024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53E3D1A" w:tentative="1">
      <w:start w:val="1"/>
      <w:numFmt w:val="lowerLetter"/>
      <w:lvlText w:val="%2."/>
      <w:lvlJc w:val="left"/>
      <w:pPr>
        <w:ind w:left="1440" w:hanging="360"/>
      </w:pPr>
    </w:lvl>
    <w:lvl w:ilvl="2" w:tplc="898E8A44" w:tentative="1">
      <w:start w:val="1"/>
      <w:numFmt w:val="lowerRoman"/>
      <w:lvlText w:val="%3."/>
      <w:lvlJc w:val="right"/>
      <w:pPr>
        <w:ind w:left="2160" w:hanging="180"/>
      </w:pPr>
    </w:lvl>
    <w:lvl w:ilvl="3" w:tplc="EB746672" w:tentative="1">
      <w:start w:val="1"/>
      <w:numFmt w:val="decimal"/>
      <w:lvlText w:val="%4."/>
      <w:lvlJc w:val="left"/>
      <w:pPr>
        <w:ind w:left="2880" w:hanging="360"/>
      </w:pPr>
    </w:lvl>
    <w:lvl w:ilvl="4" w:tplc="90A0C7A0" w:tentative="1">
      <w:start w:val="1"/>
      <w:numFmt w:val="lowerLetter"/>
      <w:lvlText w:val="%5."/>
      <w:lvlJc w:val="left"/>
      <w:pPr>
        <w:ind w:left="3600" w:hanging="360"/>
      </w:pPr>
    </w:lvl>
    <w:lvl w:ilvl="5" w:tplc="E1B0CAD6" w:tentative="1">
      <w:start w:val="1"/>
      <w:numFmt w:val="lowerRoman"/>
      <w:lvlText w:val="%6."/>
      <w:lvlJc w:val="right"/>
      <w:pPr>
        <w:ind w:left="4320" w:hanging="180"/>
      </w:pPr>
    </w:lvl>
    <w:lvl w:ilvl="6" w:tplc="2F4618EE" w:tentative="1">
      <w:start w:val="1"/>
      <w:numFmt w:val="decimal"/>
      <w:lvlText w:val="%7."/>
      <w:lvlJc w:val="left"/>
      <w:pPr>
        <w:ind w:left="5040" w:hanging="360"/>
      </w:pPr>
    </w:lvl>
    <w:lvl w:ilvl="7" w:tplc="BDC83DA2" w:tentative="1">
      <w:start w:val="1"/>
      <w:numFmt w:val="lowerLetter"/>
      <w:lvlText w:val="%8."/>
      <w:lvlJc w:val="left"/>
      <w:pPr>
        <w:ind w:left="5760" w:hanging="360"/>
      </w:pPr>
    </w:lvl>
    <w:lvl w:ilvl="8" w:tplc="C6E4B0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76E242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AB05002" w:tentative="1">
      <w:start w:val="1"/>
      <w:numFmt w:val="lowerLetter"/>
      <w:lvlText w:val="%2."/>
      <w:lvlJc w:val="left"/>
      <w:pPr>
        <w:ind w:left="1440" w:hanging="360"/>
      </w:pPr>
    </w:lvl>
    <w:lvl w:ilvl="2" w:tplc="F626BB5C" w:tentative="1">
      <w:start w:val="1"/>
      <w:numFmt w:val="lowerRoman"/>
      <w:lvlText w:val="%3."/>
      <w:lvlJc w:val="right"/>
      <w:pPr>
        <w:ind w:left="2160" w:hanging="180"/>
      </w:pPr>
    </w:lvl>
    <w:lvl w:ilvl="3" w:tplc="32F8B714" w:tentative="1">
      <w:start w:val="1"/>
      <w:numFmt w:val="decimal"/>
      <w:lvlText w:val="%4."/>
      <w:lvlJc w:val="left"/>
      <w:pPr>
        <w:ind w:left="2880" w:hanging="360"/>
      </w:pPr>
    </w:lvl>
    <w:lvl w:ilvl="4" w:tplc="0938FDD0" w:tentative="1">
      <w:start w:val="1"/>
      <w:numFmt w:val="lowerLetter"/>
      <w:lvlText w:val="%5."/>
      <w:lvlJc w:val="left"/>
      <w:pPr>
        <w:ind w:left="3600" w:hanging="360"/>
      </w:pPr>
    </w:lvl>
    <w:lvl w:ilvl="5" w:tplc="DF18549E" w:tentative="1">
      <w:start w:val="1"/>
      <w:numFmt w:val="lowerRoman"/>
      <w:lvlText w:val="%6."/>
      <w:lvlJc w:val="right"/>
      <w:pPr>
        <w:ind w:left="4320" w:hanging="180"/>
      </w:pPr>
    </w:lvl>
    <w:lvl w:ilvl="6" w:tplc="B31E1F9C" w:tentative="1">
      <w:start w:val="1"/>
      <w:numFmt w:val="decimal"/>
      <w:lvlText w:val="%7."/>
      <w:lvlJc w:val="left"/>
      <w:pPr>
        <w:ind w:left="5040" w:hanging="360"/>
      </w:pPr>
    </w:lvl>
    <w:lvl w:ilvl="7" w:tplc="23AE3106" w:tentative="1">
      <w:start w:val="1"/>
      <w:numFmt w:val="lowerLetter"/>
      <w:lvlText w:val="%8."/>
      <w:lvlJc w:val="left"/>
      <w:pPr>
        <w:ind w:left="5760" w:hanging="360"/>
      </w:pPr>
    </w:lvl>
    <w:lvl w:ilvl="8" w:tplc="2A9860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6BDAE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C41A30" w:tentative="1">
      <w:start w:val="1"/>
      <w:numFmt w:val="lowerLetter"/>
      <w:lvlText w:val="%2."/>
      <w:lvlJc w:val="left"/>
      <w:pPr>
        <w:ind w:left="1440" w:hanging="360"/>
      </w:pPr>
    </w:lvl>
    <w:lvl w:ilvl="2" w:tplc="F6F6D4B0" w:tentative="1">
      <w:start w:val="1"/>
      <w:numFmt w:val="lowerRoman"/>
      <w:lvlText w:val="%3."/>
      <w:lvlJc w:val="right"/>
      <w:pPr>
        <w:ind w:left="2160" w:hanging="180"/>
      </w:pPr>
    </w:lvl>
    <w:lvl w:ilvl="3" w:tplc="1932D1DE" w:tentative="1">
      <w:start w:val="1"/>
      <w:numFmt w:val="decimal"/>
      <w:lvlText w:val="%4."/>
      <w:lvlJc w:val="left"/>
      <w:pPr>
        <w:ind w:left="2880" w:hanging="360"/>
      </w:pPr>
    </w:lvl>
    <w:lvl w:ilvl="4" w:tplc="BDA27184" w:tentative="1">
      <w:start w:val="1"/>
      <w:numFmt w:val="lowerLetter"/>
      <w:lvlText w:val="%5."/>
      <w:lvlJc w:val="left"/>
      <w:pPr>
        <w:ind w:left="3600" w:hanging="360"/>
      </w:pPr>
    </w:lvl>
    <w:lvl w:ilvl="5" w:tplc="482898FA" w:tentative="1">
      <w:start w:val="1"/>
      <w:numFmt w:val="lowerRoman"/>
      <w:lvlText w:val="%6."/>
      <w:lvlJc w:val="right"/>
      <w:pPr>
        <w:ind w:left="4320" w:hanging="180"/>
      </w:pPr>
    </w:lvl>
    <w:lvl w:ilvl="6" w:tplc="1E261016" w:tentative="1">
      <w:start w:val="1"/>
      <w:numFmt w:val="decimal"/>
      <w:lvlText w:val="%7."/>
      <w:lvlJc w:val="left"/>
      <w:pPr>
        <w:ind w:left="5040" w:hanging="360"/>
      </w:pPr>
    </w:lvl>
    <w:lvl w:ilvl="7" w:tplc="7542D7B6" w:tentative="1">
      <w:start w:val="1"/>
      <w:numFmt w:val="lowerLetter"/>
      <w:lvlText w:val="%8."/>
      <w:lvlJc w:val="left"/>
      <w:pPr>
        <w:ind w:left="5760" w:hanging="360"/>
      </w:pPr>
    </w:lvl>
    <w:lvl w:ilvl="8" w:tplc="0DAA7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DFE87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BA04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2844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EA50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7857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82BE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5E83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C24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2C46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976EF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74C9CA" w:tentative="1">
      <w:start w:val="1"/>
      <w:numFmt w:val="lowerLetter"/>
      <w:lvlText w:val="%2."/>
      <w:lvlJc w:val="left"/>
      <w:pPr>
        <w:ind w:left="1440" w:hanging="360"/>
      </w:pPr>
    </w:lvl>
    <w:lvl w:ilvl="2" w:tplc="EC54FCAC" w:tentative="1">
      <w:start w:val="1"/>
      <w:numFmt w:val="lowerRoman"/>
      <w:lvlText w:val="%3."/>
      <w:lvlJc w:val="right"/>
      <w:pPr>
        <w:ind w:left="2160" w:hanging="180"/>
      </w:pPr>
    </w:lvl>
    <w:lvl w:ilvl="3" w:tplc="0DE68976" w:tentative="1">
      <w:start w:val="1"/>
      <w:numFmt w:val="decimal"/>
      <w:lvlText w:val="%4."/>
      <w:lvlJc w:val="left"/>
      <w:pPr>
        <w:ind w:left="2880" w:hanging="360"/>
      </w:pPr>
    </w:lvl>
    <w:lvl w:ilvl="4" w:tplc="18E8CA04" w:tentative="1">
      <w:start w:val="1"/>
      <w:numFmt w:val="lowerLetter"/>
      <w:lvlText w:val="%5."/>
      <w:lvlJc w:val="left"/>
      <w:pPr>
        <w:ind w:left="3600" w:hanging="360"/>
      </w:pPr>
    </w:lvl>
    <w:lvl w:ilvl="5" w:tplc="83D86EC2" w:tentative="1">
      <w:start w:val="1"/>
      <w:numFmt w:val="lowerRoman"/>
      <w:lvlText w:val="%6."/>
      <w:lvlJc w:val="right"/>
      <w:pPr>
        <w:ind w:left="4320" w:hanging="180"/>
      </w:pPr>
    </w:lvl>
    <w:lvl w:ilvl="6" w:tplc="907C7804" w:tentative="1">
      <w:start w:val="1"/>
      <w:numFmt w:val="decimal"/>
      <w:lvlText w:val="%7."/>
      <w:lvlJc w:val="left"/>
      <w:pPr>
        <w:ind w:left="5040" w:hanging="360"/>
      </w:pPr>
    </w:lvl>
    <w:lvl w:ilvl="7" w:tplc="A5FC3B5C" w:tentative="1">
      <w:start w:val="1"/>
      <w:numFmt w:val="lowerLetter"/>
      <w:lvlText w:val="%8."/>
      <w:lvlJc w:val="left"/>
      <w:pPr>
        <w:ind w:left="5760" w:hanging="360"/>
      </w:pPr>
    </w:lvl>
    <w:lvl w:ilvl="8" w:tplc="A790E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804150"/>
    <w:multiLevelType w:val="hybridMultilevel"/>
    <w:tmpl w:val="066A69E6"/>
    <w:lvl w:ilvl="0" w:tplc="CA18A60E">
      <w:start w:val="2"/>
      <w:numFmt w:val="bullet"/>
      <w:lvlText w:val=""/>
      <w:lvlJc w:val="left"/>
      <w:pPr>
        <w:ind w:left="262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9" w15:restartNumberingAfterBreak="0">
    <w:nsid w:val="42AE5294"/>
    <w:multiLevelType w:val="hybridMultilevel"/>
    <w:tmpl w:val="AA04D960"/>
    <w:lvl w:ilvl="0" w:tplc="AEA0A8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840C7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967C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3C6E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5CA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D6A0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E6B2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FA3B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08E6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E9BC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EAB5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9961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219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7022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F981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3C7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48F4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1C86C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7C9A8C7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F2E27F48">
      <w:start w:val="1"/>
      <w:numFmt w:val="lowerLetter"/>
      <w:lvlText w:val="%2."/>
      <w:lvlJc w:val="left"/>
      <w:pPr>
        <w:ind w:left="1364" w:hanging="360"/>
      </w:pPr>
    </w:lvl>
    <w:lvl w:ilvl="2" w:tplc="58F658FC">
      <w:start w:val="1"/>
      <w:numFmt w:val="lowerRoman"/>
      <w:lvlText w:val="%3."/>
      <w:lvlJc w:val="right"/>
      <w:pPr>
        <w:ind w:left="2084" w:hanging="180"/>
      </w:pPr>
    </w:lvl>
    <w:lvl w:ilvl="3" w:tplc="0E98275A">
      <w:start w:val="1"/>
      <w:numFmt w:val="decimal"/>
      <w:lvlText w:val="%4."/>
      <w:lvlJc w:val="left"/>
      <w:pPr>
        <w:ind w:left="2804" w:hanging="360"/>
      </w:pPr>
    </w:lvl>
    <w:lvl w:ilvl="4" w:tplc="322642E0">
      <w:start w:val="1"/>
      <w:numFmt w:val="lowerLetter"/>
      <w:lvlText w:val="%5."/>
      <w:lvlJc w:val="left"/>
      <w:pPr>
        <w:ind w:left="3524" w:hanging="360"/>
      </w:pPr>
    </w:lvl>
    <w:lvl w:ilvl="5" w:tplc="E3363336">
      <w:start w:val="1"/>
      <w:numFmt w:val="lowerRoman"/>
      <w:lvlText w:val="%6."/>
      <w:lvlJc w:val="right"/>
      <w:pPr>
        <w:ind w:left="4244" w:hanging="180"/>
      </w:pPr>
    </w:lvl>
    <w:lvl w:ilvl="6" w:tplc="FD54416E">
      <w:start w:val="1"/>
      <w:numFmt w:val="decimal"/>
      <w:lvlText w:val="%7."/>
      <w:lvlJc w:val="left"/>
      <w:pPr>
        <w:ind w:left="4964" w:hanging="360"/>
      </w:pPr>
    </w:lvl>
    <w:lvl w:ilvl="7" w:tplc="88242CC6">
      <w:start w:val="1"/>
      <w:numFmt w:val="lowerLetter"/>
      <w:lvlText w:val="%8."/>
      <w:lvlJc w:val="left"/>
      <w:pPr>
        <w:ind w:left="5684" w:hanging="360"/>
      </w:pPr>
    </w:lvl>
    <w:lvl w:ilvl="8" w:tplc="2EFE336A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9D6B94"/>
    <w:multiLevelType w:val="hybridMultilevel"/>
    <w:tmpl w:val="63681B06"/>
    <w:lvl w:ilvl="0" w:tplc="360232F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D0A86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04D8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6A4B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A6E1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6AB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D66EF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9418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E232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5B5F0706"/>
    <w:multiLevelType w:val="hybridMultilevel"/>
    <w:tmpl w:val="93A6E9E0"/>
    <w:lvl w:ilvl="0" w:tplc="8FEA83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C764F8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C3894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48855A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28EBC0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956E5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A2C85B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C18F02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D2E13D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0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1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8926E9E"/>
    <w:multiLevelType w:val="hybridMultilevel"/>
    <w:tmpl w:val="31C6E94E"/>
    <w:lvl w:ilvl="0" w:tplc="C2D8653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F1D63D86" w:tentative="1">
      <w:start w:val="1"/>
      <w:numFmt w:val="lowerLetter"/>
      <w:lvlText w:val="%2."/>
      <w:lvlJc w:val="left"/>
      <w:pPr>
        <w:ind w:left="1440" w:hanging="360"/>
      </w:pPr>
    </w:lvl>
    <w:lvl w:ilvl="2" w:tplc="B11871F0" w:tentative="1">
      <w:start w:val="1"/>
      <w:numFmt w:val="lowerRoman"/>
      <w:lvlText w:val="%3."/>
      <w:lvlJc w:val="right"/>
      <w:pPr>
        <w:ind w:left="2160" w:hanging="180"/>
      </w:pPr>
    </w:lvl>
    <w:lvl w:ilvl="3" w:tplc="8BF0E62E" w:tentative="1">
      <w:start w:val="1"/>
      <w:numFmt w:val="decimal"/>
      <w:lvlText w:val="%4."/>
      <w:lvlJc w:val="left"/>
      <w:pPr>
        <w:ind w:left="2880" w:hanging="360"/>
      </w:pPr>
    </w:lvl>
    <w:lvl w:ilvl="4" w:tplc="29F61B8C" w:tentative="1">
      <w:start w:val="1"/>
      <w:numFmt w:val="lowerLetter"/>
      <w:lvlText w:val="%5."/>
      <w:lvlJc w:val="left"/>
      <w:pPr>
        <w:ind w:left="3600" w:hanging="360"/>
      </w:pPr>
    </w:lvl>
    <w:lvl w:ilvl="5" w:tplc="44A831DE" w:tentative="1">
      <w:start w:val="1"/>
      <w:numFmt w:val="lowerRoman"/>
      <w:lvlText w:val="%6."/>
      <w:lvlJc w:val="right"/>
      <w:pPr>
        <w:ind w:left="4320" w:hanging="180"/>
      </w:pPr>
    </w:lvl>
    <w:lvl w:ilvl="6" w:tplc="915C142A" w:tentative="1">
      <w:start w:val="1"/>
      <w:numFmt w:val="decimal"/>
      <w:lvlText w:val="%7."/>
      <w:lvlJc w:val="left"/>
      <w:pPr>
        <w:ind w:left="5040" w:hanging="360"/>
      </w:pPr>
    </w:lvl>
    <w:lvl w:ilvl="7" w:tplc="DE8E9628" w:tentative="1">
      <w:start w:val="1"/>
      <w:numFmt w:val="lowerLetter"/>
      <w:lvlText w:val="%8."/>
      <w:lvlJc w:val="left"/>
      <w:pPr>
        <w:ind w:left="5760" w:hanging="360"/>
      </w:pPr>
    </w:lvl>
    <w:lvl w:ilvl="8" w:tplc="F224DD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1959B0"/>
    <w:multiLevelType w:val="hybridMultilevel"/>
    <w:tmpl w:val="9580D772"/>
    <w:lvl w:ilvl="0" w:tplc="B928D17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24E0E68" w:tentative="1">
      <w:start w:val="1"/>
      <w:numFmt w:val="lowerLetter"/>
      <w:lvlText w:val="%2."/>
      <w:lvlJc w:val="left"/>
      <w:pPr>
        <w:ind w:left="1440" w:hanging="360"/>
      </w:pPr>
    </w:lvl>
    <w:lvl w:ilvl="2" w:tplc="049AEA2E" w:tentative="1">
      <w:start w:val="1"/>
      <w:numFmt w:val="lowerRoman"/>
      <w:lvlText w:val="%3."/>
      <w:lvlJc w:val="right"/>
      <w:pPr>
        <w:ind w:left="2160" w:hanging="180"/>
      </w:pPr>
    </w:lvl>
    <w:lvl w:ilvl="3" w:tplc="89E239FE" w:tentative="1">
      <w:start w:val="1"/>
      <w:numFmt w:val="decimal"/>
      <w:lvlText w:val="%4."/>
      <w:lvlJc w:val="left"/>
      <w:pPr>
        <w:ind w:left="2880" w:hanging="360"/>
      </w:pPr>
    </w:lvl>
    <w:lvl w:ilvl="4" w:tplc="3738B4F2" w:tentative="1">
      <w:start w:val="1"/>
      <w:numFmt w:val="lowerLetter"/>
      <w:lvlText w:val="%5."/>
      <w:lvlJc w:val="left"/>
      <w:pPr>
        <w:ind w:left="3600" w:hanging="360"/>
      </w:pPr>
    </w:lvl>
    <w:lvl w:ilvl="5" w:tplc="237255F8" w:tentative="1">
      <w:start w:val="1"/>
      <w:numFmt w:val="lowerRoman"/>
      <w:lvlText w:val="%6."/>
      <w:lvlJc w:val="right"/>
      <w:pPr>
        <w:ind w:left="4320" w:hanging="180"/>
      </w:pPr>
    </w:lvl>
    <w:lvl w:ilvl="6" w:tplc="76229340" w:tentative="1">
      <w:start w:val="1"/>
      <w:numFmt w:val="decimal"/>
      <w:lvlText w:val="%7."/>
      <w:lvlJc w:val="left"/>
      <w:pPr>
        <w:ind w:left="5040" w:hanging="360"/>
      </w:pPr>
    </w:lvl>
    <w:lvl w:ilvl="7" w:tplc="60EEF74E" w:tentative="1">
      <w:start w:val="1"/>
      <w:numFmt w:val="lowerLetter"/>
      <w:lvlText w:val="%8."/>
      <w:lvlJc w:val="left"/>
      <w:pPr>
        <w:ind w:left="5760" w:hanging="360"/>
      </w:pPr>
    </w:lvl>
    <w:lvl w:ilvl="8" w:tplc="FF9002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36176"/>
    <w:multiLevelType w:val="hybridMultilevel"/>
    <w:tmpl w:val="3CAA9C4A"/>
    <w:lvl w:ilvl="0" w:tplc="3F38C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F3C7C5A" w:tentative="1">
      <w:start w:val="1"/>
      <w:numFmt w:val="lowerLetter"/>
      <w:lvlText w:val="%2."/>
      <w:lvlJc w:val="left"/>
      <w:pPr>
        <w:ind w:left="1440" w:hanging="360"/>
      </w:pPr>
    </w:lvl>
    <w:lvl w:ilvl="2" w:tplc="0652D3C6" w:tentative="1">
      <w:start w:val="1"/>
      <w:numFmt w:val="lowerRoman"/>
      <w:lvlText w:val="%3."/>
      <w:lvlJc w:val="right"/>
      <w:pPr>
        <w:ind w:left="2160" w:hanging="180"/>
      </w:pPr>
    </w:lvl>
    <w:lvl w:ilvl="3" w:tplc="077EE932" w:tentative="1">
      <w:start w:val="1"/>
      <w:numFmt w:val="decimal"/>
      <w:lvlText w:val="%4."/>
      <w:lvlJc w:val="left"/>
      <w:pPr>
        <w:ind w:left="2880" w:hanging="360"/>
      </w:pPr>
    </w:lvl>
    <w:lvl w:ilvl="4" w:tplc="D0E8DFBA" w:tentative="1">
      <w:start w:val="1"/>
      <w:numFmt w:val="lowerLetter"/>
      <w:lvlText w:val="%5."/>
      <w:lvlJc w:val="left"/>
      <w:pPr>
        <w:ind w:left="3600" w:hanging="360"/>
      </w:pPr>
    </w:lvl>
    <w:lvl w:ilvl="5" w:tplc="A2D433A2" w:tentative="1">
      <w:start w:val="1"/>
      <w:numFmt w:val="lowerRoman"/>
      <w:lvlText w:val="%6."/>
      <w:lvlJc w:val="right"/>
      <w:pPr>
        <w:ind w:left="4320" w:hanging="180"/>
      </w:pPr>
    </w:lvl>
    <w:lvl w:ilvl="6" w:tplc="5930EAE0" w:tentative="1">
      <w:start w:val="1"/>
      <w:numFmt w:val="decimal"/>
      <w:lvlText w:val="%7."/>
      <w:lvlJc w:val="left"/>
      <w:pPr>
        <w:ind w:left="5040" w:hanging="360"/>
      </w:pPr>
    </w:lvl>
    <w:lvl w:ilvl="7" w:tplc="4330F7D0" w:tentative="1">
      <w:start w:val="1"/>
      <w:numFmt w:val="lowerLetter"/>
      <w:lvlText w:val="%8."/>
      <w:lvlJc w:val="left"/>
      <w:pPr>
        <w:ind w:left="5760" w:hanging="360"/>
      </w:pPr>
    </w:lvl>
    <w:lvl w:ilvl="8" w:tplc="897861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18152F"/>
    <w:multiLevelType w:val="hybridMultilevel"/>
    <w:tmpl w:val="AFA03B76"/>
    <w:lvl w:ilvl="0" w:tplc="C4F2346A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4B1611A6" w:tentative="1">
      <w:start w:val="1"/>
      <w:numFmt w:val="lowerLetter"/>
      <w:lvlText w:val="%2."/>
      <w:lvlJc w:val="left"/>
      <w:pPr>
        <w:ind w:left="1364" w:hanging="360"/>
      </w:pPr>
    </w:lvl>
    <w:lvl w:ilvl="2" w:tplc="5AA25D2E" w:tentative="1">
      <w:start w:val="1"/>
      <w:numFmt w:val="lowerRoman"/>
      <w:lvlText w:val="%3."/>
      <w:lvlJc w:val="right"/>
      <w:pPr>
        <w:ind w:left="2084" w:hanging="180"/>
      </w:pPr>
    </w:lvl>
    <w:lvl w:ilvl="3" w:tplc="356CF7DA" w:tentative="1">
      <w:start w:val="1"/>
      <w:numFmt w:val="decimal"/>
      <w:lvlText w:val="%4."/>
      <w:lvlJc w:val="left"/>
      <w:pPr>
        <w:ind w:left="2804" w:hanging="360"/>
      </w:pPr>
    </w:lvl>
    <w:lvl w:ilvl="4" w:tplc="1B6A0B86" w:tentative="1">
      <w:start w:val="1"/>
      <w:numFmt w:val="lowerLetter"/>
      <w:lvlText w:val="%5."/>
      <w:lvlJc w:val="left"/>
      <w:pPr>
        <w:ind w:left="3524" w:hanging="360"/>
      </w:pPr>
    </w:lvl>
    <w:lvl w:ilvl="5" w:tplc="70EA36F0" w:tentative="1">
      <w:start w:val="1"/>
      <w:numFmt w:val="lowerRoman"/>
      <w:lvlText w:val="%6."/>
      <w:lvlJc w:val="right"/>
      <w:pPr>
        <w:ind w:left="4244" w:hanging="180"/>
      </w:pPr>
    </w:lvl>
    <w:lvl w:ilvl="6" w:tplc="080273AA" w:tentative="1">
      <w:start w:val="1"/>
      <w:numFmt w:val="decimal"/>
      <w:lvlText w:val="%7."/>
      <w:lvlJc w:val="left"/>
      <w:pPr>
        <w:ind w:left="4964" w:hanging="360"/>
      </w:pPr>
    </w:lvl>
    <w:lvl w:ilvl="7" w:tplc="B854F458" w:tentative="1">
      <w:start w:val="1"/>
      <w:numFmt w:val="lowerLetter"/>
      <w:lvlText w:val="%8."/>
      <w:lvlJc w:val="left"/>
      <w:pPr>
        <w:ind w:left="5684" w:hanging="360"/>
      </w:pPr>
    </w:lvl>
    <w:lvl w:ilvl="8" w:tplc="8516117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F70616"/>
    <w:multiLevelType w:val="hybridMultilevel"/>
    <w:tmpl w:val="25CC5138"/>
    <w:lvl w:ilvl="0" w:tplc="8D22E4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1D547D38" w:tentative="1">
      <w:start w:val="1"/>
      <w:numFmt w:val="lowerLetter"/>
      <w:lvlText w:val="%2."/>
      <w:lvlJc w:val="left"/>
      <w:pPr>
        <w:ind w:left="1440" w:hanging="360"/>
      </w:pPr>
    </w:lvl>
    <w:lvl w:ilvl="2" w:tplc="42948D9C" w:tentative="1">
      <w:start w:val="1"/>
      <w:numFmt w:val="lowerRoman"/>
      <w:lvlText w:val="%3."/>
      <w:lvlJc w:val="right"/>
      <w:pPr>
        <w:ind w:left="2160" w:hanging="180"/>
      </w:pPr>
    </w:lvl>
    <w:lvl w:ilvl="3" w:tplc="147C496E" w:tentative="1">
      <w:start w:val="1"/>
      <w:numFmt w:val="decimal"/>
      <w:lvlText w:val="%4."/>
      <w:lvlJc w:val="left"/>
      <w:pPr>
        <w:ind w:left="2880" w:hanging="360"/>
      </w:pPr>
    </w:lvl>
    <w:lvl w:ilvl="4" w:tplc="8774E6B2" w:tentative="1">
      <w:start w:val="1"/>
      <w:numFmt w:val="lowerLetter"/>
      <w:lvlText w:val="%5."/>
      <w:lvlJc w:val="left"/>
      <w:pPr>
        <w:ind w:left="3600" w:hanging="360"/>
      </w:pPr>
    </w:lvl>
    <w:lvl w:ilvl="5" w:tplc="CF044F32" w:tentative="1">
      <w:start w:val="1"/>
      <w:numFmt w:val="lowerRoman"/>
      <w:lvlText w:val="%6."/>
      <w:lvlJc w:val="right"/>
      <w:pPr>
        <w:ind w:left="4320" w:hanging="180"/>
      </w:pPr>
    </w:lvl>
    <w:lvl w:ilvl="6" w:tplc="A8F2FE62" w:tentative="1">
      <w:start w:val="1"/>
      <w:numFmt w:val="decimal"/>
      <w:lvlText w:val="%7."/>
      <w:lvlJc w:val="left"/>
      <w:pPr>
        <w:ind w:left="5040" w:hanging="360"/>
      </w:pPr>
    </w:lvl>
    <w:lvl w:ilvl="7" w:tplc="9E9422CC" w:tentative="1">
      <w:start w:val="1"/>
      <w:numFmt w:val="lowerLetter"/>
      <w:lvlText w:val="%8."/>
      <w:lvlJc w:val="left"/>
      <w:pPr>
        <w:ind w:left="5760" w:hanging="360"/>
      </w:pPr>
    </w:lvl>
    <w:lvl w:ilvl="8" w:tplc="44E6A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317812107">
    <w:abstractNumId w:val="21"/>
  </w:num>
  <w:num w:numId="2" w16cid:durableId="928348646">
    <w:abstractNumId w:val="7"/>
  </w:num>
  <w:num w:numId="3" w16cid:durableId="1162160551">
    <w:abstractNumId w:val="11"/>
  </w:num>
  <w:num w:numId="4" w16cid:durableId="975643822">
    <w:abstractNumId w:val="29"/>
  </w:num>
  <w:num w:numId="5" w16cid:durableId="1120296026">
    <w:abstractNumId w:val="0"/>
  </w:num>
  <w:num w:numId="6" w16cid:durableId="398788646">
    <w:abstractNumId w:val="12"/>
  </w:num>
  <w:num w:numId="7" w16cid:durableId="980772031">
    <w:abstractNumId w:val="30"/>
  </w:num>
  <w:num w:numId="8" w16cid:durableId="14955354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2910948">
    <w:abstractNumId w:val="1"/>
  </w:num>
  <w:num w:numId="10" w16cid:durableId="321809932">
    <w:abstractNumId w:val="0"/>
    <w:lvlOverride w:ilvl="0">
      <w:startOverride w:val="1"/>
    </w:lvlOverride>
  </w:num>
  <w:num w:numId="11" w16cid:durableId="18518746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3370514">
    <w:abstractNumId w:val="7"/>
  </w:num>
  <w:num w:numId="13" w16cid:durableId="198320116">
    <w:abstractNumId w:val="29"/>
  </w:num>
  <w:num w:numId="14" w16cid:durableId="3253306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49135225">
    <w:abstractNumId w:val="22"/>
  </w:num>
  <w:num w:numId="16" w16cid:durableId="10902732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408328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32743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62254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7204972">
    <w:abstractNumId w:val="26"/>
  </w:num>
  <w:num w:numId="21" w16cid:durableId="1554803936">
    <w:abstractNumId w:val="9"/>
  </w:num>
  <w:num w:numId="22" w16cid:durableId="623735463">
    <w:abstractNumId w:val="33"/>
  </w:num>
  <w:num w:numId="23" w16cid:durableId="360982350">
    <w:abstractNumId w:val="36"/>
  </w:num>
  <w:num w:numId="24" w16cid:durableId="1991013196">
    <w:abstractNumId w:val="34"/>
  </w:num>
  <w:num w:numId="25" w16cid:durableId="271940610">
    <w:abstractNumId w:val="13"/>
  </w:num>
  <w:num w:numId="26" w16cid:durableId="1996951179">
    <w:abstractNumId w:val="35"/>
  </w:num>
  <w:num w:numId="27" w16cid:durableId="1654261587">
    <w:abstractNumId w:val="8"/>
  </w:num>
  <w:num w:numId="28" w16cid:durableId="353502964">
    <w:abstractNumId w:val="32"/>
  </w:num>
  <w:num w:numId="29" w16cid:durableId="1734549543">
    <w:abstractNumId w:val="17"/>
  </w:num>
  <w:num w:numId="30" w16cid:durableId="1322469508">
    <w:abstractNumId w:val="2"/>
  </w:num>
  <w:num w:numId="31" w16cid:durableId="923878770">
    <w:abstractNumId w:val="27"/>
  </w:num>
  <w:num w:numId="32" w16cid:durableId="980579322">
    <w:abstractNumId w:val="19"/>
  </w:num>
  <w:num w:numId="33" w16cid:durableId="1133598453">
    <w:abstractNumId w:val="16"/>
  </w:num>
  <w:num w:numId="34" w16cid:durableId="2117168778">
    <w:abstractNumId w:val="3"/>
  </w:num>
  <w:num w:numId="35" w16cid:durableId="505753493">
    <w:abstractNumId w:val="4"/>
  </w:num>
  <w:num w:numId="36" w16cid:durableId="1102455704">
    <w:abstractNumId w:val="15"/>
  </w:num>
  <w:num w:numId="37" w16cid:durableId="2127385898">
    <w:abstractNumId w:val="10"/>
  </w:num>
  <w:num w:numId="38" w16cid:durableId="1152872363">
    <w:abstractNumId w:val="14"/>
  </w:num>
  <w:num w:numId="39" w16cid:durableId="27418059">
    <w:abstractNumId w:val="24"/>
  </w:num>
  <w:num w:numId="40" w16cid:durableId="1715541308">
    <w:abstractNumId w:val="31"/>
  </w:num>
  <w:num w:numId="41" w16cid:durableId="1106072195">
    <w:abstractNumId w:val="20"/>
  </w:num>
  <w:num w:numId="42" w16cid:durableId="2980347">
    <w:abstractNumId w:val="25"/>
  </w:num>
  <w:num w:numId="43" w16cid:durableId="1584098932">
    <w:abstractNumId w:val="6"/>
  </w:num>
  <w:num w:numId="44" w16cid:durableId="333579623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1863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332A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345D"/>
    <w:rsid w:val="00A74B70"/>
    <w:rsid w:val="00A778CC"/>
    <w:rsid w:val="00A81A1B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2208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1A8BA4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18448-988E-489F-B9AC-824658C4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16</cp:revision>
  <cp:lastPrinted>2023-04-12T14:04:00Z</cp:lastPrinted>
  <dcterms:created xsi:type="dcterms:W3CDTF">2024-02-22T12:08:00Z</dcterms:created>
  <dcterms:modified xsi:type="dcterms:W3CDTF">2026-08-10T10:55:00Z</dcterms:modified>
</cp:coreProperties>
</file>