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4482B9AF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63437F">
        <w:rPr>
          <w:rFonts w:ascii="Times New Roman" w:hAnsi="Times New Roman"/>
          <w:szCs w:val="24"/>
        </w:rPr>
        <w:t>50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6D34098D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F92897">
        <w:rPr>
          <w:rFonts w:ascii="Times New Roman" w:hAnsi="Times New Roman"/>
          <w:szCs w:val="24"/>
        </w:rPr>
        <w:t>1</w:t>
      </w:r>
      <w:r w:rsidR="0063437F">
        <w:rPr>
          <w:rFonts w:ascii="Times New Roman" w:hAnsi="Times New Roman"/>
          <w:szCs w:val="24"/>
        </w:rPr>
        <w:t>0</w:t>
      </w:r>
      <w:r w:rsidRPr="002A1E6C">
        <w:rPr>
          <w:rFonts w:ascii="Times New Roman" w:hAnsi="Times New Roman"/>
          <w:szCs w:val="24"/>
        </w:rPr>
        <w:t xml:space="preserve"> de </w:t>
      </w:r>
      <w:r w:rsidR="0063437F">
        <w:rPr>
          <w:rFonts w:ascii="Times New Roman" w:hAnsi="Times New Roman"/>
          <w:szCs w:val="24"/>
        </w:rPr>
        <w:t>agosto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B146DE0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79C7F021" w14:textId="77777777" w:rsidR="00D84729" w:rsidRDefault="00000000" w:rsidP="00D84729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6542651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54E9C82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3D71214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3CDD3D7E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0E8CD568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4BE3A6F6" w14:textId="77777777" w:rsidR="00D84729" w:rsidRDefault="00000000" w:rsidP="00D84729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Requerimentos e Indicações.</w:t>
      </w:r>
    </w:p>
    <w:p w14:paraId="7788FD56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5D6BC181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9EB560C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7414BD0" w14:textId="1DCA02B9" w:rsidR="00D84729" w:rsidRPr="00D84729" w:rsidRDefault="00000000" w:rsidP="00D84729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D84729">
        <w:t>Ao cumprimentá-lo cordialmente, encaminhamos a Vossa Excelência o</w:t>
      </w:r>
      <w:r w:rsidR="00A31198">
        <w:t>s</w:t>
      </w:r>
      <w:r w:rsidRPr="00D84729">
        <w:t xml:space="preserve"> Requerimento</w:t>
      </w:r>
      <w:r w:rsidR="00A31198">
        <w:t>s</w:t>
      </w:r>
      <w:r w:rsidRPr="00D84729">
        <w:t xml:space="preserve"> nº </w:t>
      </w:r>
      <w:r w:rsidR="009E2D8B">
        <w:t>1</w:t>
      </w:r>
      <w:r w:rsidR="0063437F">
        <w:t>20</w:t>
      </w:r>
      <w:r w:rsidRPr="00D84729">
        <w:t>/2026</w:t>
      </w:r>
      <w:r w:rsidR="00A31198">
        <w:t>, 1</w:t>
      </w:r>
      <w:r w:rsidR="0063437F">
        <w:t>21</w:t>
      </w:r>
      <w:r w:rsidR="00A31198">
        <w:t>/2026, 1</w:t>
      </w:r>
      <w:r w:rsidR="0063437F">
        <w:t>22</w:t>
      </w:r>
      <w:r w:rsidR="00A31198">
        <w:t>/2026</w:t>
      </w:r>
      <w:r w:rsidR="00F92897">
        <w:t>, 1</w:t>
      </w:r>
      <w:r w:rsidR="0063437F">
        <w:t>23</w:t>
      </w:r>
      <w:r w:rsidR="00F92897">
        <w:t>/2026, 1</w:t>
      </w:r>
      <w:r w:rsidR="0063437F">
        <w:t>25</w:t>
      </w:r>
      <w:r w:rsidR="00F92897">
        <w:t>/2026</w:t>
      </w:r>
      <w:r w:rsidRPr="00D84729">
        <w:t xml:space="preserve"> e as Indicações nº </w:t>
      </w:r>
      <w:r w:rsidR="0063437F">
        <w:t>540</w:t>
      </w:r>
      <w:r w:rsidR="00A31198">
        <w:t>/2026</w:t>
      </w:r>
      <w:r w:rsidRPr="00D84729">
        <w:t xml:space="preserve"> a </w:t>
      </w:r>
      <w:r w:rsidR="00A31198">
        <w:t>5</w:t>
      </w:r>
      <w:r w:rsidR="0063437F">
        <w:t>58</w:t>
      </w:r>
      <w:r w:rsidRPr="00D84729">
        <w:t xml:space="preserve">/2026, que tramitaram na </w:t>
      </w:r>
      <w:r w:rsidR="009E2D8B">
        <w:t>2</w:t>
      </w:r>
      <w:r w:rsidR="0063437F">
        <w:t>4</w:t>
      </w:r>
      <w:r w:rsidRPr="00D84729">
        <w:t xml:space="preserve">ª Sessão Ordinária da Câmara Municipal de Sorriso no ano de 2026, realizada em </w:t>
      </w:r>
      <w:r w:rsidR="00F92897">
        <w:t>10</w:t>
      </w:r>
      <w:r w:rsidRPr="00D84729">
        <w:t xml:space="preserve"> de </w:t>
      </w:r>
      <w:r w:rsidR="0063437F">
        <w:t>agosto</w:t>
      </w:r>
      <w:r w:rsidRPr="00D84729">
        <w:t xml:space="preserve"> de 2026.</w:t>
      </w:r>
    </w:p>
    <w:p w14:paraId="6F062202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59539073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75D97101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191918D1" w14:textId="31D11C6A" w:rsidR="002A1E6C" w:rsidRDefault="00000000" w:rsidP="00D847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F0479" w14:textId="77777777" w:rsidR="004D41C0" w:rsidRDefault="004D41C0">
      <w:r>
        <w:separator/>
      </w:r>
    </w:p>
  </w:endnote>
  <w:endnote w:type="continuationSeparator" w:id="0">
    <w:p w14:paraId="00B0765C" w14:textId="77777777" w:rsidR="004D41C0" w:rsidRDefault="004D4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9DA0D" w14:textId="77777777" w:rsidR="004D41C0" w:rsidRDefault="004D41C0">
      <w:r>
        <w:separator/>
      </w:r>
    </w:p>
  </w:footnote>
  <w:footnote w:type="continuationSeparator" w:id="0">
    <w:p w14:paraId="14E2DD98" w14:textId="77777777" w:rsidR="004D41C0" w:rsidRDefault="004D4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1313CD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786114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EB608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4E0F4A4" w:tentative="1">
      <w:start w:val="1"/>
      <w:numFmt w:val="lowerLetter"/>
      <w:lvlText w:val="%2."/>
      <w:lvlJc w:val="left"/>
      <w:pPr>
        <w:ind w:left="1440" w:hanging="360"/>
      </w:pPr>
    </w:lvl>
    <w:lvl w:ilvl="2" w:tplc="D55A775E" w:tentative="1">
      <w:start w:val="1"/>
      <w:numFmt w:val="lowerRoman"/>
      <w:lvlText w:val="%3."/>
      <w:lvlJc w:val="right"/>
      <w:pPr>
        <w:ind w:left="2160" w:hanging="180"/>
      </w:pPr>
    </w:lvl>
    <w:lvl w:ilvl="3" w:tplc="BA4A4AB8" w:tentative="1">
      <w:start w:val="1"/>
      <w:numFmt w:val="decimal"/>
      <w:lvlText w:val="%4."/>
      <w:lvlJc w:val="left"/>
      <w:pPr>
        <w:ind w:left="2880" w:hanging="360"/>
      </w:pPr>
    </w:lvl>
    <w:lvl w:ilvl="4" w:tplc="DBCCCD3A" w:tentative="1">
      <w:start w:val="1"/>
      <w:numFmt w:val="lowerLetter"/>
      <w:lvlText w:val="%5."/>
      <w:lvlJc w:val="left"/>
      <w:pPr>
        <w:ind w:left="3600" w:hanging="360"/>
      </w:pPr>
    </w:lvl>
    <w:lvl w:ilvl="5" w:tplc="CE32FD8C" w:tentative="1">
      <w:start w:val="1"/>
      <w:numFmt w:val="lowerRoman"/>
      <w:lvlText w:val="%6."/>
      <w:lvlJc w:val="right"/>
      <w:pPr>
        <w:ind w:left="4320" w:hanging="180"/>
      </w:pPr>
    </w:lvl>
    <w:lvl w:ilvl="6" w:tplc="92F8DBA2" w:tentative="1">
      <w:start w:val="1"/>
      <w:numFmt w:val="decimal"/>
      <w:lvlText w:val="%7."/>
      <w:lvlJc w:val="left"/>
      <w:pPr>
        <w:ind w:left="5040" w:hanging="360"/>
      </w:pPr>
    </w:lvl>
    <w:lvl w:ilvl="7" w:tplc="88361E7A" w:tentative="1">
      <w:start w:val="1"/>
      <w:numFmt w:val="lowerLetter"/>
      <w:lvlText w:val="%8."/>
      <w:lvlJc w:val="left"/>
      <w:pPr>
        <w:ind w:left="5760" w:hanging="360"/>
      </w:pPr>
    </w:lvl>
    <w:lvl w:ilvl="8" w:tplc="AB7A1B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DE1EC37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2DC40302" w:tentative="1">
      <w:start w:val="1"/>
      <w:numFmt w:val="lowerLetter"/>
      <w:lvlText w:val="%2."/>
      <w:lvlJc w:val="left"/>
      <w:pPr>
        <w:ind w:left="1440" w:hanging="360"/>
      </w:pPr>
    </w:lvl>
    <w:lvl w:ilvl="2" w:tplc="B0CAAB70" w:tentative="1">
      <w:start w:val="1"/>
      <w:numFmt w:val="lowerRoman"/>
      <w:lvlText w:val="%3."/>
      <w:lvlJc w:val="right"/>
      <w:pPr>
        <w:ind w:left="2160" w:hanging="180"/>
      </w:pPr>
    </w:lvl>
    <w:lvl w:ilvl="3" w:tplc="7BAE3F1C" w:tentative="1">
      <w:start w:val="1"/>
      <w:numFmt w:val="decimal"/>
      <w:lvlText w:val="%4."/>
      <w:lvlJc w:val="left"/>
      <w:pPr>
        <w:ind w:left="2880" w:hanging="360"/>
      </w:pPr>
    </w:lvl>
    <w:lvl w:ilvl="4" w:tplc="68B2CFB0" w:tentative="1">
      <w:start w:val="1"/>
      <w:numFmt w:val="lowerLetter"/>
      <w:lvlText w:val="%5."/>
      <w:lvlJc w:val="left"/>
      <w:pPr>
        <w:ind w:left="3600" w:hanging="360"/>
      </w:pPr>
    </w:lvl>
    <w:lvl w:ilvl="5" w:tplc="53CE70AA" w:tentative="1">
      <w:start w:val="1"/>
      <w:numFmt w:val="lowerRoman"/>
      <w:lvlText w:val="%6."/>
      <w:lvlJc w:val="right"/>
      <w:pPr>
        <w:ind w:left="4320" w:hanging="180"/>
      </w:pPr>
    </w:lvl>
    <w:lvl w:ilvl="6" w:tplc="B9D6BDC4" w:tentative="1">
      <w:start w:val="1"/>
      <w:numFmt w:val="decimal"/>
      <w:lvlText w:val="%7."/>
      <w:lvlJc w:val="left"/>
      <w:pPr>
        <w:ind w:left="5040" w:hanging="360"/>
      </w:pPr>
    </w:lvl>
    <w:lvl w:ilvl="7" w:tplc="B08EA8E2" w:tentative="1">
      <w:start w:val="1"/>
      <w:numFmt w:val="lowerLetter"/>
      <w:lvlText w:val="%8."/>
      <w:lvlJc w:val="left"/>
      <w:pPr>
        <w:ind w:left="5760" w:hanging="360"/>
      </w:pPr>
    </w:lvl>
    <w:lvl w:ilvl="8" w:tplc="51F483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69AA26A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1B059F0" w:tentative="1">
      <w:start w:val="1"/>
      <w:numFmt w:val="lowerLetter"/>
      <w:lvlText w:val="%2."/>
      <w:lvlJc w:val="left"/>
      <w:pPr>
        <w:ind w:left="1440" w:hanging="360"/>
      </w:pPr>
    </w:lvl>
    <w:lvl w:ilvl="2" w:tplc="E6CCB0AA" w:tentative="1">
      <w:start w:val="1"/>
      <w:numFmt w:val="lowerRoman"/>
      <w:lvlText w:val="%3."/>
      <w:lvlJc w:val="right"/>
      <w:pPr>
        <w:ind w:left="2160" w:hanging="180"/>
      </w:pPr>
    </w:lvl>
    <w:lvl w:ilvl="3" w:tplc="EE5AB0DA" w:tentative="1">
      <w:start w:val="1"/>
      <w:numFmt w:val="decimal"/>
      <w:lvlText w:val="%4."/>
      <w:lvlJc w:val="left"/>
      <w:pPr>
        <w:ind w:left="2880" w:hanging="360"/>
      </w:pPr>
    </w:lvl>
    <w:lvl w:ilvl="4" w:tplc="42A04F18" w:tentative="1">
      <w:start w:val="1"/>
      <w:numFmt w:val="lowerLetter"/>
      <w:lvlText w:val="%5."/>
      <w:lvlJc w:val="left"/>
      <w:pPr>
        <w:ind w:left="3600" w:hanging="360"/>
      </w:pPr>
    </w:lvl>
    <w:lvl w:ilvl="5" w:tplc="CE2E4138" w:tentative="1">
      <w:start w:val="1"/>
      <w:numFmt w:val="lowerRoman"/>
      <w:lvlText w:val="%6."/>
      <w:lvlJc w:val="right"/>
      <w:pPr>
        <w:ind w:left="4320" w:hanging="180"/>
      </w:pPr>
    </w:lvl>
    <w:lvl w:ilvl="6" w:tplc="91A4EAE6" w:tentative="1">
      <w:start w:val="1"/>
      <w:numFmt w:val="decimal"/>
      <w:lvlText w:val="%7."/>
      <w:lvlJc w:val="left"/>
      <w:pPr>
        <w:ind w:left="5040" w:hanging="360"/>
      </w:pPr>
    </w:lvl>
    <w:lvl w:ilvl="7" w:tplc="19B6D9C4" w:tentative="1">
      <w:start w:val="1"/>
      <w:numFmt w:val="lowerLetter"/>
      <w:lvlText w:val="%8."/>
      <w:lvlJc w:val="left"/>
      <w:pPr>
        <w:ind w:left="5760" w:hanging="360"/>
      </w:pPr>
    </w:lvl>
    <w:lvl w:ilvl="8" w:tplc="D1761A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3E3271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5EA4CA2" w:tentative="1">
      <w:start w:val="1"/>
      <w:numFmt w:val="lowerLetter"/>
      <w:lvlText w:val="%2."/>
      <w:lvlJc w:val="left"/>
      <w:pPr>
        <w:ind w:left="1440" w:hanging="360"/>
      </w:pPr>
    </w:lvl>
    <w:lvl w:ilvl="2" w:tplc="7090B78A" w:tentative="1">
      <w:start w:val="1"/>
      <w:numFmt w:val="lowerRoman"/>
      <w:lvlText w:val="%3."/>
      <w:lvlJc w:val="right"/>
      <w:pPr>
        <w:ind w:left="2160" w:hanging="180"/>
      </w:pPr>
    </w:lvl>
    <w:lvl w:ilvl="3" w:tplc="CCA685F4" w:tentative="1">
      <w:start w:val="1"/>
      <w:numFmt w:val="decimal"/>
      <w:lvlText w:val="%4."/>
      <w:lvlJc w:val="left"/>
      <w:pPr>
        <w:ind w:left="2880" w:hanging="360"/>
      </w:pPr>
    </w:lvl>
    <w:lvl w:ilvl="4" w:tplc="849850D8" w:tentative="1">
      <w:start w:val="1"/>
      <w:numFmt w:val="lowerLetter"/>
      <w:lvlText w:val="%5."/>
      <w:lvlJc w:val="left"/>
      <w:pPr>
        <w:ind w:left="3600" w:hanging="360"/>
      </w:pPr>
    </w:lvl>
    <w:lvl w:ilvl="5" w:tplc="FE6ACF88" w:tentative="1">
      <w:start w:val="1"/>
      <w:numFmt w:val="lowerRoman"/>
      <w:lvlText w:val="%6."/>
      <w:lvlJc w:val="right"/>
      <w:pPr>
        <w:ind w:left="4320" w:hanging="180"/>
      </w:pPr>
    </w:lvl>
    <w:lvl w:ilvl="6" w:tplc="0DBEB028" w:tentative="1">
      <w:start w:val="1"/>
      <w:numFmt w:val="decimal"/>
      <w:lvlText w:val="%7."/>
      <w:lvlJc w:val="left"/>
      <w:pPr>
        <w:ind w:left="5040" w:hanging="360"/>
      </w:pPr>
    </w:lvl>
    <w:lvl w:ilvl="7" w:tplc="9D962066" w:tentative="1">
      <w:start w:val="1"/>
      <w:numFmt w:val="lowerLetter"/>
      <w:lvlText w:val="%8."/>
      <w:lvlJc w:val="left"/>
      <w:pPr>
        <w:ind w:left="5760" w:hanging="360"/>
      </w:pPr>
    </w:lvl>
    <w:lvl w:ilvl="8" w:tplc="54246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26E0E1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E87BF8" w:tentative="1">
      <w:start w:val="1"/>
      <w:numFmt w:val="lowerLetter"/>
      <w:lvlText w:val="%2."/>
      <w:lvlJc w:val="left"/>
      <w:pPr>
        <w:ind w:left="1440" w:hanging="360"/>
      </w:pPr>
    </w:lvl>
    <w:lvl w:ilvl="2" w:tplc="78E4507E" w:tentative="1">
      <w:start w:val="1"/>
      <w:numFmt w:val="lowerRoman"/>
      <w:lvlText w:val="%3."/>
      <w:lvlJc w:val="right"/>
      <w:pPr>
        <w:ind w:left="2160" w:hanging="180"/>
      </w:pPr>
    </w:lvl>
    <w:lvl w:ilvl="3" w:tplc="89DE9C08" w:tentative="1">
      <w:start w:val="1"/>
      <w:numFmt w:val="decimal"/>
      <w:lvlText w:val="%4."/>
      <w:lvlJc w:val="left"/>
      <w:pPr>
        <w:ind w:left="2880" w:hanging="360"/>
      </w:pPr>
    </w:lvl>
    <w:lvl w:ilvl="4" w:tplc="4EC06D40" w:tentative="1">
      <w:start w:val="1"/>
      <w:numFmt w:val="lowerLetter"/>
      <w:lvlText w:val="%5."/>
      <w:lvlJc w:val="left"/>
      <w:pPr>
        <w:ind w:left="3600" w:hanging="360"/>
      </w:pPr>
    </w:lvl>
    <w:lvl w:ilvl="5" w:tplc="C950B0AE" w:tentative="1">
      <w:start w:val="1"/>
      <w:numFmt w:val="lowerRoman"/>
      <w:lvlText w:val="%6."/>
      <w:lvlJc w:val="right"/>
      <w:pPr>
        <w:ind w:left="4320" w:hanging="180"/>
      </w:pPr>
    </w:lvl>
    <w:lvl w:ilvl="6" w:tplc="B3988388" w:tentative="1">
      <w:start w:val="1"/>
      <w:numFmt w:val="decimal"/>
      <w:lvlText w:val="%7."/>
      <w:lvlJc w:val="left"/>
      <w:pPr>
        <w:ind w:left="5040" w:hanging="360"/>
      </w:pPr>
    </w:lvl>
    <w:lvl w:ilvl="7" w:tplc="82B2702C" w:tentative="1">
      <w:start w:val="1"/>
      <w:numFmt w:val="lowerLetter"/>
      <w:lvlText w:val="%8."/>
      <w:lvlJc w:val="left"/>
      <w:pPr>
        <w:ind w:left="5760" w:hanging="360"/>
      </w:pPr>
    </w:lvl>
    <w:lvl w:ilvl="8" w:tplc="BA62C6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68EA39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D26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BEA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CA14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1A31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DAD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7C92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12F6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7A91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1F4E3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EE33E0" w:tentative="1">
      <w:start w:val="1"/>
      <w:numFmt w:val="lowerLetter"/>
      <w:lvlText w:val="%2."/>
      <w:lvlJc w:val="left"/>
      <w:pPr>
        <w:ind w:left="1440" w:hanging="360"/>
      </w:pPr>
    </w:lvl>
    <w:lvl w:ilvl="2" w:tplc="95F8E682" w:tentative="1">
      <w:start w:val="1"/>
      <w:numFmt w:val="lowerRoman"/>
      <w:lvlText w:val="%3."/>
      <w:lvlJc w:val="right"/>
      <w:pPr>
        <w:ind w:left="2160" w:hanging="180"/>
      </w:pPr>
    </w:lvl>
    <w:lvl w:ilvl="3" w:tplc="AFC0C880" w:tentative="1">
      <w:start w:val="1"/>
      <w:numFmt w:val="decimal"/>
      <w:lvlText w:val="%4."/>
      <w:lvlJc w:val="left"/>
      <w:pPr>
        <w:ind w:left="2880" w:hanging="360"/>
      </w:pPr>
    </w:lvl>
    <w:lvl w:ilvl="4" w:tplc="925C7B66" w:tentative="1">
      <w:start w:val="1"/>
      <w:numFmt w:val="lowerLetter"/>
      <w:lvlText w:val="%5."/>
      <w:lvlJc w:val="left"/>
      <w:pPr>
        <w:ind w:left="3600" w:hanging="360"/>
      </w:pPr>
    </w:lvl>
    <w:lvl w:ilvl="5" w:tplc="73FE41DA" w:tentative="1">
      <w:start w:val="1"/>
      <w:numFmt w:val="lowerRoman"/>
      <w:lvlText w:val="%6."/>
      <w:lvlJc w:val="right"/>
      <w:pPr>
        <w:ind w:left="4320" w:hanging="180"/>
      </w:pPr>
    </w:lvl>
    <w:lvl w:ilvl="6" w:tplc="D560780C" w:tentative="1">
      <w:start w:val="1"/>
      <w:numFmt w:val="decimal"/>
      <w:lvlText w:val="%7."/>
      <w:lvlJc w:val="left"/>
      <w:pPr>
        <w:ind w:left="5040" w:hanging="360"/>
      </w:pPr>
    </w:lvl>
    <w:lvl w:ilvl="7" w:tplc="E3F27CE4" w:tentative="1">
      <w:start w:val="1"/>
      <w:numFmt w:val="lowerLetter"/>
      <w:lvlText w:val="%8."/>
      <w:lvlJc w:val="left"/>
      <w:pPr>
        <w:ind w:left="5760" w:hanging="360"/>
      </w:pPr>
    </w:lvl>
    <w:lvl w:ilvl="8" w:tplc="9D346E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8F5429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AE8F02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A063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0AAB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4CF7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984E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92BB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F48F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8CF6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5532D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1C00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E889D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2619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145B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3682B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D8DE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746F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38B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F7B0D66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5665940">
      <w:start w:val="1"/>
      <w:numFmt w:val="lowerLetter"/>
      <w:lvlText w:val="%2."/>
      <w:lvlJc w:val="left"/>
      <w:pPr>
        <w:ind w:left="1364" w:hanging="360"/>
      </w:pPr>
    </w:lvl>
    <w:lvl w:ilvl="2" w:tplc="55F2B2BE">
      <w:start w:val="1"/>
      <w:numFmt w:val="lowerRoman"/>
      <w:lvlText w:val="%3."/>
      <w:lvlJc w:val="right"/>
      <w:pPr>
        <w:ind w:left="2084" w:hanging="180"/>
      </w:pPr>
    </w:lvl>
    <w:lvl w:ilvl="3" w:tplc="D6400F6E">
      <w:start w:val="1"/>
      <w:numFmt w:val="decimal"/>
      <w:lvlText w:val="%4."/>
      <w:lvlJc w:val="left"/>
      <w:pPr>
        <w:ind w:left="2804" w:hanging="360"/>
      </w:pPr>
    </w:lvl>
    <w:lvl w:ilvl="4" w:tplc="3FF652FA">
      <w:start w:val="1"/>
      <w:numFmt w:val="lowerLetter"/>
      <w:lvlText w:val="%5."/>
      <w:lvlJc w:val="left"/>
      <w:pPr>
        <w:ind w:left="3524" w:hanging="360"/>
      </w:pPr>
    </w:lvl>
    <w:lvl w:ilvl="5" w:tplc="BE427630">
      <w:start w:val="1"/>
      <w:numFmt w:val="lowerRoman"/>
      <w:lvlText w:val="%6."/>
      <w:lvlJc w:val="right"/>
      <w:pPr>
        <w:ind w:left="4244" w:hanging="180"/>
      </w:pPr>
    </w:lvl>
    <w:lvl w:ilvl="6" w:tplc="AE1008DA">
      <w:start w:val="1"/>
      <w:numFmt w:val="decimal"/>
      <w:lvlText w:val="%7."/>
      <w:lvlJc w:val="left"/>
      <w:pPr>
        <w:ind w:left="4964" w:hanging="360"/>
      </w:pPr>
    </w:lvl>
    <w:lvl w:ilvl="7" w:tplc="0592F62A">
      <w:start w:val="1"/>
      <w:numFmt w:val="lowerLetter"/>
      <w:lvlText w:val="%8."/>
      <w:lvlJc w:val="left"/>
      <w:pPr>
        <w:ind w:left="5684" w:hanging="360"/>
      </w:pPr>
    </w:lvl>
    <w:lvl w:ilvl="8" w:tplc="51EE8704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3BDE10F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AC920B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C0E3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82C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94A59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7231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08EB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2AC1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8A485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527A77E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4E08E23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266713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0BACEF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4ACFD7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D06B34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002795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E765CF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EE5F1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EFD4559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4EAA63F0" w:tentative="1">
      <w:start w:val="1"/>
      <w:numFmt w:val="lowerLetter"/>
      <w:lvlText w:val="%2."/>
      <w:lvlJc w:val="left"/>
      <w:pPr>
        <w:ind w:left="1440" w:hanging="360"/>
      </w:pPr>
    </w:lvl>
    <w:lvl w:ilvl="2" w:tplc="7F1A9F28" w:tentative="1">
      <w:start w:val="1"/>
      <w:numFmt w:val="lowerRoman"/>
      <w:lvlText w:val="%3."/>
      <w:lvlJc w:val="right"/>
      <w:pPr>
        <w:ind w:left="2160" w:hanging="180"/>
      </w:pPr>
    </w:lvl>
    <w:lvl w:ilvl="3" w:tplc="2EDE5DCC" w:tentative="1">
      <w:start w:val="1"/>
      <w:numFmt w:val="decimal"/>
      <w:lvlText w:val="%4."/>
      <w:lvlJc w:val="left"/>
      <w:pPr>
        <w:ind w:left="2880" w:hanging="360"/>
      </w:pPr>
    </w:lvl>
    <w:lvl w:ilvl="4" w:tplc="CF8A9D3A" w:tentative="1">
      <w:start w:val="1"/>
      <w:numFmt w:val="lowerLetter"/>
      <w:lvlText w:val="%5."/>
      <w:lvlJc w:val="left"/>
      <w:pPr>
        <w:ind w:left="3600" w:hanging="360"/>
      </w:pPr>
    </w:lvl>
    <w:lvl w:ilvl="5" w:tplc="5858B25C" w:tentative="1">
      <w:start w:val="1"/>
      <w:numFmt w:val="lowerRoman"/>
      <w:lvlText w:val="%6."/>
      <w:lvlJc w:val="right"/>
      <w:pPr>
        <w:ind w:left="4320" w:hanging="180"/>
      </w:pPr>
    </w:lvl>
    <w:lvl w:ilvl="6" w:tplc="E68406FA" w:tentative="1">
      <w:start w:val="1"/>
      <w:numFmt w:val="decimal"/>
      <w:lvlText w:val="%7."/>
      <w:lvlJc w:val="left"/>
      <w:pPr>
        <w:ind w:left="5040" w:hanging="360"/>
      </w:pPr>
    </w:lvl>
    <w:lvl w:ilvl="7" w:tplc="EE443C1C" w:tentative="1">
      <w:start w:val="1"/>
      <w:numFmt w:val="lowerLetter"/>
      <w:lvlText w:val="%8."/>
      <w:lvlJc w:val="left"/>
      <w:pPr>
        <w:ind w:left="5760" w:hanging="360"/>
      </w:pPr>
    </w:lvl>
    <w:lvl w:ilvl="8" w:tplc="79A8B8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22825C8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4EA1980" w:tentative="1">
      <w:start w:val="1"/>
      <w:numFmt w:val="lowerLetter"/>
      <w:lvlText w:val="%2."/>
      <w:lvlJc w:val="left"/>
      <w:pPr>
        <w:ind w:left="1440" w:hanging="360"/>
      </w:pPr>
    </w:lvl>
    <w:lvl w:ilvl="2" w:tplc="B4C69F02" w:tentative="1">
      <w:start w:val="1"/>
      <w:numFmt w:val="lowerRoman"/>
      <w:lvlText w:val="%3."/>
      <w:lvlJc w:val="right"/>
      <w:pPr>
        <w:ind w:left="2160" w:hanging="180"/>
      </w:pPr>
    </w:lvl>
    <w:lvl w:ilvl="3" w:tplc="BC8E2FD2" w:tentative="1">
      <w:start w:val="1"/>
      <w:numFmt w:val="decimal"/>
      <w:lvlText w:val="%4."/>
      <w:lvlJc w:val="left"/>
      <w:pPr>
        <w:ind w:left="2880" w:hanging="360"/>
      </w:pPr>
    </w:lvl>
    <w:lvl w:ilvl="4" w:tplc="FA1CCC08" w:tentative="1">
      <w:start w:val="1"/>
      <w:numFmt w:val="lowerLetter"/>
      <w:lvlText w:val="%5."/>
      <w:lvlJc w:val="left"/>
      <w:pPr>
        <w:ind w:left="3600" w:hanging="360"/>
      </w:pPr>
    </w:lvl>
    <w:lvl w:ilvl="5" w:tplc="09F20A0C" w:tentative="1">
      <w:start w:val="1"/>
      <w:numFmt w:val="lowerRoman"/>
      <w:lvlText w:val="%6."/>
      <w:lvlJc w:val="right"/>
      <w:pPr>
        <w:ind w:left="4320" w:hanging="180"/>
      </w:pPr>
    </w:lvl>
    <w:lvl w:ilvl="6" w:tplc="AF18C4C0" w:tentative="1">
      <w:start w:val="1"/>
      <w:numFmt w:val="decimal"/>
      <w:lvlText w:val="%7."/>
      <w:lvlJc w:val="left"/>
      <w:pPr>
        <w:ind w:left="5040" w:hanging="360"/>
      </w:pPr>
    </w:lvl>
    <w:lvl w:ilvl="7" w:tplc="6DD04C62" w:tentative="1">
      <w:start w:val="1"/>
      <w:numFmt w:val="lowerLetter"/>
      <w:lvlText w:val="%8."/>
      <w:lvlJc w:val="left"/>
      <w:pPr>
        <w:ind w:left="5760" w:hanging="360"/>
      </w:pPr>
    </w:lvl>
    <w:lvl w:ilvl="8" w:tplc="DA5A5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A0BCCA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738264C" w:tentative="1">
      <w:start w:val="1"/>
      <w:numFmt w:val="lowerLetter"/>
      <w:lvlText w:val="%2."/>
      <w:lvlJc w:val="left"/>
      <w:pPr>
        <w:ind w:left="1440" w:hanging="360"/>
      </w:pPr>
    </w:lvl>
    <w:lvl w:ilvl="2" w:tplc="B1F6AC90" w:tentative="1">
      <w:start w:val="1"/>
      <w:numFmt w:val="lowerRoman"/>
      <w:lvlText w:val="%3."/>
      <w:lvlJc w:val="right"/>
      <w:pPr>
        <w:ind w:left="2160" w:hanging="180"/>
      </w:pPr>
    </w:lvl>
    <w:lvl w:ilvl="3" w:tplc="BCAC8C56" w:tentative="1">
      <w:start w:val="1"/>
      <w:numFmt w:val="decimal"/>
      <w:lvlText w:val="%4."/>
      <w:lvlJc w:val="left"/>
      <w:pPr>
        <w:ind w:left="2880" w:hanging="360"/>
      </w:pPr>
    </w:lvl>
    <w:lvl w:ilvl="4" w:tplc="3E0A8A10" w:tentative="1">
      <w:start w:val="1"/>
      <w:numFmt w:val="lowerLetter"/>
      <w:lvlText w:val="%5."/>
      <w:lvlJc w:val="left"/>
      <w:pPr>
        <w:ind w:left="3600" w:hanging="360"/>
      </w:pPr>
    </w:lvl>
    <w:lvl w:ilvl="5" w:tplc="2E40C6FC" w:tentative="1">
      <w:start w:val="1"/>
      <w:numFmt w:val="lowerRoman"/>
      <w:lvlText w:val="%6."/>
      <w:lvlJc w:val="right"/>
      <w:pPr>
        <w:ind w:left="4320" w:hanging="180"/>
      </w:pPr>
    </w:lvl>
    <w:lvl w:ilvl="6" w:tplc="6E425E32" w:tentative="1">
      <w:start w:val="1"/>
      <w:numFmt w:val="decimal"/>
      <w:lvlText w:val="%7."/>
      <w:lvlJc w:val="left"/>
      <w:pPr>
        <w:ind w:left="5040" w:hanging="360"/>
      </w:pPr>
    </w:lvl>
    <w:lvl w:ilvl="7" w:tplc="FD42874A" w:tentative="1">
      <w:start w:val="1"/>
      <w:numFmt w:val="lowerLetter"/>
      <w:lvlText w:val="%8."/>
      <w:lvlJc w:val="left"/>
      <w:pPr>
        <w:ind w:left="5760" w:hanging="360"/>
      </w:pPr>
    </w:lvl>
    <w:lvl w:ilvl="8" w:tplc="B0A2DE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1E32B50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70781C9A" w:tentative="1">
      <w:start w:val="1"/>
      <w:numFmt w:val="lowerLetter"/>
      <w:lvlText w:val="%2."/>
      <w:lvlJc w:val="left"/>
      <w:pPr>
        <w:ind w:left="1364" w:hanging="360"/>
      </w:pPr>
    </w:lvl>
    <w:lvl w:ilvl="2" w:tplc="8264BF50" w:tentative="1">
      <w:start w:val="1"/>
      <w:numFmt w:val="lowerRoman"/>
      <w:lvlText w:val="%3."/>
      <w:lvlJc w:val="right"/>
      <w:pPr>
        <w:ind w:left="2084" w:hanging="180"/>
      </w:pPr>
    </w:lvl>
    <w:lvl w:ilvl="3" w:tplc="E6C4808A" w:tentative="1">
      <w:start w:val="1"/>
      <w:numFmt w:val="decimal"/>
      <w:lvlText w:val="%4."/>
      <w:lvlJc w:val="left"/>
      <w:pPr>
        <w:ind w:left="2804" w:hanging="360"/>
      </w:pPr>
    </w:lvl>
    <w:lvl w:ilvl="4" w:tplc="8E2EF530" w:tentative="1">
      <w:start w:val="1"/>
      <w:numFmt w:val="lowerLetter"/>
      <w:lvlText w:val="%5."/>
      <w:lvlJc w:val="left"/>
      <w:pPr>
        <w:ind w:left="3524" w:hanging="360"/>
      </w:pPr>
    </w:lvl>
    <w:lvl w:ilvl="5" w:tplc="FE92DFB0" w:tentative="1">
      <w:start w:val="1"/>
      <w:numFmt w:val="lowerRoman"/>
      <w:lvlText w:val="%6."/>
      <w:lvlJc w:val="right"/>
      <w:pPr>
        <w:ind w:left="4244" w:hanging="180"/>
      </w:pPr>
    </w:lvl>
    <w:lvl w:ilvl="6" w:tplc="F2344902" w:tentative="1">
      <w:start w:val="1"/>
      <w:numFmt w:val="decimal"/>
      <w:lvlText w:val="%7."/>
      <w:lvlJc w:val="left"/>
      <w:pPr>
        <w:ind w:left="4964" w:hanging="360"/>
      </w:pPr>
    </w:lvl>
    <w:lvl w:ilvl="7" w:tplc="64EE78EC" w:tentative="1">
      <w:start w:val="1"/>
      <w:numFmt w:val="lowerLetter"/>
      <w:lvlText w:val="%8."/>
      <w:lvlJc w:val="left"/>
      <w:pPr>
        <w:ind w:left="5684" w:hanging="360"/>
      </w:pPr>
    </w:lvl>
    <w:lvl w:ilvl="8" w:tplc="7006056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0346DAD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A1E5E56" w:tentative="1">
      <w:start w:val="1"/>
      <w:numFmt w:val="lowerLetter"/>
      <w:lvlText w:val="%2."/>
      <w:lvlJc w:val="left"/>
      <w:pPr>
        <w:ind w:left="1440" w:hanging="360"/>
      </w:pPr>
    </w:lvl>
    <w:lvl w:ilvl="2" w:tplc="889AEAD0" w:tentative="1">
      <w:start w:val="1"/>
      <w:numFmt w:val="lowerRoman"/>
      <w:lvlText w:val="%3."/>
      <w:lvlJc w:val="right"/>
      <w:pPr>
        <w:ind w:left="2160" w:hanging="180"/>
      </w:pPr>
    </w:lvl>
    <w:lvl w:ilvl="3" w:tplc="C79AE444" w:tentative="1">
      <w:start w:val="1"/>
      <w:numFmt w:val="decimal"/>
      <w:lvlText w:val="%4."/>
      <w:lvlJc w:val="left"/>
      <w:pPr>
        <w:ind w:left="2880" w:hanging="360"/>
      </w:pPr>
    </w:lvl>
    <w:lvl w:ilvl="4" w:tplc="9C82C2C6" w:tentative="1">
      <w:start w:val="1"/>
      <w:numFmt w:val="lowerLetter"/>
      <w:lvlText w:val="%5."/>
      <w:lvlJc w:val="left"/>
      <w:pPr>
        <w:ind w:left="3600" w:hanging="360"/>
      </w:pPr>
    </w:lvl>
    <w:lvl w:ilvl="5" w:tplc="B4EEBC86" w:tentative="1">
      <w:start w:val="1"/>
      <w:numFmt w:val="lowerRoman"/>
      <w:lvlText w:val="%6."/>
      <w:lvlJc w:val="right"/>
      <w:pPr>
        <w:ind w:left="4320" w:hanging="180"/>
      </w:pPr>
    </w:lvl>
    <w:lvl w:ilvl="6" w:tplc="05247D38" w:tentative="1">
      <w:start w:val="1"/>
      <w:numFmt w:val="decimal"/>
      <w:lvlText w:val="%7."/>
      <w:lvlJc w:val="left"/>
      <w:pPr>
        <w:ind w:left="5040" w:hanging="360"/>
      </w:pPr>
    </w:lvl>
    <w:lvl w:ilvl="7" w:tplc="5F188418" w:tentative="1">
      <w:start w:val="1"/>
      <w:numFmt w:val="lowerLetter"/>
      <w:lvlText w:val="%8."/>
      <w:lvlJc w:val="left"/>
      <w:pPr>
        <w:ind w:left="5760" w:hanging="360"/>
      </w:pPr>
    </w:lvl>
    <w:lvl w:ilvl="8" w:tplc="130AE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349717900">
    <w:abstractNumId w:val="19"/>
  </w:num>
  <w:num w:numId="2" w16cid:durableId="403531712">
    <w:abstractNumId w:val="6"/>
  </w:num>
  <w:num w:numId="3" w16cid:durableId="3750736">
    <w:abstractNumId w:val="10"/>
  </w:num>
  <w:num w:numId="4" w16cid:durableId="427391479">
    <w:abstractNumId w:val="27"/>
  </w:num>
  <w:num w:numId="5" w16cid:durableId="524290384">
    <w:abstractNumId w:val="0"/>
  </w:num>
  <w:num w:numId="6" w16cid:durableId="1825126662">
    <w:abstractNumId w:val="11"/>
  </w:num>
  <w:num w:numId="7" w16cid:durableId="859052519">
    <w:abstractNumId w:val="28"/>
  </w:num>
  <w:num w:numId="8" w16cid:durableId="2190993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84061338">
    <w:abstractNumId w:val="1"/>
  </w:num>
  <w:num w:numId="10" w16cid:durableId="344285202">
    <w:abstractNumId w:val="0"/>
    <w:lvlOverride w:ilvl="0">
      <w:startOverride w:val="1"/>
    </w:lvlOverride>
  </w:num>
  <w:num w:numId="11" w16cid:durableId="971446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416022">
    <w:abstractNumId w:val="6"/>
  </w:num>
  <w:num w:numId="13" w16cid:durableId="813255061">
    <w:abstractNumId w:val="27"/>
  </w:num>
  <w:num w:numId="14" w16cid:durableId="7468516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52904037">
    <w:abstractNumId w:val="20"/>
  </w:num>
  <w:num w:numId="16" w16cid:durableId="16104337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38090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546949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483249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46727101">
    <w:abstractNumId w:val="24"/>
  </w:num>
  <w:num w:numId="21" w16cid:durableId="125900179">
    <w:abstractNumId w:val="8"/>
  </w:num>
  <w:num w:numId="22" w16cid:durableId="992561395">
    <w:abstractNumId w:val="31"/>
  </w:num>
  <w:num w:numId="23" w16cid:durableId="1538931774">
    <w:abstractNumId w:val="34"/>
  </w:num>
  <w:num w:numId="24" w16cid:durableId="594173040">
    <w:abstractNumId w:val="32"/>
  </w:num>
  <w:num w:numId="25" w16cid:durableId="92210294">
    <w:abstractNumId w:val="12"/>
  </w:num>
  <w:num w:numId="26" w16cid:durableId="3822872">
    <w:abstractNumId w:val="33"/>
  </w:num>
  <w:num w:numId="27" w16cid:durableId="2114402302">
    <w:abstractNumId w:val="7"/>
  </w:num>
  <w:num w:numId="28" w16cid:durableId="1424955507">
    <w:abstractNumId w:val="30"/>
  </w:num>
  <w:num w:numId="29" w16cid:durableId="1951007785">
    <w:abstractNumId w:val="16"/>
  </w:num>
  <w:num w:numId="30" w16cid:durableId="1218207618">
    <w:abstractNumId w:val="2"/>
  </w:num>
  <w:num w:numId="31" w16cid:durableId="1465200501">
    <w:abstractNumId w:val="25"/>
  </w:num>
  <w:num w:numId="32" w16cid:durableId="1493524280">
    <w:abstractNumId w:val="17"/>
  </w:num>
  <w:num w:numId="33" w16cid:durableId="1284001578">
    <w:abstractNumId w:val="15"/>
  </w:num>
  <w:num w:numId="34" w16cid:durableId="1022508740">
    <w:abstractNumId w:val="3"/>
  </w:num>
  <w:num w:numId="35" w16cid:durableId="602347065">
    <w:abstractNumId w:val="4"/>
  </w:num>
  <w:num w:numId="36" w16cid:durableId="257100020">
    <w:abstractNumId w:val="14"/>
  </w:num>
  <w:num w:numId="37" w16cid:durableId="2019041468">
    <w:abstractNumId w:val="9"/>
  </w:num>
  <w:num w:numId="38" w16cid:durableId="716708356">
    <w:abstractNumId w:val="13"/>
  </w:num>
  <w:num w:numId="39" w16cid:durableId="1262954303">
    <w:abstractNumId w:val="22"/>
  </w:num>
  <w:num w:numId="40" w16cid:durableId="287247939">
    <w:abstractNumId w:val="29"/>
  </w:num>
  <w:num w:numId="41" w16cid:durableId="1910651301">
    <w:abstractNumId w:val="18"/>
  </w:num>
  <w:num w:numId="42" w16cid:durableId="73210238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3B84"/>
    <w:rsid w:val="001A0D23"/>
    <w:rsid w:val="001A0F2C"/>
    <w:rsid w:val="001A2F4E"/>
    <w:rsid w:val="001B638B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3509F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41C0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7AF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437F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3024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2D8B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1198"/>
    <w:rsid w:val="00A3429A"/>
    <w:rsid w:val="00A3453C"/>
    <w:rsid w:val="00A40E46"/>
    <w:rsid w:val="00A462EE"/>
    <w:rsid w:val="00A566E4"/>
    <w:rsid w:val="00A57AEC"/>
    <w:rsid w:val="00A6165B"/>
    <w:rsid w:val="00A6366E"/>
    <w:rsid w:val="00A706A0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2543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4729"/>
    <w:rsid w:val="00D914B5"/>
    <w:rsid w:val="00D9593F"/>
    <w:rsid w:val="00D9649B"/>
    <w:rsid w:val="00DA137A"/>
    <w:rsid w:val="00DA63A3"/>
    <w:rsid w:val="00DA69D2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27D8D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5B0D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137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897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FF696C9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87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15</cp:revision>
  <cp:lastPrinted>2023-04-12T14:04:00Z</cp:lastPrinted>
  <dcterms:created xsi:type="dcterms:W3CDTF">2024-02-15T14:56:00Z</dcterms:created>
  <dcterms:modified xsi:type="dcterms:W3CDTF">2026-08-10T13:59:00Z</dcterms:modified>
</cp:coreProperties>
</file>