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ECC3D9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</w:t>
      </w:r>
      <w:r w:rsidR="00B739C2">
        <w:rPr>
          <w:rFonts w:ascii="Times New Roman" w:hAnsi="Times New Roman"/>
          <w:szCs w:val="24"/>
        </w:rPr>
        <w:t>51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0A371DA8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B739C2">
        <w:rPr>
          <w:rFonts w:ascii="Times New Roman" w:hAnsi="Times New Roman"/>
          <w:szCs w:val="24"/>
        </w:rPr>
        <w:t>10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B739C2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380BF0D" w14:textId="77777777" w:rsidR="00144769" w:rsidRDefault="00000000" w:rsidP="00144769">
      <w:pPr>
        <w:jc w:val="both"/>
      </w:pPr>
      <w:r>
        <w:t>Ao Senhor</w:t>
      </w:r>
    </w:p>
    <w:p w14:paraId="2D2E55C7" w14:textId="77777777" w:rsidR="00144769" w:rsidRDefault="00000000" w:rsidP="00144769">
      <w:pPr>
        <w:jc w:val="both"/>
        <w:rPr>
          <w:b/>
        </w:rPr>
      </w:pPr>
      <w:r>
        <w:rPr>
          <w:b/>
        </w:rPr>
        <w:t>LAERCIO COSTA GARCIA</w:t>
      </w:r>
    </w:p>
    <w:p w14:paraId="659D771A" w14:textId="77777777" w:rsidR="00144769" w:rsidRDefault="00000000" w:rsidP="00144769">
      <w:pPr>
        <w:jc w:val="both"/>
      </w:pPr>
      <w:r>
        <w:t>Controlador Geral do Município de Sorriso</w:t>
      </w:r>
    </w:p>
    <w:p w14:paraId="64EF090B" w14:textId="77777777" w:rsidR="00144769" w:rsidRDefault="00000000" w:rsidP="00144769">
      <w:pPr>
        <w:jc w:val="both"/>
      </w:pPr>
      <w:r>
        <w:t>Nesta.</w:t>
      </w:r>
    </w:p>
    <w:p w14:paraId="413ADAB7" w14:textId="77777777" w:rsidR="00144769" w:rsidRDefault="00144769" w:rsidP="00144769">
      <w:pPr>
        <w:jc w:val="both"/>
      </w:pPr>
    </w:p>
    <w:p w14:paraId="09E571A8" w14:textId="77777777" w:rsidR="00144769" w:rsidRDefault="00144769" w:rsidP="00144769">
      <w:pPr>
        <w:jc w:val="both"/>
      </w:pPr>
    </w:p>
    <w:p w14:paraId="4245DEF9" w14:textId="4A297BAE" w:rsidR="00144769" w:rsidRDefault="00000000" w:rsidP="00144769">
      <w:pPr>
        <w:jc w:val="both"/>
        <w:rPr>
          <w:b/>
          <w:bCs/>
        </w:rPr>
      </w:pPr>
      <w:r>
        <w:rPr>
          <w:b/>
          <w:bCs/>
        </w:rPr>
        <w:t>Assunto: Encaminha Requerimento</w:t>
      </w:r>
      <w:r w:rsidR="00443FB8">
        <w:rPr>
          <w:b/>
          <w:bCs/>
        </w:rPr>
        <w:t>s</w:t>
      </w:r>
      <w:r>
        <w:rPr>
          <w:b/>
          <w:bCs/>
        </w:rPr>
        <w:t>.</w:t>
      </w:r>
    </w:p>
    <w:p w14:paraId="0D87BEFE" w14:textId="77777777" w:rsidR="00144769" w:rsidRDefault="00144769" w:rsidP="00144769">
      <w:pPr>
        <w:jc w:val="both"/>
      </w:pPr>
    </w:p>
    <w:p w14:paraId="2BB6C328" w14:textId="77777777" w:rsidR="00144769" w:rsidRDefault="00144769" w:rsidP="00144769">
      <w:pPr>
        <w:ind w:firstLine="1418"/>
        <w:jc w:val="both"/>
      </w:pPr>
    </w:p>
    <w:p w14:paraId="1D69A7CE" w14:textId="77777777" w:rsidR="00144769" w:rsidRDefault="00144769" w:rsidP="00144769">
      <w:pPr>
        <w:ind w:firstLine="1418"/>
        <w:jc w:val="both"/>
      </w:pPr>
    </w:p>
    <w:p w14:paraId="79574E3E" w14:textId="77777777" w:rsidR="00144769" w:rsidRDefault="00000000" w:rsidP="00144769">
      <w:pPr>
        <w:ind w:firstLine="1418"/>
        <w:jc w:val="both"/>
      </w:pPr>
      <w:r>
        <w:t>Senhor Controlador,</w:t>
      </w:r>
    </w:p>
    <w:p w14:paraId="25619A82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C713BFA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0F16BBFE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B43CA7E" w14:textId="5C50CE47" w:rsidR="002F19C6" w:rsidRPr="002F19C6" w:rsidRDefault="00000000" w:rsidP="0014476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>Ao cumprimentá-lo cordialmente, encaminhamos a Vossa Senhoria, o</w:t>
      </w:r>
      <w:r w:rsidR="00B739C2">
        <w:rPr>
          <w:iCs/>
        </w:rPr>
        <w:t>s</w:t>
      </w:r>
      <w:r>
        <w:rPr>
          <w:iCs/>
        </w:rPr>
        <w:t xml:space="preserve"> </w:t>
      </w:r>
      <w:r w:rsidRPr="002F19C6">
        <w:rPr>
          <w:iCs/>
          <w:color w:val="000000"/>
        </w:rPr>
        <w:t>Requerimento</w:t>
      </w:r>
      <w:r w:rsidR="00B739C2">
        <w:rPr>
          <w:iCs/>
          <w:color w:val="000000"/>
        </w:rPr>
        <w:t>s</w:t>
      </w:r>
      <w:r w:rsidRPr="002F19C6">
        <w:rPr>
          <w:iCs/>
          <w:color w:val="000000"/>
        </w:rPr>
        <w:t xml:space="preserve">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B739C2">
        <w:rPr>
          <w:iCs/>
          <w:color w:val="000000"/>
        </w:rPr>
        <w:t>120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="00B739C2">
        <w:rPr>
          <w:iCs/>
          <w:color w:val="000000"/>
        </w:rPr>
        <w:t xml:space="preserve"> </w:t>
      </w:r>
      <w:r w:rsidR="000E6340">
        <w:rPr>
          <w:iCs/>
          <w:color w:val="000000"/>
        </w:rPr>
        <w:t xml:space="preserve">e </w:t>
      </w:r>
      <w:r w:rsidR="00B739C2">
        <w:rPr>
          <w:iCs/>
          <w:color w:val="000000"/>
        </w:rPr>
        <w:t>125/2026</w:t>
      </w:r>
      <w:r w:rsidRPr="002F19C6">
        <w:rPr>
          <w:iCs/>
          <w:color w:val="000000"/>
        </w:rPr>
        <w:t xml:space="preserve"> que tramit</w:t>
      </w:r>
      <w:r w:rsidR="00B739C2">
        <w:rPr>
          <w:iCs/>
          <w:color w:val="000000"/>
        </w:rPr>
        <w:t>aram</w:t>
      </w:r>
      <w:r w:rsidRPr="002F19C6">
        <w:rPr>
          <w:iCs/>
          <w:color w:val="000000"/>
        </w:rPr>
        <w:t xml:space="preserve"> na </w:t>
      </w:r>
      <w:r w:rsidR="00B739C2">
        <w:rPr>
          <w:iCs/>
          <w:color w:val="000000"/>
        </w:rPr>
        <w:t>25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B739C2">
        <w:rPr>
          <w:iCs/>
          <w:color w:val="000000"/>
        </w:rPr>
        <w:t>10</w:t>
      </w:r>
      <w:r w:rsidR="0023696A" w:rsidRPr="002A1E6C">
        <w:t xml:space="preserve"> de </w:t>
      </w:r>
      <w:r w:rsidR="00B739C2">
        <w:t>agosto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7AD9" w14:textId="77777777" w:rsidR="004F0603" w:rsidRDefault="004F0603">
      <w:r>
        <w:separator/>
      </w:r>
    </w:p>
  </w:endnote>
  <w:endnote w:type="continuationSeparator" w:id="0">
    <w:p w14:paraId="52503529" w14:textId="77777777" w:rsidR="004F0603" w:rsidRDefault="004F0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4EAED" w14:textId="77777777" w:rsidR="004F0603" w:rsidRDefault="004F0603">
      <w:r>
        <w:separator/>
      </w:r>
    </w:p>
  </w:footnote>
  <w:footnote w:type="continuationSeparator" w:id="0">
    <w:p w14:paraId="5EC2608D" w14:textId="77777777" w:rsidR="004F0603" w:rsidRDefault="004F0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BE7C3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6136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14C92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AFE9CA8" w:tentative="1">
      <w:start w:val="1"/>
      <w:numFmt w:val="lowerLetter"/>
      <w:lvlText w:val="%2."/>
      <w:lvlJc w:val="left"/>
      <w:pPr>
        <w:ind w:left="1440" w:hanging="360"/>
      </w:pPr>
    </w:lvl>
    <w:lvl w:ilvl="2" w:tplc="58A29EF4" w:tentative="1">
      <w:start w:val="1"/>
      <w:numFmt w:val="lowerRoman"/>
      <w:lvlText w:val="%3."/>
      <w:lvlJc w:val="right"/>
      <w:pPr>
        <w:ind w:left="2160" w:hanging="180"/>
      </w:pPr>
    </w:lvl>
    <w:lvl w:ilvl="3" w:tplc="79C4DB2E" w:tentative="1">
      <w:start w:val="1"/>
      <w:numFmt w:val="decimal"/>
      <w:lvlText w:val="%4."/>
      <w:lvlJc w:val="left"/>
      <w:pPr>
        <w:ind w:left="2880" w:hanging="360"/>
      </w:pPr>
    </w:lvl>
    <w:lvl w:ilvl="4" w:tplc="197C0460" w:tentative="1">
      <w:start w:val="1"/>
      <w:numFmt w:val="lowerLetter"/>
      <w:lvlText w:val="%5."/>
      <w:lvlJc w:val="left"/>
      <w:pPr>
        <w:ind w:left="3600" w:hanging="360"/>
      </w:pPr>
    </w:lvl>
    <w:lvl w:ilvl="5" w:tplc="2D48A1D0" w:tentative="1">
      <w:start w:val="1"/>
      <w:numFmt w:val="lowerRoman"/>
      <w:lvlText w:val="%6."/>
      <w:lvlJc w:val="right"/>
      <w:pPr>
        <w:ind w:left="4320" w:hanging="180"/>
      </w:pPr>
    </w:lvl>
    <w:lvl w:ilvl="6" w:tplc="34341B74" w:tentative="1">
      <w:start w:val="1"/>
      <w:numFmt w:val="decimal"/>
      <w:lvlText w:val="%7."/>
      <w:lvlJc w:val="left"/>
      <w:pPr>
        <w:ind w:left="5040" w:hanging="360"/>
      </w:pPr>
    </w:lvl>
    <w:lvl w:ilvl="7" w:tplc="B1440CBE" w:tentative="1">
      <w:start w:val="1"/>
      <w:numFmt w:val="lowerLetter"/>
      <w:lvlText w:val="%8."/>
      <w:lvlJc w:val="left"/>
      <w:pPr>
        <w:ind w:left="5760" w:hanging="360"/>
      </w:pPr>
    </w:lvl>
    <w:lvl w:ilvl="8" w:tplc="0F768A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BE2C86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268C1FA" w:tentative="1">
      <w:start w:val="1"/>
      <w:numFmt w:val="lowerLetter"/>
      <w:lvlText w:val="%2."/>
      <w:lvlJc w:val="left"/>
      <w:pPr>
        <w:ind w:left="1440" w:hanging="360"/>
      </w:pPr>
    </w:lvl>
    <w:lvl w:ilvl="2" w:tplc="4AA2A2AC" w:tentative="1">
      <w:start w:val="1"/>
      <w:numFmt w:val="lowerRoman"/>
      <w:lvlText w:val="%3."/>
      <w:lvlJc w:val="right"/>
      <w:pPr>
        <w:ind w:left="2160" w:hanging="180"/>
      </w:pPr>
    </w:lvl>
    <w:lvl w:ilvl="3" w:tplc="3B966F40" w:tentative="1">
      <w:start w:val="1"/>
      <w:numFmt w:val="decimal"/>
      <w:lvlText w:val="%4."/>
      <w:lvlJc w:val="left"/>
      <w:pPr>
        <w:ind w:left="2880" w:hanging="360"/>
      </w:pPr>
    </w:lvl>
    <w:lvl w:ilvl="4" w:tplc="65A86EB2" w:tentative="1">
      <w:start w:val="1"/>
      <w:numFmt w:val="lowerLetter"/>
      <w:lvlText w:val="%5."/>
      <w:lvlJc w:val="left"/>
      <w:pPr>
        <w:ind w:left="3600" w:hanging="360"/>
      </w:pPr>
    </w:lvl>
    <w:lvl w:ilvl="5" w:tplc="13ECAE2E" w:tentative="1">
      <w:start w:val="1"/>
      <w:numFmt w:val="lowerRoman"/>
      <w:lvlText w:val="%6."/>
      <w:lvlJc w:val="right"/>
      <w:pPr>
        <w:ind w:left="4320" w:hanging="180"/>
      </w:pPr>
    </w:lvl>
    <w:lvl w:ilvl="6" w:tplc="C1AC9C98" w:tentative="1">
      <w:start w:val="1"/>
      <w:numFmt w:val="decimal"/>
      <w:lvlText w:val="%7."/>
      <w:lvlJc w:val="left"/>
      <w:pPr>
        <w:ind w:left="5040" w:hanging="360"/>
      </w:pPr>
    </w:lvl>
    <w:lvl w:ilvl="7" w:tplc="F13ADFF0" w:tentative="1">
      <w:start w:val="1"/>
      <w:numFmt w:val="lowerLetter"/>
      <w:lvlText w:val="%8."/>
      <w:lvlJc w:val="left"/>
      <w:pPr>
        <w:ind w:left="5760" w:hanging="360"/>
      </w:pPr>
    </w:lvl>
    <w:lvl w:ilvl="8" w:tplc="739EF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7B9694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DD4623C" w:tentative="1">
      <w:start w:val="1"/>
      <w:numFmt w:val="lowerLetter"/>
      <w:lvlText w:val="%2."/>
      <w:lvlJc w:val="left"/>
      <w:pPr>
        <w:ind w:left="1440" w:hanging="360"/>
      </w:pPr>
    </w:lvl>
    <w:lvl w:ilvl="2" w:tplc="16C60CE4" w:tentative="1">
      <w:start w:val="1"/>
      <w:numFmt w:val="lowerRoman"/>
      <w:lvlText w:val="%3."/>
      <w:lvlJc w:val="right"/>
      <w:pPr>
        <w:ind w:left="2160" w:hanging="180"/>
      </w:pPr>
    </w:lvl>
    <w:lvl w:ilvl="3" w:tplc="C8004D3C" w:tentative="1">
      <w:start w:val="1"/>
      <w:numFmt w:val="decimal"/>
      <w:lvlText w:val="%4."/>
      <w:lvlJc w:val="left"/>
      <w:pPr>
        <w:ind w:left="2880" w:hanging="360"/>
      </w:pPr>
    </w:lvl>
    <w:lvl w:ilvl="4" w:tplc="66A066F4" w:tentative="1">
      <w:start w:val="1"/>
      <w:numFmt w:val="lowerLetter"/>
      <w:lvlText w:val="%5."/>
      <w:lvlJc w:val="left"/>
      <w:pPr>
        <w:ind w:left="3600" w:hanging="360"/>
      </w:pPr>
    </w:lvl>
    <w:lvl w:ilvl="5" w:tplc="F6AA7FDE" w:tentative="1">
      <w:start w:val="1"/>
      <w:numFmt w:val="lowerRoman"/>
      <w:lvlText w:val="%6."/>
      <w:lvlJc w:val="right"/>
      <w:pPr>
        <w:ind w:left="4320" w:hanging="180"/>
      </w:pPr>
    </w:lvl>
    <w:lvl w:ilvl="6" w:tplc="CFBA9864" w:tentative="1">
      <w:start w:val="1"/>
      <w:numFmt w:val="decimal"/>
      <w:lvlText w:val="%7."/>
      <w:lvlJc w:val="left"/>
      <w:pPr>
        <w:ind w:left="5040" w:hanging="360"/>
      </w:pPr>
    </w:lvl>
    <w:lvl w:ilvl="7" w:tplc="C0EA8C4A" w:tentative="1">
      <w:start w:val="1"/>
      <w:numFmt w:val="lowerLetter"/>
      <w:lvlText w:val="%8."/>
      <w:lvlJc w:val="left"/>
      <w:pPr>
        <w:ind w:left="5760" w:hanging="360"/>
      </w:pPr>
    </w:lvl>
    <w:lvl w:ilvl="8" w:tplc="7D4646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E7A2F7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5E644BE" w:tentative="1">
      <w:start w:val="1"/>
      <w:numFmt w:val="lowerLetter"/>
      <w:lvlText w:val="%2."/>
      <w:lvlJc w:val="left"/>
      <w:pPr>
        <w:ind w:left="1440" w:hanging="360"/>
      </w:pPr>
    </w:lvl>
    <w:lvl w:ilvl="2" w:tplc="9C9A703A" w:tentative="1">
      <w:start w:val="1"/>
      <w:numFmt w:val="lowerRoman"/>
      <w:lvlText w:val="%3."/>
      <w:lvlJc w:val="right"/>
      <w:pPr>
        <w:ind w:left="2160" w:hanging="180"/>
      </w:pPr>
    </w:lvl>
    <w:lvl w:ilvl="3" w:tplc="D7BE4288" w:tentative="1">
      <w:start w:val="1"/>
      <w:numFmt w:val="decimal"/>
      <w:lvlText w:val="%4."/>
      <w:lvlJc w:val="left"/>
      <w:pPr>
        <w:ind w:left="2880" w:hanging="360"/>
      </w:pPr>
    </w:lvl>
    <w:lvl w:ilvl="4" w:tplc="B2560364" w:tentative="1">
      <w:start w:val="1"/>
      <w:numFmt w:val="lowerLetter"/>
      <w:lvlText w:val="%5."/>
      <w:lvlJc w:val="left"/>
      <w:pPr>
        <w:ind w:left="3600" w:hanging="360"/>
      </w:pPr>
    </w:lvl>
    <w:lvl w:ilvl="5" w:tplc="4C7A640A" w:tentative="1">
      <w:start w:val="1"/>
      <w:numFmt w:val="lowerRoman"/>
      <w:lvlText w:val="%6."/>
      <w:lvlJc w:val="right"/>
      <w:pPr>
        <w:ind w:left="4320" w:hanging="180"/>
      </w:pPr>
    </w:lvl>
    <w:lvl w:ilvl="6" w:tplc="5BB6BF5C" w:tentative="1">
      <w:start w:val="1"/>
      <w:numFmt w:val="decimal"/>
      <w:lvlText w:val="%7."/>
      <w:lvlJc w:val="left"/>
      <w:pPr>
        <w:ind w:left="5040" w:hanging="360"/>
      </w:pPr>
    </w:lvl>
    <w:lvl w:ilvl="7" w:tplc="BE4606B8" w:tentative="1">
      <w:start w:val="1"/>
      <w:numFmt w:val="lowerLetter"/>
      <w:lvlText w:val="%8."/>
      <w:lvlJc w:val="left"/>
      <w:pPr>
        <w:ind w:left="5760" w:hanging="360"/>
      </w:pPr>
    </w:lvl>
    <w:lvl w:ilvl="8" w:tplc="03682F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41AAE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FA3550" w:tentative="1">
      <w:start w:val="1"/>
      <w:numFmt w:val="lowerLetter"/>
      <w:lvlText w:val="%2."/>
      <w:lvlJc w:val="left"/>
      <w:pPr>
        <w:ind w:left="1440" w:hanging="360"/>
      </w:pPr>
    </w:lvl>
    <w:lvl w:ilvl="2" w:tplc="A2621A1C" w:tentative="1">
      <w:start w:val="1"/>
      <w:numFmt w:val="lowerRoman"/>
      <w:lvlText w:val="%3."/>
      <w:lvlJc w:val="right"/>
      <w:pPr>
        <w:ind w:left="2160" w:hanging="180"/>
      </w:pPr>
    </w:lvl>
    <w:lvl w:ilvl="3" w:tplc="1130B3F8" w:tentative="1">
      <w:start w:val="1"/>
      <w:numFmt w:val="decimal"/>
      <w:lvlText w:val="%4."/>
      <w:lvlJc w:val="left"/>
      <w:pPr>
        <w:ind w:left="2880" w:hanging="360"/>
      </w:pPr>
    </w:lvl>
    <w:lvl w:ilvl="4" w:tplc="A1782B30" w:tentative="1">
      <w:start w:val="1"/>
      <w:numFmt w:val="lowerLetter"/>
      <w:lvlText w:val="%5."/>
      <w:lvlJc w:val="left"/>
      <w:pPr>
        <w:ind w:left="3600" w:hanging="360"/>
      </w:pPr>
    </w:lvl>
    <w:lvl w:ilvl="5" w:tplc="18D276FA" w:tentative="1">
      <w:start w:val="1"/>
      <w:numFmt w:val="lowerRoman"/>
      <w:lvlText w:val="%6."/>
      <w:lvlJc w:val="right"/>
      <w:pPr>
        <w:ind w:left="4320" w:hanging="180"/>
      </w:pPr>
    </w:lvl>
    <w:lvl w:ilvl="6" w:tplc="C730233C" w:tentative="1">
      <w:start w:val="1"/>
      <w:numFmt w:val="decimal"/>
      <w:lvlText w:val="%7."/>
      <w:lvlJc w:val="left"/>
      <w:pPr>
        <w:ind w:left="5040" w:hanging="360"/>
      </w:pPr>
    </w:lvl>
    <w:lvl w:ilvl="7" w:tplc="2E027BA0" w:tentative="1">
      <w:start w:val="1"/>
      <w:numFmt w:val="lowerLetter"/>
      <w:lvlText w:val="%8."/>
      <w:lvlJc w:val="left"/>
      <w:pPr>
        <w:ind w:left="5760" w:hanging="360"/>
      </w:pPr>
    </w:lvl>
    <w:lvl w:ilvl="8" w:tplc="13D05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A46F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C651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E4DE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72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665C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1009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605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585E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849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E1680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265CCC" w:tentative="1">
      <w:start w:val="1"/>
      <w:numFmt w:val="lowerLetter"/>
      <w:lvlText w:val="%2."/>
      <w:lvlJc w:val="left"/>
      <w:pPr>
        <w:ind w:left="1440" w:hanging="360"/>
      </w:pPr>
    </w:lvl>
    <w:lvl w:ilvl="2" w:tplc="84E82376" w:tentative="1">
      <w:start w:val="1"/>
      <w:numFmt w:val="lowerRoman"/>
      <w:lvlText w:val="%3."/>
      <w:lvlJc w:val="right"/>
      <w:pPr>
        <w:ind w:left="2160" w:hanging="180"/>
      </w:pPr>
    </w:lvl>
    <w:lvl w:ilvl="3" w:tplc="B7D4BEE8" w:tentative="1">
      <w:start w:val="1"/>
      <w:numFmt w:val="decimal"/>
      <w:lvlText w:val="%4."/>
      <w:lvlJc w:val="left"/>
      <w:pPr>
        <w:ind w:left="2880" w:hanging="360"/>
      </w:pPr>
    </w:lvl>
    <w:lvl w:ilvl="4" w:tplc="794A8888" w:tentative="1">
      <w:start w:val="1"/>
      <w:numFmt w:val="lowerLetter"/>
      <w:lvlText w:val="%5."/>
      <w:lvlJc w:val="left"/>
      <w:pPr>
        <w:ind w:left="3600" w:hanging="360"/>
      </w:pPr>
    </w:lvl>
    <w:lvl w:ilvl="5" w:tplc="3AC27A96" w:tentative="1">
      <w:start w:val="1"/>
      <w:numFmt w:val="lowerRoman"/>
      <w:lvlText w:val="%6."/>
      <w:lvlJc w:val="right"/>
      <w:pPr>
        <w:ind w:left="4320" w:hanging="180"/>
      </w:pPr>
    </w:lvl>
    <w:lvl w:ilvl="6" w:tplc="4B08047C" w:tentative="1">
      <w:start w:val="1"/>
      <w:numFmt w:val="decimal"/>
      <w:lvlText w:val="%7."/>
      <w:lvlJc w:val="left"/>
      <w:pPr>
        <w:ind w:left="5040" w:hanging="360"/>
      </w:pPr>
    </w:lvl>
    <w:lvl w:ilvl="7" w:tplc="80A828C2" w:tentative="1">
      <w:start w:val="1"/>
      <w:numFmt w:val="lowerLetter"/>
      <w:lvlText w:val="%8."/>
      <w:lvlJc w:val="left"/>
      <w:pPr>
        <w:ind w:left="5760" w:hanging="360"/>
      </w:pPr>
    </w:lvl>
    <w:lvl w:ilvl="8" w:tplc="231C6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F3EE8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0A01C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AA61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B27C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5C85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F6F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C0C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80B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AA4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15083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2BF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2C6F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6C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6EC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068C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44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CBB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5B4A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570EDB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73AF5E8">
      <w:start w:val="1"/>
      <w:numFmt w:val="lowerLetter"/>
      <w:lvlText w:val="%2."/>
      <w:lvlJc w:val="left"/>
      <w:pPr>
        <w:ind w:left="1364" w:hanging="360"/>
      </w:pPr>
    </w:lvl>
    <w:lvl w:ilvl="2" w:tplc="4B265CEE">
      <w:start w:val="1"/>
      <w:numFmt w:val="lowerRoman"/>
      <w:lvlText w:val="%3."/>
      <w:lvlJc w:val="right"/>
      <w:pPr>
        <w:ind w:left="2084" w:hanging="180"/>
      </w:pPr>
    </w:lvl>
    <w:lvl w:ilvl="3" w:tplc="B4EA1EC6">
      <w:start w:val="1"/>
      <w:numFmt w:val="decimal"/>
      <w:lvlText w:val="%4."/>
      <w:lvlJc w:val="left"/>
      <w:pPr>
        <w:ind w:left="2804" w:hanging="360"/>
      </w:pPr>
    </w:lvl>
    <w:lvl w:ilvl="4" w:tplc="1602BA36">
      <w:start w:val="1"/>
      <w:numFmt w:val="lowerLetter"/>
      <w:lvlText w:val="%5."/>
      <w:lvlJc w:val="left"/>
      <w:pPr>
        <w:ind w:left="3524" w:hanging="360"/>
      </w:pPr>
    </w:lvl>
    <w:lvl w:ilvl="5" w:tplc="2F54FD40">
      <w:start w:val="1"/>
      <w:numFmt w:val="lowerRoman"/>
      <w:lvlText w:val="%6."/>
      <w:lvlJc w:val="right"/>
      <w:pPr>
        <w:ind w:left="4244" w:hanging="180"/>
      </w:pPr>
    </w:lvl>
    <w:lvl w:ilvl="6" w:tplc="37261D9C">
      <w:start w:val="1"/>
      <w:numFmt w:val="decimal"/>
      <w:lvlText w:val="%7."/>
      <w:lvlJc w:val="left"/>
      <w:pPr>
        <w:ind w:left="4964" w:hanging="360"/>
      </w:pPr>
    </w:lvl>
    <w:lvl w:ilvl="7" w:tplc="657802A0">
      <w:start w:val="1"/>
      <w:numFmt w:val="lowerLetter"/>
      <w:lvlText w:val="%8."/>
      <w:lvlJc w:val="left"/>
      <w:pPr>
        <w:ind w:left="5684" w:hanging="360"/>
      </w:pPr>
    </w:lvl>
    <w:lvl w:ilvl="8" w:tplc="0A16710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7EE949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5E416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F2A5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309D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F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B6CB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BA34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ED6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5E60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2FAE2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C5A52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0A033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D48AC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52A883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DDE7BF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EF4A7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4664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C7E0A1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3A1ED8F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F88363C" w:tentative="1">
      <w:start w:val="1"/>
      <w:numFmt w:val="lowerLetter"/>
      <w:lvlText w:val="%2."/>
      <w:lvlJc w:val="left"/>
      <w:pPr>
        <w:ind w:left="1440" w:hanging="360"/>
      </w:pPr>
    </w:lvl>
    <w:lvl w:ilvl="2" w:tplc="EDE280A0" w:tentative="1">
      <w:start w:val="1"/>
      <w:numFmt w:val="lowerRoman"/>
      <w:lvlText w:val="%3."/>
      <w:lvlJc w:val="right"/>
      <w:pPr>
        <w:ind w:left="2160" w:hanging="180"/>
      </w:pPr>
    </w:lvl>
    <w:lvl w:ilvl="3" w:tplc="177C41F0" w:tentative="1">
      <w:start w:val="1"/>
      <w:numFmt w:val="decimal"/>
      <w:lvlText w:val="%4."/>
      <w:lvlJc w:val="left"/>
      <w:pPr>
        <w:ind w:left="2880" w:hanging="360"/>
      </w:pPr>
    </w:lvl>
    <w:lvl w:ilvl="4" w:tplc="2AC4F9FE" w:tentative="1">
      <w:start w:val="1"/>
      <w:numFmt w:val="lowerLetter"/>
      <w:lvlText w:val="%5."/>
      <w:lvlJc w:val="left"/>
      <w:pPr>
        <w:ind w:left="3600" w:hanging="360"/>
      </w:pPr>
    </w:lvl>
    <w:lvl w:ilvl="5" w:tplc="0958D662" w:tentative="1">
      <w:start w:val="1"/>
      <w:numFmt w:val="lowerRoman"/>
      <w:lvlText w:val="%6."/>
      <w:lvlJc w:val="right"/>
      <w:pPr>
        <w:ind w:left="4320" w:hanging="180"/>
      </w:pPr>
    </w:lvl>
    <w:lvl w:ilvl="6" w:tplc="135C2E1A" w:tentative="1">
      <w:start w:val="1"/>
      <w:numFmt w:val="decimal"/>
      <w:lvlText w:val="%7."/>
      <w:lvlJc w:val="left"/>
      <w:pPr>
        <w:ind w:left="5040" w:hanging="360"/>
      </w:pPr>
    </w:lvl>
    <w:lvl w:ilvl="7" w:tplc="F4424550" w:tentative="1">
      <w:start w:val="1"/>
      <w:numFmt w:val="lowerLetter"/>
      <w:lvlText w:val="%8."/>
      <w:lvlJc w:val="left"/>
      <w:pPr>
        <w:ind w:left="5760" w:hanging="360"/>
      </w:pPr>
    </w:lvl>
    <w:lvl w:ilvl="8" w:tplc="986E3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0A240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F6694E6" w:tentative="1">
      <w:start w:val="1"/>
      <w:numFmt w:val="lowerLetter"/>
      <w:lvlText w:val="%2."/>
      <w:lvlJc w:val="left"/>
      <w:pPr>
        <w:ind w:left="1440" w:hanging="360"/>
      </w:pPr>
    </w:lvl>
    <w:lvl w:ilvl="2" w:tplc="B25AD118" w:tentative="1">
      <w:start w:val="1"/>
      <w:numFmt w:val="lowerRoman"/>
      <w:lvlText w:val="%3."/>
      <w:lvlJc w:val="right"/>
      <w:pPr>
        <w:ind w:left="2160" w:hanging="180"/>
      </w:pPr>
    </w:lvl>
    <w:lvl w:ilvl="3" w:tplc="3126FC6A" w:tentative="1">
      <w:start w:val="1"/>
      <w:numFmt w:val="decimal"/>
      <w:lvlText w:val="%4."/>
      <w:lvlJc w:val="left"/>
      <w:pPr>
        <w:ind w:left="2880" w:hanging="360"/>
      </w:pPr>
    </w:lvl>
    <w:lvl w:ilvl="4" w:tplc="050269A0" w:tentative="1">
      <w:start w:val="1"/>
      <w:numFmt w:val="lowerLetter"/>
      <w:lvlText w:val="%5."/>
      <w:lvlJc w:val="left"/>
      <w:pPr>
        <w:ind w:left="3600" w:hanging="360"/>
      </w:pPr>
    </w:lvl>
    <w:lvl w:ilvl="5" w:tplc="A70CE6A2" w:tentative="1">
      <w:start w:val="1"/>
      <w:numFmt w:val="lowerRoman"/>
      <w:lvlText w:val="%6."/>
      <w:lvlJc w:val="right"/>
      <w:pPr>
        <w:ind w:left="4320" w:hanging="180"/>
      </w:pPr>
    </w:lvl>
    <w:lvl w:ilvl="6" w:tplc="6672873A" w:tentative="1">
      <w:start w:val="1"/>
      <w:numFmt w:val="decimal"/>
      <w:lvlText w:val="%7."/>
      <w:lvlJc w:val="left"/>
      <w:pPr>
        <w:ind w:left="5040" w:hanging="360"/>
      </w:pPr>
    </w:lvl>
    <w:lvl w:ilvl="7" w:tplc="61B010D8" w:tentative="1">
      <w:start w:val="1"/>
      <w:numFmt w:val="lowerLetter"/>
      <w:lvlText w:val="%8."/>
      <w:lvlJc w:val="left"/>
      <w:pPr>
        <w:ind w:left="5760" w:hanging="360"/>
      </w:pPr>
    </w:lvl>
    <w:lvl w:ilvl="8" w:tplc="8A30B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73EDD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0A29214" w:tentative="1">
      <w:start w:val="1"/>
      <w:numFmt w:val="lowerLetter"/>
      <w:lvlText w:val="%2."/>
      <w:lvlJc w:val="left"/>
      <w:pPr>
        <w:ind w:left="1440" w:hanging="360"/>
      </w:pPr>
    </w:lvl>
    <w:lvl w:ilvl="2" w:tplc="8DCEB998" w:tentative="1">
      <w:start w:val="1"/>
      <w:numFmt w:val="lowerRoman"/>
      <w:lvlText w:val="%3."/>
      <w:lvlJc w:val="right"/>
      <w:pPr>
        <w:ind w:left="2160" w:hanging="180"/>
      </w:pPr>
    </w:lvl>
    <w:lvl w:ilvl="3" w:tplc="717629BE" w:tentative="1">
      <w:start w:val="1"/>
      <w:numFmt w:val="decimal"/>
      <w:lvlText w:val="%4."/>
      <w:lvlJc w:val="left"/>
      <w:pPr>
        <w:ind w:left="2880" w:hanging="360"/>
      </w:pPr>
    </w:lvl>
    <w:lvl w:ilvl="4" w:tplc="A67671DA" w:tentative="1">
      <w:start w:val="1"/>
      <w:numFmt w:val="lowerLetter"/>
      <w:lvlText w:val="%5."/>
      <w:lvlJc w:val="left"/>
      <w:pPr>
        <w:ind w:left="3600" w:hanging="360"/>
      </w:pPr>
    </w:lvl>
    <w:lvl w:ilvl="5" w:tplc="5AA27330" w:tentative="1">
      <w:start w:val="1"/>
      <w:numFmt w:val="lowerRoman"/>
      <w:lvlText w:val="%6."/>
      <w:lvlJc w:val="right"/>
      <w:pPr>
        <w:ind w:left="4320" w:hanging="180"/>
      </w:pPr>
    </w:lvl>
    <w:lvl w:ilvl="6" w:tplc="5AB669C0" w:tentative="1">
      <w:start w:val="1"/>
      <w:numFmt w:val="decimal"/>
      <w:lvlText w:val="%7."/>
      <w:lvlJc w:val="left"/>
      <w:pPr>
        <w:ind w:left="5040" w:hanging="360"/>
      </w:pPr>
    </w:lvl>
    <w:lvl w:ilvl="7" w:tplc="76DA2664" w:tentative="1">
      <w:start w:val="1"/>
      <w:numFmt w:val="lowerLetter"/>
      <w:lvlText w:val="%8."/>
      <w:lvlJc w:val="left"/>
      <w:pPr>
        <w:ind w:left="5760" w:hanging="360"/>
      </w:pPr>
    </w:lvl>
    <w:lvl w:ilvl="8" w:tplc="466A9D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B6AE2E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4A64B68" w:tentative="1">
      <w:start w:val="1"/>
      <w:numFmt w:val="lowerLetter"/>
      <w:lvlText w:val="%2."/>
      <w:lvlJc w:val="left"/>
      <w:pPr>
        <w:ind w:left="1364" w:hanging="360"/>
      </w:pPr>
    </w:lvl>
    <w:lvl w:ilvl="2" w:tplc="229647DA" w:tentative="1">
      <w:start w:val="1"/>
      <w:numFmt w:val="lowerRoman"/>
      <w:lvlText w:val="%3."/>
      <w:lvlJc w:val="right"/>
      <w:pPr>
        <w:ind w:left="2084" w:hanging="180"/>
      </w:pPr>
    </w:lvl>
    <w:lvl w:ilvl="3" w:tplc="0796776C" w:tentative="1">
      <w:start w:val="1"/>
      <w:numFmt w:val="decimal"/>
      <w:lvlText w:val="%4."/>
      <w:lvlJc w:val="left"/>
      <w:pPr>
        <w:ind w:left="2804" w:hanging="360"/>
      </w:pPr>
    </w:lvl>
    <w:lvl w:ilvl="4" w:tplc="0AB86E98" w:tentative="1">
      <w:start w:val="1"/>
      <w:numFmt w:val="lowerLetter"/>
      <w:lvlText w:val="%5."/>
      <w:lvlJc w:val="left"/>
      <w:pPr>
        <w:ind w:left="3524" w:hanging="360"/>
      </w:pPr>
    </w:lvl>
    <w:lvl w:ilvl="5" w:tplc="2EF83B1C" w:tentative="1">
      <w:start w:val="1"/>
      <w:numFmt w:val="lowerRoman"/>
      <w:lvlText w:val="%6."/>
      <w:lvlJc w:val="right"/>
      <w:pPr>
        <w:ind w:left="4244" w:hanging="180"/>
      </w:pPr>
    </w:lvl>
    <w:lvl w:ilvl="6" w:tplc="0BB09D28" w:tentative="1">
      <w:start w:val="1"/>
      <w:numFmt w:val="decimal"/>
      <w:lvlText w:val="%7."/>
      <w:lvlJc w:val="left"/>
      <w:pPr>
        <w:ind w:left="4964" w:hanging="360"/>
      </w:pPr>
    </w:lvl>
    <w:lvl w:ilvl="7" w:tplc="A566A758" w:tentative="1">
      <w:start w:val="1"/>
      <w:numFmt w:val="lowerLetter"/>
      <w:lvlText w:val="%8."/>
      <w:lvlJc w:val="left"/>
      <w:pPr>
        <w:ind w:left="5684" w:hanging="360"/>
      </w:pPr>
    </w:lvl>
    <w:lvl w:ilvl="8" w:tplc="63A899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3A3429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286F1B2" w:tentative="1">
      <w:start w:val="1"/>
      <w:numFmt w:val="lowerLetter"/>
      <w:lvlText w:val="%2."/>
      <w:lvlJc w:val="left"/>
      <w:pPr>
        <w:ind w:left="1440" w:hanging="360"/>
      </w:pPr>
    </w:lvl>
    <w:lvl w:ilvl="2" w:tplc="C6F400E8" w:tentative="1">
      <w:start w:val="1"/>
      <w:numFmt w:val="lowerRoman"/>
      <w:lvlText w:val="%3."/>
      <w:lvlJc w:val="right"/>
      <w:pPr>
        <w:ind w:left="2160" w:hanging="180"/>
      </w:pPr>
    </w:lvl>
    <w:lvl w:ilvl="3" w:tplc="2D8828CE" w:tentative="1">
      <w:start w:val="1"/>
      <w:numFmt w:val="decimal"/>
      <w:lvlText w:val="%4."/>
      <w:lvlJc w:val="left"/>
      <w:pPr>
        <w:ind w:left="2880" w:hanging="360"/>
      </w:pPr>
    </w:lvl>
    <w:lvl w:ilvl="4" w:tplc="E0721460" w:tentative="1">
      <w:start w:val="1"/>
      <w:numFmt w:val="lowerLetter"/>
      <w:lvlText w:val="%5."/>
      <w:lvlJc w:val="left"/>
      <w:pPr>
        <w:ind w:left="3600" w:hanging="360"/>
      </w:pPr>
    </w:lvl>
    <w:lvl w:ilvl="5" w:tplc="0C3A80D4" w:tentative="1">
      <w:start w:val="1"/>
      <w:numFmt w:val="lowerRoman"/>
      <w:lvlText w:val="%6."/>
      <w:lvlJc w:val="right"/>
      <w:pPr>
        <w:ind w:left="4320" w:hanging="180"/>
      </w:pPr>
    </w:lvl>
    <w:lvl w:ilvl="6" w:tplc="AD74AEA4" w:tentative="1">
      <w:start w:val="1"/>
      <w:numFmt w:val="decimal"/>
      <w:lvlText w:val="%7."/>
      <w:lvlJc w:val="left"/>
      <w:pPr>
        <w:ind w:left="5040" w:hanging="360"/>
      </w:pPr>
    </w:lvl>
    <w:lvl w:ilvl="7" w:tplc="7DC8D56C" w:tentative="1">
      <w:start w:val="1"/>
      <w:numFmt w:val="lowerLetter"/>
      <w:lvlText w:val="%8."/>
      <w:lvlJc w:val="left"/>
      <w:pPr>
        <w:ind w:left="5760" w:hanging="360"/>
      </w:pPr>
    </w:lvl>
    <w:lvl w:ilvl="8" w:tplc="479EEB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0751312">
    <w:abstractNumId w:val="19"/>
  </w:num>
  <w:num w:numId="2" w16cid:durableId="2114084999">
    <w:abstractNumId w:val="6"/>
  </w:num>
  <w:num w:numId="3" w16cid:durableId="106196146">
    <w:abstractNumId w:val="10"/>
  </w:num>
  <w:num w:numId="4" w16cid:durableId="1763988488">
    <w:abstractNumId w:val="27"/>
  </w:num>
  <w:num w:numId="5" w16cid:durableId="1620379573">
    <w:abstractNumId w:val="0"/>
  </w:num>
  <w:num w:numId="6" w16cid:durableId="867790852">
    <w:abstractNumId w:val="11"/>
  </w:num>
  <w:num w:numId="7" w16cid:durableId="1292247855">
    <w:abstractNumId w:val="28"/>
  </w:num>
  <w:num w:numId="8" w16cid:durableId="775597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5552707">
    <w:abstractNumId w:val="1"/>
  </w:num>
  <w:num w:numId="10" w16cid:durableId="940188405">
    <w:abstractNumId w:val="0"/>
    <w:lvlOverride w:ilvl="0">
      <w:startOverride w:val="1"/>
    </w:lvlOverride>
  </w:num>
  <w:num w:numId="11" w16cid:durableId="13408116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4816298">
    <w:abstractNumId w:val="6"/>
  </w:num>
  <w:num w:numId="13" w16cid:durableId="670648514">
    <w:abstractNumId w:val="27"/>
  </w:num>
  <w:num w:numId="14" w16cid:durableId="797162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1989192">
    <w:abstractNumId w:val="20"/>
  </w:num>
  <w:num w:numId="16" w16cid:durableId="11390366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564090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76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198960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6374766">
    <w:abstractNumId w:val="24"/>
  </w:num>
  <w:num w:numId="21" w16cid:durableId="531500338">
    <w:abstractNumId w:val="8"/>
  </w:num>
  <w:num w:numId="22" w16cid:durableId="872889830">
    <w:abstractNumId w:val="31"/>
  </w:num>
  <w:num w:numId="23" w16cid:durableId="120809300">
    <w:abstractNumId w:val="34"/>
  </w:num>
  <w:num w:numId="24" w16cid:durableId="1580822020">
    <w:abstractNumId w:val="32"/>
  </w:num>
  <w:num w:numId="25" w16cid:durableId="522863827">
    <w:abstractNumId w:val="12"/>
  </w:num>
  <w:num w:numId="26" w16cid:durableId="917833310">
    <w:abstractNumId w:val="33"/>
  </w:num>
  <w:num w:numId="27" w16cid:durableId="415710288">
    <w:abstractNumId w:val="7"/>
  </w:num>
  <w:num w:numId="28" w16cid:durableId="64839504">
    <w:abstractNumId w:val="30"/>
  </w:num>
  <w:num w:numId="29" w16cid:durableId="1740323411">
    <w:abstractNumId w:val="16"/>
  </w:num>
  <w:num w:numId="30" w16cid:durableId="296036786">
    <w:abstractNumId w:val="2"/>
  </w:num>
  <w:num w:numId="31" w16cid:durableId="873079597">
    <w:abstractNumId w:val="25"/>
  </w:num>
  <w:num w:numId="32" w16cid:durableId="199589639">
    <w:abstractNumId w:val="17"/>
  </w:num>
  <w:num w:numId="33" w16cid:durableId="1285119761">
    <w:abstractNumId w:val="15"/>
  </w:num>
  <w:num w:numId="34" w16cid:durableId="634871670">
    <w:abstractNumId w:val="3"/>
  </w:num>
  <w:num w:numId="35" w16cid:durableId="2009480767">
    <w:abstractNumId w:val="4"/>
  </w:num>
  <w:num w:numId="36" w16cid:durableId="1410232174">
    <w:abstractNumId w:val="14"/>
  </w:num>
  <w:num w:numId="37" w16cid:durableId="332075093">
    <w:abstractNumId w:val="9"/>
  </w:num>
  <w:num w:numId="38" w16cid:durableId="1611008029">
    <w:abstractNumId w:val="13"/>
  </w:num>
  <w:num w:numId="39" w16cid:durableId="526916961">
    <w:abstractNumId w:val="22"/>
  </w:num>
  <w:num w:numId="40" w16cid:durableId="1896966072">
    <w:abstractNumId w:val="29"/>
  </w:num>
  <w:num w:numId="41" w16cid:durableId="689454501">
    <w:abstractNumId w:val="18"/>
  </w:num>
  <w:num w:numId="42" w16cid:durableId="104610130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E6340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4769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A451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3FB8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0603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0CB2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39C2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B51CA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0BE5E0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76</cp:revision>
  <cp:lastPrinted>2026-08-10T14:03:00Z</cp:lastPrinted>
  <dcterms:created xsi:type="dcterms:W3CDTF">2024-02-15T14:56:00Z</dcterms:created>
  <dcterms:modified xsi:type="dcterms:W3CDTF">2026-08-10T14:03:00Z</dcterms:modified>
</cp:coreProperties>
</file>