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47631935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4D1F23">
        <w:rPr>
          <w:rFonts w:ascii="Times New Roman" w:hAnsi="Times New Roman"/>
          <w:szCs w:val="24"/>
        </w:rPr>
        <w:t>1</w:t>
      </w:r>
      <w:r w:rsidR="00EE575D">
        <w:rPr>
          <w:rFonts w:ascii="Times New Roman" w:hAnsi="Times New Roman"/>
          <w:szCs w:val="24"/>
        </w:rPr>
        <w:t>5</w:t>
      </w:r>
      <w:r w:rsidR="004D1F23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>/202</w:t>
      </w:r>
      <w:r w:rsidR="00CB0200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F09B96E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EE575D">
        <w:rPr>
          <w:rFonts w:ascii="Times New Roman" w:hAnsi="Times New Roman"/>
          <w:szCs w:val="24"/>
        </w:rPr>
        <w:t>10</w:t>
      </w:r>
      <w:r w:rsidRPr="002A1E6C">
        <w:rPr>
          <w:rFonts w:ascii="Times New Roman" w:hAnsi="Times New Roman"/>
          <w:szCs w:val="24"/>
        </w:rPr>
        <w:t xml:space="preserve"> de </w:t>
      </w:r>
      <w:r w:rsidR="00EE575D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</w:t>
      </w:r>
      <w:r w:rsidR="00CB0200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2794A2DB" w14:textId="77777777" w:rsidR="00382450" w:rsidRDefault="00000000" w:rsidP="00382450">
      <w:pPr>
        <w:tabs>
          <w:tab w:val="left" w:pos="4820"/>
        </w:tabs>
        <w:rPr>
          <w:iCs/>
        </w:rPr>
      </w:pPr>
      <w:r>
        <w:t>Ao Senhor</w:t>
      </w:r>
    </w:p>
    <w:p w14:paraId="0C386A6D" w14:textId="77777777" w:rsidR="00382450" w:rsidRDefault="00000000" w:rsidP="00382450">
      <w:pPr>
        <w:jc w:val="both"/>
        <w:rPr>
          <w:b/>
          <w:bCs/>
        </w:rPr>
      </w:pPr>
      <w:r>
        <w:rPr>
          <w:b/>
          <w:bCs/>
        </w:rPr>
        <w:t>RICARDO PEREZ BOTELHO</w:t>
      </w:r>
    </w:p>
    <w:p w14:paraId="6B579A48" w14:textId="77777777" w:rsidR="00382450" w:rsidRDefault="00000000" w:rsidP="00382450">
      <w:pPr>
        <w:jc w:val="both"/>
      </w:pPr>
      <w:r>
        <w:t>Diretor Presidente da Energisa</w:t>
      </w:r>
    </w:p>
    <w:p w14:paraId="1AC6AF53" w14:textId="77777777" w:rsidR="00382450" w:rsidRDefault="00000000" w:rsidP="00382450">
      <w:pPr>
        <w:jc w:val="both"/>
      </w:pPr>
      <w:r>
        <w:t>Rio de Janeiro – RJ</w:t>
      </w:r>
    </w:p>
    <w:p w14:paraId="5340BDAC" w14:textId="77777777" w:rsidR="00382450" w:rsidRDefault="00382450" w:rsidP="00382450">
      <w:pPr>
        <w:jc w:val="both"/>
        <w:rPr>
          <w:b/>
        </w:rPr>
      </w:pPr>
    </w:p>
    <w:p w14:paraId="75B94400" w14:textId="77777777" w:rsidR="00382450" w:rsidRDefault="00382450" w:rsidP="00382450">
      <w:pPr>
        <w:jc w:val="both"/>
        <w:rPr>
          <w:b/>
        </w:rPr>
      </w:pPr>
    </w:p>
    <w:p w14:paraId="5F72B001" w14:textId="77777777" w:rsidR="00382450" w:rsidRDefault="00382450" w:rsidP="00382450">
      <w:pPr>
        <w:jc w:val="both"/>
        <w:rPr>
          <w:b/>
        </w:rPr>
      </w:pPr>
    </w:p>
    <w:p w14:paraId="4DD707E1" w14:textId="77777777" w:rsidR="00382450" w:rsidRDefault="00000000" w:rsidP="00382450">
      <w:pPr>
        <w:jc w:val="both"/>
        <w:rPr>
          <w:b/>
        </w:rPr>
      </w:pPr>
      <w:r>
        <w:rPr>
          <w:bCs/>
        </w:rPr>
        <w:t>Assunto:</w:t>
      </w:r>
      <w:r>
        <w:rPr>
          <w:b/>
        </w:rPr>
        <w:t xml:space="preserve"> Encaminha Requerimento.</w:t>
      </w:r>
    </w:p>
    <w:p w14:paraId="4D5623B2" w14:textId="77777777" w:rsidR="00382450" w:rsidRDefault="00382450" w:rsidP="00382450">
      <w:pPr>
        <w:jc w:val="both"/>
      </w:pPr>
    </w:p>
    <w:p w14:paraId="7CA43F26" w14:textId="77777777" w:rsidR="00382450" w:rsidRDefault="00382450" w:rsidP="00382450">
      <w:pPr>
        <w:jc w:val="both"/>
      </w:pPr>
    </w:p>
    <w:p w14:paraId="44178CB1" w14:textId="77777777" w:rsidR="00382450" w:rsidRDefault="00382450" w:rsidP="00382450">
      <w:pPr>
        <w:jc w:val="both"/>
      </w:pPr>
    </w:p>
    <w:p w14:paraId="567D2DC1" w14:textId="77777777" w:rsidR="00382450" w:rsidRDefault="00000000" w:rsidP="00382450">
      <w:pPr>
        <w:ind w:firstLine="1418"/>
        <w:jc w:val="both"/>
      </w:pPr>
      <w:r>
        <w:t>Senhor Diretor Presidente,</w:t>
      </w:r>
    </w:p>
    <w:p w14:paraId="73CDFE34" w14:textId="77777777" w:rsidR="00146414" w:rsidRDefault="00146414" w:rsidP="00146414">
      <w:pPr>
        <w:tabs>
          <w:tab w:val="left" w:pos="4820"/>
        </w:tabs>
        <w:ind w:firstLine="1418"/>
        <w:jc w:val="both"/>
        <w:rPr>
          <w:iCs/>
        </w:rPr>
      </w:pPr>
    </w:p>
    <w:p w14:paraId="409DF931" w14:textId="77777777" w:rsidR="00146414" w:rsidRDefault="00146414" w:rsidP="00146414">
      <w:pPr>
        <w:tabs>
          <w:tab w:val="left" w:pos="4820"/>
        </w:tabs>
        <w:ind w:firstLine="1418"/>
        <w:rPr>
          <w:iCs/>
        </w:rPr>
      </w:pPr>
    </w:p>
    <w:p w14:paraId="076DA0A6" w14:textId="77777777" w:rsidR="00146414" w:rsidRDefault="00146414" w:rsidP="00146414">
      <w:pPr>
        <w:tabs>
          <w:tab w:val="left" w:pos="4820"/>
        </w:tabs>
        <w:ind w:firstLine="1418"/>
        <w:rPr>
          <w:iCs/>
        </w:rPr>
      </w:pPr>
    </w:p>
    <w:p w14:paraId="21BE17B9" w14:textId="4CA0FD89" w:rsidR="009C05C1" w:rsidRDefault="00000000" w:rsidP="00146414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>
        <w:t>Senhoria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EE575D">
        <w:rPr>
          <w:iCs/>
          <w:color w:val="000000"/>
        </w:rPr>
        <w:t>122</w:t>
      </w:r>
      <w:r w:rsidR="00083E7D">
        <w:rPr>
          <w:iCs/>
          <w:color w:val="000000"/>
        </w:rPr>
        <w:t>/202</w:t>
      </w:r>
      <w:r w:rsidR="00CB0200">
        <w:rPr>
          <w:iCs/>
          <w:color w:val="000000"/>
        </w:rPr>
        <w:t>6</w:t>
      </w:r>
      <w:r w:rsidR="00083E7D">
        <w:rPr>
          <w:iCs/>
          <w:color w:val="000000"/>
        </w:rPr>
        <w:t xml:space="preserve">, </w:t>
      </w:r>
      <w:r>
        <w:rPr>
          <w:iCs/>
          <w:color w:val="000000"/>
        </w:rPr>
        <w:t>que tramit</w:t>
      </w:r>
      <w:r w:rsidR="00F9518C">
        <w:rPr>
          <w:iCs/>
          <w:color w:val="000000"/>
        </w:rPr>
        <w:t>ou</w:t>
      </w:r>
      <w:r>
        <w:rPr>
          <w:iCs/>
        </w:rPr>
        <w:t xml:space="preserve"> na </w:t>
      </w:r>
      <w:r w:rsidR="00EE575D">
        <w:rPr>
          <w:iCs/>
        </w:rPr>
        <w:t>2</w:t>
      </w:r>
      <w:r w:rsidR="004D1F23">
        <w:rPr>
          <w:iCs/>
        </w:rPr>
        <w:t>5</w:t>
      </w:r>
      <w:r>
        <w:rPr>
          <w:iCs/>
        </w:rPr>
        <w:t>ª Sessão Ordinária do ano de 202</w:t>
      </w:r>
      <w:r w:rsidR="00CB0200">
        <w:rPr>
          <w:iCs/>
        </w:rPr>
        <w:t>6</w:t>
      </w:r>
      <w:r>
        <w:rPr>
          <w:iCs/>
        </w:rPr>
        <w:t xml:space="preserve"> da Câmara Municipal de Sorriso, realizada em </w:t>
      </w:r>
      <w:r w:rsidR="00EE575D">
        <w:rPr>
          <w:iCs/>
        </w:rPr>
        <w:t>10</w:t>
      </w:r>
      <w:r w:rsidR="00B82BD9" w:rsidRPr="002A1E6C">
        <w:t xml:space="preserve"> de </w:t>
      </w:r>
      <w:r w:rsidR="00EE575D">
        <w:t>agosto</w:t>
      </w:r>
      <w:r w:rsidR="00B82BD9" w:rsidRPr="002A1E6C">
        <w:t xml:space="preserve"> de 202</w:t>
      </w:r>
      <w:r w:rsidR="00CB0200">
        <w:t>6</w:t>
      </w:r>
      <w:r w:rsidR="00B82BD9">
        <w:t>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11DE7E78" w14:textId="77777777" w:rsidR="004D1F23" w:rsidRDefault="00000000" w:rsidP="004D1F23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1FA66E7A" w14:textId="77777777" w:rsidR="004D1F23" w:rsidRDefault="00000000" w:rsidP="004D1F23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 em Exercício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D7C46" w14:textId="77777777" w:rsidR="00D77744" w:rsidRDefault="00D77744">
      <w:r>
        <w:separator/>
      </w:r>
    </w:p>
  </w:endnote>
  <w:endnote w:type="continuationSeparator" w:id="0">
    <w:p w14:paraId="6D47738A" w14:textId="77777777" w:rsidR="00D77744" w:rsidRDefault="00D7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BC37" w14:textId="77777777" w:rsidR="00D77744" w:rsidRDefault="00D77744">
      <w:r>
        <w:separator/>
      </w:r>
    </w:p>
  </w:footnote>
  <w:footnote w:type="continuationSeparator" w:id="0">
    <w:p w14:paraId="092FC284" w14:textId="77777777" w:rsidR="00D77744" w:rsidRDefault="00D77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3723D7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86152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F5C089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6BE967A" w:tentative="1">
      <w:start w:val="1"/>
      <w:numFmt w:val="lowerLetter"/>
      <w:lvlText w:val="%2."/>
      <w:lvlJc w:val="left"/>
      <w:pPr>
        <w:ind w:left="1440" w:hanging="360"/>
      </w:pPr>
    </w:lvl>
    <w:lvl w:ilvl="2" w:tplc="36B2984E" w:tentative="1">
      <w:start w:val="1"/>
      <w:numFmt w:val="lowerRoman"/>
      <w:lvlText w:val="%3."/>
      <w:lvlJc w:val="right"/>
      <w:pPr>
        <w:ind w:left="2160" w:hanging="180"/>
      </w:pPr>
    </w:lvl>
    <w:lvl w:ilvl="3" w:tplc="88A0DF32" w:tentative="1">
      <w:start w:val="1"/>
      <w:numFmt w:val="decimal"/>
      <w:lvlText w:val="%4."/>
      <w:lvlJc w:val="left"/>
      <w:pPr>
        <w:ind w:left="2880" w:hanging="360"/>
      </w:pPr>
    </w:lvl>
    <w:lvl w:ilvl="4" w:tplc="2D406ACC" w:tentative="1">
      <w:start w:val="1"/>
      <w:numFmt w:val="lowerLetter"/>
      <w:lvlText w:val="%5."/>
      <w:lvlJc w:val="left"/>
      <w:pPr>
        <w:ind w:left="3600" w:hanging="360"/>
      </w:pPr>
    </w:lvl>
    <w:lvl w:ilvl="5" w:tplc="9DFE8B74" w:tentative="1">
      <w:start w:val="1"/>
      <w:numFmt w:val="lowerRoman"/>
      <w:lvlText w:val="%6."/>
      <w:lvlJc w:val="right"/>
      <w:pPr>
        <w:ind w:left="4320" w:hanging="180"/>
      </w:pPr>
    </w:lvl>
    <w:lvl w:ilvl="6" w:tplc="55946F90" w:tentative="1">
      <w:start w:val="1"/>
      <w:numFmt w:val="decimal"/>
      <w:lvlText w:val="%7."/>
      <w:lvlJc w:val="left"/>
      <w:pPr>
        <w:ind w:left="5040" w:hanging="360"/>
      </w:pPr>
    </w:lvl>
    <w:lvl w:ilvl="7" w:tplc="5B9CD794" w:tentative="1">
      <w:start w:val="1"/>
      <w:numFmt w:val="lowerLetter"/>
      <w:lvlText w:val="%8."/>
      <w:lvlJc w:val="left"/>
      <w:pPr>
        <w:ind w:left="5760" w:hanging="360"/>
      </w:pPr>
    </w:lvl>
    <w:lvl w:ilvl="8" w:tplc="EF88E5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FF90037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7E8FB52" w:tentative="1">
      <w:start w:val="1"/>
      <w:numFmt w:val="lowerLetter"/>
      <w:lvlText w:val="%2."/>
      <w:lvlJc w:val="left"/>
      <w:pPr>
        <w:ind w:left="1440" w:hanging="360"/>
      </w:pPr>
    </w:lvl>
    <w:lvl w:ilvl="2" w:tplc="26527C3C" w:tentative="1">
      <w:start w:val="1"/>
      <w:numFmt w:val="lowerRoman"/>
      <w:lvlText w:val="%3."/>
      <w:lvlJc w:val="right"/>
      <w:pPr>
        <w:ind w:left="2160" w:hanging="180"/>
      </w:pPr>
    </w:lvl>
    <w:lvl w:ilvl="3" w:tplc="ABB614AE" w:tentative="1">
      <w:start w:val="1"/>
      <w:numFmt w:val="decimal"/>
      <w:lvlText w:val="%4."/>
      <w:lvlJc w:val="left"/>
      <w:pPr>
        <w:ind w:left="2880" w:hanging="360"/>
      </w:pPr>
    </w:lvl>
    <w:lvl w:ilvl="4" w:tplc="C86425F8" w:tentative="1">
      <w:start w:val="1"/>
      <w:numFmt w:val="lowerLetter"/>
      <w:lvlText w:val="%5."/>
      <w:lvlJc w:val="left"/>
      <w:pPr>
        <w:ind w:left="3600" w:hanging="360"/>
      </w:pPr>
    </w:lvl>
    <w:lvl w:ilvl="5" w:tplc="E920EDBE" w:tentative="1">
      <w:start w:val="1"/>
      <w:numFmt w:val="lowerRoman"/>
      <w:lvlText w:val="%6."/>
      <w:lvlJc w:val="right"/>
      <w:pPr>
        <w:ind w:left="4320" w:hanging="180"/>
      </w:pPr>
    </w:lvl>
    <w:lvl w:ilvl="6" w:tplc="34CC0236" w:tentative="1">
      <w:start w:val="1"/>
      <w:numFmt w:val="decimal"/>
      <w:lvlText w:val="%7."/>
      <w:lvlJc w:val="left"/>
      <w:pPr>
        <w:ind w:left="5040" w:hanging="360"/>
      </w:pPr>
    </w:lvl>
    <w:lvl w:ilvl="7" w:tplc="47ACFACE" w:tentative="1">
      <w:start w:val="1"/>
      <w:numFmt w:val="lowerLetter"/>
      <w:lvlText w:val="%8."/>
      <w:lvlJc w:val="left"/>
      <w:pPr>
        <w:ind w:left="5760" w:hanging="360"/>
      </w:pPr>
    </w:lvl>
    <w:lvl w:ilvl="8" w:tplc="4D9494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CF685F8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A2EA6B6" w:tentative="1">
      <w:start w:val="1"/>
      <w:numFmt w:val="lowerLetter"/>
      <w:lvlText w:val="%2."/>
      <w:lvlJc w:val="left"/>
      <w:pPr>
        <w:ind w:left="1440" w:hanging="360"/>
      </w:pPr>
    </w:lvl>
    <w:lvl w:ilvl="2" w:tplc="4238F250" w:tentative="1">
      <w:start w:val="1"/>
      <w:numFmt w:val="lowerRoman"/>
      <w:lvlText w:val="%3."/>
      <w:lvlJc w:val="right"/>
      <w:pPr>
        <w:ind w:left="2160" w:hanging="180"/>
      </w:pPr>
    </w:lvl>
    <w:lvl w:ilvl="3" w:tplc="83D27C9C" w:tentative="1">
      <w:start w:val="1"/>
      <w:numFmt w:val="decimal"/>
      <w:lvlText w:val="%4."/>
      <w:lvlJc w:val="left"/>
      <w:pPr>
        <w:ind w:left="2880" w:hanging="360"/>
      </w:pPr>
    </w:lvl>
    <w:lvl w:ilvl="4" w:tplc="D5F47E2A" w:tentative="1">
      <w:start w:val="1"/>
      <w:numFmt w:val="lowerLetter"/>
      <w:lvlText w:val="%5."/>
      <w:lvlJc w:val="left"/>
      <w:pPr>
        <w:ind w:left="3600" w:hanging="360"/>
      </w:pPr>
    </w:lvl>
    <w:lvl w:ilvl="5" w:tplc="AAF62EA2" w:tentative="1">
      <w:start w:val="1"/>
      <w:numFmt w:val="lowerRoman"/>
      <w:lvlText w:val="%6."/>
      <w:lvlJc w:val="right"/>
      <w:pPr>
        <w:ind w:left="4320" w:hanging="180"/>
      </w:pPr>
    </w:lvl>
    <w:lvl w:ilvl="6" w:tplc="8A9E3D98" w:tentative="1">
      <w:start w:val="1"/>
      <w:numFmt w:val="decimal"/>
      <w:lvlText w:val="%7."/>
      <w:lvlJc w:val="left"/>
      <w:pPr>
        <w:ind w:left="5040" w:hanging="360"/>
      </w:pPr>
    </w:lvl>
    <w:lvl w:ilvl="7" w:tplc="6FC67D12" w:tentative="1">
      <w:start w:val="1"/>
      <w:numFmt w:val="lowerLetter"/>
      <w:lvlText w:val="%8."/>
      <w:lvlJc w:val="left"/>
      <w:pPr>
        <w:ind w:left="5760" w:hanging="360"/>
      </w:pPr>
    </w:lvl>
    <w:lvl w:ilvl="8" w:tplc="995012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FBAB5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35ED61C" w:tentative="1">
      <w:start w:val="1"/>
      <w:numFmt w:val="lowerLetter"/>
      <w:lvlText w:val="%2."/>
      <w:lvlJc w:val="left"/>
      <w:pPr>
        <w:ind w:left="1440" w:hanging="360"/>
      </w:pPr>
    </w:lvl>
    <w:lvl w:ilvl="2" w:tplc="6B60C126" w:tentative="1">
      <w:start w:val="1"/>
      <w:numFmt w:val="lowerRoman"/>
      <w:lvlText w:val="%3."/>
      <w:lvlJc w:val="right"/>
      <w:pPr>
        <w:ind w:left="2160" w:hanging="180"/>
      </w:pPr>
    </w:lvl>
    <w:lvl w:ilvl="3" w:tplc="41663576" w:tentative="1">
      <w:start w:val="1"/>
      <w:numFmt w:val="decimal"/>
      <w:lvlText w:val="%4."/>
      <w:lvlJc w:val="left"/>
      <w:pPr>
        <w:ind w:left="2880" w:hanging="360"/>
      </w:pPr>
    </w:lvl>
    <w:lvl w:ilvl="4" w:tplc="75827198" w:tentative="1">
      <w:start w:val="1"/>
      <w:numFmt w:val="lowerLetter"/>
      <w:lvlText w:val="%5."/>
      <w:lvlJc w:val="left"/>
      <w:pPr>
        <w:ind w:left="3600" w:hanging="360"/>
      </w:pPr>
    </w:lvl>
    <w:lvl w:ilvl="5" w:tplc="53AEC4E2" w:tentative="1">
      <w:start w:val="1"/>
      <w:numFmt w:val="lowerRoman"/>
      <w:lvlText w:val="%6."/>
      <w:lvlJc w:val="right"/>
      <w:pPr>
        <w:ind w:left="4320" w:hanging="180"/>
      </w:pPr>
    </w:lvl>
    <w:lvl w:ilvl="6" w:tplc="BA7481F4" w:tentative="1">
      <w:start w:val="1"/>
      <w:numFmt w:val="decimal"/>
      <w:lvlText w:val="%7."/>
      <w:lvlJc w:val="left"/>
      <w:pPr>
        <w:ind w:left="5040" w:hanging="360"/>
      </w:pPr>
    </w:lvl>
    <w:lvl w:ilvl="7" w:tplc="082E1DF8" w:tentative="1">
      <w:start w:val="1"/>
      <w:numFmt w:val="lowerLetter"/>
      <w:lvlText w:val="%8."/>
      <w:lvlJc w:val="left"/>
      <w:pPr>
        <w:ind w:left="5760" w:hanging="360"/>
      </w:pPr>
    </w:lvl>
    <w:lvl w:ilvl="8" w:tplc="34760A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1DA5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327328" w:tentative="1">
      <w:start w:val="1"/>
      <w:numFmt w:val="lowerLetter"/>
      <w:lvlText w:val="%2."/>
      <w:lvlJc w:val="left"/>
      <w:pPr>
        <w:ind w:left="1440" w:hanging="360"/>
      </w:pPr>
    </w:lvl>
    <w:lvl w:ilvl="2" w:tplc="6382C688" w:tentative="1">
      <w:start w:val="1"/>
      <w:numFmt w:val="lowerRoman"/>
      <w:lvlText w:val="%3."/>
      <w:lvlJc w:val="right"/>
      <w:pPr>
        <w:ind w:left="2160" w:hanging="180"/>
      </w:pPr>
    </w:lvl>
    <w:lvl w:ilvl="3" w:tplc="F6A01DB4" w:tentative="1">
      <w:start w:val="1"/>
      <w:numFmt w:val="decimal"/>
      <w:lvlText w:val="%4."/>
      <w:lvlJc w:val="left"/>
      <w:pPr>
        <w:ind w:left="2880" w:hanging="360"/>
      </w:pPr>
    </w:lvl>
    <w:lvl w:ilvl="4" w:tplc="F7B4606A" w:tentative="1">
      <w:start w:val="1"/>
      <w:numFmt w:val="lowerLetter"/>
      <w:lvlText w:val="%5."/>
      <w:lvlJc w:val="left"/>
      <w:pPr>
        <w:ind w:left="3600" w:hanging="360"/>
      </w:pPr>
    </w:lvl>
    <w:lvl w:ilvl="5" w:tplc="2CEE0D78" w:tentative="1">
      <w:start w:val="1"/>
      <w:numFmt w:val="lowerRoman"/>
      <w:lvlText w:val="%6."/>
      <w:lvlJc w:val="right"/>
      <w:pPr>
        <w:ind w:left="4320" w:hanging="180"/>
      </w:pPr>
    </w:lvl>
    <w:lvl w:ilvl="6" w:tplc="391AE336" w:tentative="1">
      <w:start w:val="1"/>
      <w:numFmt w:val="decimal"/>
      <w:lvlText w:val="%7."/>
      <w:lvlJc w:val="left"/>
      <w:pPr>
        <w:ind w:left="5040" w:hanging="360"/>
      </w:pPr>
    </w:lvl>
    <w:lvl w:ilvl="7" w:tplc="2C96E602" w:tentative="1">
      <w:start w:val="1"/>
      <w:numFmt w:val="lowerLetter"/>
      <w:lvlText w:val="%8."/>
      <w:lvlJc w:val="left"/>
      <w:pPr>
        <w:ind w:left="5760" w:hanging="360"/>
      </w:pPr>
    </w:lvl>
    <w:lvl w:ilvl="8" w:tplc="6DF24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3A18F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DC91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144F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A474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2C0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AA34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6C48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90A9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B44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A408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1CE6C4" w:tentative="1">
      <w:start w:val="1"/>
      <w:numFmt w:val="lowerLetter"/>
      <w:lvlText w:val="%2."/>
      <w:lvlJc w:val="left"/>
      <w:pPr>
        <w:ind w:left="1440" w:hanging="360"/>
      </w:pPr>
    </w:lvl>
    <w:lvl w:ilvl="2" w:tplc="A4606BEC" w:tentative="1">
      <w:start w:val="1"/>
      <w:numFmt w:val="lowerRoman"/>
      <w:lvlText w:val="%3."/>
      <w:lvlJc w:val="right"/>
      <w:pPr>
        <w:ind w:left="2160" w:hanging="180"/>
      </w:pPr>
    </w:lvl>
    <w:lvl w:ilvl="3" w:tplc="CB588712" w:tentative="1">
      <w:start w:val="1"/>
      <w:numFmt w:val="decimal"/>
      <w:lvlText w:val="%4."/>
      <w:lvlJc w:val="left"/>
      <w:pPr>
        <w:ind w:left="2880" w:hanging="360"/>
      </w:pPr>
    </w:lvl>
    <w:lvl w:ilvl="4" w:tplc="522EFFBA" w:tentative="1">
      <w:start w:val="1"/>
      <w:numFmt w:val="lowerLetter"/>
      <w:lvlText w:val="%5."/>
      <w:lvlJc w:val="left"/>
      <w:pPr>
        <w:ind w:left="3600" w:hanging="360"/>
      </w:pPr>
    </w:lvl>
    <w:lvl w:ilvl="5" w:tplc="0E10BC80" w:tentative="1">
      <w:start w:val="1"/>
      <w:numFmt w:val="lowerRoman"/>
      <w:lvlText w:val="%6."/>
      <w:lvlJc w:val="right"/>
      <w:pPr>
        <w:ind w:left="4320" w:hanging="180"/>
      </w:pPr>
    </w:lvl>
    <w:lvl w:ilvl="6" w:tplc="19D09EBC" w:tentative="1">
      <w:start w:val="1"/>
      <w:numFmt w:val="decimal"/>
      <w:lvlText w:val="%7."/>
      <w:lvlJc w:val="left"/>
      <w:pPr>
        <w:ind w:left="5040" w:hanging="360"/>
      </w:pPr>
    </w:lvl>
    <w:lvl w:ilvl="7" w:tplc="308A722A" w:tentative="1">
      <w:start w:val="1"/>
      <w:numFmt w:val="lowerLetter"/>
      <w:lvlText w:val="%8."/>
      <w:lvlJc w:val="left"/>
      <w:pPr>
        <w:ind w:left="5760" w:hanging="360"/>
      </w:pPr>
    </w:lvl>
    <w:lvl w:ilvl="8" w:tplc="28800F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1DF6D4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B5EF8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F25D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CD2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FA0D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767C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C69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2642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020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2F3C9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6C2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786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800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ABC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84804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949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BADD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7C83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CEAC261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A049528">
      <w:start w:val="1"/>
      <w:numFmt w:val="lowerLetter"/>
      <w:lvlText w:val="%2."/>
      <w:lvlJc w:val="left"/>
      <w:pPr>
        <w:ind w:left="1364" w:hanging="360"/>
      </w:pPr>
    </w:lvl>
    <w:lvl w:ilvl="2" w:tplc="94E8FF98">
      <w:start w:val="1"/>
      <w:numFmt w:val="lowerRoman"/>
      <w:lvlText w:val="%3."/>
      <w:lvlJc w:val="right"/>
      <w:pPr>
        <w:ind w:left="2084" w:hanging="180"/>
      </w:pPr>
    </w:lvl>
    <w:lvl w:ilvl="3" w:tplc="2B280BC4">
      <w:start w:val="1"/>
      <w:numFmt w:val="decimal"/>
      <w:lvlText w:val="%4."/>
      <w:lvlJc w:val="left"/>
      <w:pPr>
        <w:ind w:left="2804" w:hanging="360"/>
      </w:pPr>
    </w:lvl>
    <w:lvl w:ilvl="4" w:tplc="DC3A43D4">
      <w:start w:val="1"/>
      <w:numFmt w:val="lowerLetter"/>
      <w:lvlText w:val="%5."/>
      <w:lvlJc w:val="left"/>
      <w:pPr>
        <w:ind w:left="3524" w:hanging="360"/>
      </w:pPr>
    </w:lvl>
    <w:lvl w:ilvl="5" w:tplc="9A482326">
      <w:start w:val="1"/>
      <w:numFmt w:val="lowerRoman"/>
      <w:lvlText w:val="%6."/>
      <w:lvlJc w:val="right"/>
      <w:pPr>
        <w:ind w:left="4244" w:hanging="180"/>
      </w:pPr>
    </w:lvl>
    <w:lvl w:ilvl="6" w:tplc="C4D23740">
      <w:start w:val="1"/>
      <w:numFmt w:val="decimal"/>
      <w:lvlText w:val="%7."/>
      <w:lvlJc w:val="left"/>
      <w:pPr>
        <w:ind w:left="4964" w:hanging="360"/>
      </w:pPr>
    </w:lvl>
    <w:lvl w:ilvl="7" w:tplc="244E0692">
      <w:start w:val="1"/>
      <w:numFmt w:val="lowerLetter"/>
      <w:lvlText w:val="%8."/>
      <w:lvlJc w:val="left"/>
      <w:pPr>
        <w:ind w:left="5684" w:hanging="360"/>
      </w:pPr>
    </w:lvl>
    <w:lvl w:ilvl="8" w:tplc="884408E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CFB00C6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7268B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FA62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C2AA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A8E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52FC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BC21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0C5F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4414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9DCDAE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1EA8B9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34AC15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7E98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3E8E74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6508A0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680BED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93EB03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BA0EE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03053A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CEE3A1C" w:tentative="1">
      <w:start w:val="1"/>
      <w:numFmt w:val="lowerLetter"/>
      <w:lvlText w:val="%2."/>
      <w:lvlJc w:val="left"/>
      <w:pPr>
        <w:ind w:left="1440" w:hanging="360"/>
      </w:pPr>
    </w:lvl>
    <w:lvl w:ilvl="2" w:tplc="9158595A" w:tentative="1">
      <w:start w:val="1"/>
      <w:numFmt w:val="lowerRoman"/>
      <w:lvlText w:val="%3."/>
      <w:lvlJc w:val="right"/>
      <w:pPr>
        <w:ind w:left="2160" w:hanging="180"/>
      </w:pPr>
    </w:lvl>
    <w:lvl w:ilvl="3" w:tplc="3B046758" w:tentative="1">
      <w:start w:val="1"/>
      <w:numFmt w:val="decimal"/>
      <w:lvlText w:val="%4."/>
      <w:lvlJc w:val="left"/>
      <w:pPr>
        <w:ind w:left="2880" w:hanging="360"/>
      </w:pPr>
    </w:lvl>
    <w:lvl w:ilvl="4" w:tplc="3654A718" w:tentative="1">
      <w:start w:val="1"/>
      <w:numFmt w:val="lowerLetter"/>
      <w:lvlText w:val="%5."/>
      <w:lvlJc w:val="left"/>
      <w:pPr>
        <w:ind w:left="3600" w:hanging="360"/>
      </w:pPr>
    </w:lvl>
    <w:lvl w:ilvl="5" w:tplc="F6A24E0C" w:tentative="1">
      <w:start w:val="1"/>
      <w:numFmt w:val="lowerRoman"/>
      <w:lvlText w:val="%6."/>
      <w:lvlJc w:val="right"/>
      <w:pPr>
        <w:ind w:left="4320" w:hanging="180"/>
      </w:pPr>
    </w:lvl>
    <w:lvl w:ilvl="6" w:tplc="BA1434FC" w:tentative="1">
      <w:start w:val="1"/>
      <w:numFmt w:val="decimal"/>
      <w:lvlText w:val="%7."/>
      <w:lvlJc w:val="left"/>
      <w:pPr>
        <w:ind w:left="5040" w:hanging="360"/>
      </w:pPr>
    </w:lvl>
    <w:lvl w:ilvl="7" w:tplc="F760D7D4" w:tentative="1">
      <w:start w:val="1"/>
      <w:numFmt w:val="lowerLetter"/>
      <w:lvlText w:val="%8."/>
      <w:lvlJc w:val="left"/>
      <w:pPr>
        <w:ind w:left="5760" w:hanging="360"/>
      </w:pPr>
    </w:lvl>
    <w:lvl w:ilvl="8" w:tplc="71BA60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12F6C1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98AD06C" w:tentative="1">
      <w:start w:val="1"/>
      <w:numFmt w:val="lowerLetter"/>
      <w:lvlText w:val="%2."/>
      <w:lvlJc w:val="left"/>
      <w:pPr>
        <w:ind w:left="1440" w:hanging="360"/>
      </w:pPr>
    </w:lvl>
    <w:lvl w:ilvl="2" w:tplc="7C621B2E" w:tentative="1">
      <w:start w:val="1"/>
      <w:numFmt w:val="lowerRoman"/>
      <w:lvlText w:val="%3."/>
      <w:lvlJc w:val="right"/>
      <w:pPr>
        <w:ind w:left="2160" w:hanging="180"/>
      </w:pPr>
    </w:lvl>
    <w:lvl w:ilvl="3" w:tplc="06902138" w:tentative="1">
      <w:start w:val="1"/>
      <w:numFmt w:val="decimal"/>
      <w:lvlText w:val="%4."/>
      <w:lvlJc w:val="left"/>
      <w:pPr>
        <w:ind w:left="2880" w:hanging="360"/>
      </w:pPr>
    </w:lvl>
    <w:lvl w:ilvl="4" w:tplc="E69EEAF4" w:tentative="1">
      <w:start w:val="1"/>
      <w:numFmt w:val="lowerLetter"/>
      <w:lvlText w:val="%5."/>
      <w:lvlJc w:val="left"/>
      <w:pPr>
        <w:ind w:left="3600" w:hanging="360"/>
      </w:pPr>
    </w:lvl>
    <w:lvl w:ilvl="5" w:tplc="3A96FA82" w:tentative="1">
      <w:start w:val="1"/>
      <w:numFmt w:val="lowerRoman"/>
      <w:lvlText w:val="%6."/>
      <w:lvlJc w:val="right"/>
      <w:pPr>
        <w:ind w:left="4320" w:hanging="180"/>
      </w:pPr>
    </w:lvl>
    <w:lvl w:ilvl="6" w:tplc="020614C0" w:tentative="1">
      <w:start w:val="1"/>
      <w:numFmt w:val="decimal"/>
      <w:lvlText w:val="%7."/>
      <w:lvlJc w:val="left"/>
      <w:pPr>
        <w:ind w:left="5040" w:hanging="360"/>
      </w:pPr>
    </w:lvl>
    <w:lvl w:ilvl="7" w:tplc="5C045BD4" w:tentative="1">
      <w:start w:val="1"/>
      <w:numFmt w:val="lowerLetter"/>
      <w:lvlText w:val="%8."/>
      <w:lvlJc w:val="left"/>
      <w:pPr>
        <w:ind w:left="5760" w:hanging="360"/>
      </w:pPr>
    </w:lvl>
    <w:lvl w:ilvl="8" w:tplc="4AD65A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4DE43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84CEF9C" w:tentative="1">
      <w:start w:val="1"/>
      <w:numFmt w:val="lowerLetter"/>
      <w:lvlText w:val="%2."/>
      <w:lvlJc w:val="left"/>
      <w:pPr>
        <w:ind w:left="1440" w:hanging="360"/>
      </w:pPr>
    </w:lvl>
    <w:lvl w:ilvl="2" w:tplc="CC127246" w:tentative="1">
      <w:start w:val="1"/>
      <w:numFmt w:val="lowerRoman"/>
      <w:lvlText w:val="%3."/>
      <w:lvlJc w:val="right"/>
      <w:pPr>
        <w:ind w:left="2160" w:hanging="180"/>
      </w:pPr>
    </w:lvl>
    <w:lvl w:ilvl="3" w:tplc="479C9D26" w:tentative="1">
      <w:start w:val="1"/>
      <w:numFmt w:val="decimal"/>
      <w:lvlText w:val="%4."/>
      <w:lvlJc w:val="left"/>
      <w:pPr>
        <w:ind w:left="2880" w:hanging="360"/>
      </w:pPr>
    </w:lvl>
    <w:lvl w:ilvl="4" w:tplc="25F21974" w:tentative="1">
      <w:start w:val="1"/>
      <w:numFmt w:val="lowerLetter"/>
      <w:lvlText w:val="%5."/>
      <w:lvlJc w:val="left"/>
      <w:pPr>
        <w:ind w:left="3600" w:hanging="360"/>
      </w:pPr>
    </w:lvl>
    <w:lvl w:ilvl="5" w:tplc="B9965A1E" w:tentative="1">
      <w:start w:val="1"/>
      <w:numFmt w:val="lowerRoman"/>
      <w:lvlText w:val="%6."/>
      <w:lvlJc w:val="right"/>
      <w:pPr>
        <w:ind w:left="4320" w:hanging="180"/>
      </w:pPr>
    </w:lvl>
    <w:lvl w:ilvl="6" w:tplc="B7163D9E" w:tentative="1">
      <w:start w:val="1"/>
      <w:numFmt w:val="decimal"/>
      <w:lvlText w:val="%7."/>
      <w:lvlJc w:val="left"/>
      <w:pPr>
        <w:ind w:left="5040" w:hanging="360"/>
      </w:pPr>
    </w:lvl>
    <w:lvl w:ilvl="7" w:tplc="4E58133E" w:tentative="1">
      <w:start w:val="1"/>
      <w:numFmt w:val="lowerLetter"/>
      <w:lvlText w:val="%8."/>
      <w:lvlJc w:val="left"/>
      <w:pPr>
        <w:ind w:left="5760" w:hanging="360"/>
      </w:pPr>
    </w:lvl>
    <w:lvl w:ilvl="8" w:tplc="94C241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D52CA94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8CD8D552" w:tentative="1">
      <w:start w:val="1"/>
      <w:numFmt w:val="lowerLetter"/>
      <w:lvlText w:val="%2."/>
      <w:lvlJc w:val="left"/>
      <w:pPr>
        <w:ind w:left="1364" w:hanging="360"/>
      </w:pPr>
    </w:lvl>
    <w:lvl w:ilvl="2" w:tplc="4BBA8672" w:tentative="1">
      <w:start w:val="1"/>
      <w:numFmt w:val="lowerRoman"/>
      <w:lvlText w:val="%3."/>
      <w:lvlJc w:val="right"/>
      <w:pPr>
        <w:ind w:left="2084" w:hanging="180"/>
      </w:pPr>
    </w:lvl>
    <w:lvl w:ilvl="3" w:tplc="6D224CC6" w:tentative="1">
      <w:start w:val="1"/>
      <w:numFmt w:val="decimal"/>
      <w:lvlText w:val="%4."/>
      <w:lvlJc w:val="left"/>
      <w:pPr>
        <w:ind w:left="2804" w:hanging="360"/>
      </w:pPr>
    </w:lvl>
    <w:lvl w:ilvl="4" w:tplc="D0CA8D5A" w:tentative="1">
      <w:start w:val="1"/>
      <w:numFmt w:val="lowerLetter"/>
      <w:lvlText w:val="%5."/>
      <w:lvlJc w:val="left"/>
      <w:pPr>
        <w:ind w:left="3524" w:hanging="360"/>
      </w:pPr>
    </w:lvl>
    <w:lvl w:ilvl="5" w:tplc="23443282" w:tentative="1">
      <w:start w:val="1"/>
      <w:numFmt w:val="lowerRoman"/>
      <w:lvlText w:val="%6."/>
      <w:lvlJc w:val="right"/>
      <w:pPr>
        <w:ind w:left="4244" w:hanging="180"/>
      </w:pPr>
    </w:lvl>
    <w:lvl w:ilvl="6" w:tplc="1B0844D6" w:tentative="1">
      <w:start w:val="1"/>
      <w:numFmt w:val="decimal"/>
      <w:lvlText w:val="%7."/>
      <w:lvlJc w:val="left"/>
      <w:pPr>
        <w:ind w:left="4964" w:hanging="360"/>
      </w:pPr>
    </w:lvl>
    <w:lvl w:ilvl="7" w:tplc="26B07298" w:tentative="1">
      <w:start w:val="1"/>
      <w:numFmt w:val="lowerLetter"/>
      <w:lvlText w:val="%8."/>
      <w:lvlJc w:val="left"/>
      <w:pPr>
        <w:ind w:left="5684" w:hanging="360"/>
      </w:pPr>
    </w:lvl>
    <w:lvl w:ilvl="8" w:tplc="9B42CC0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30C24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B1229F2" w:tentative="1">
      <w:start w:val="1"/>
      <w:numFmt w:val="lowerLetter"/>
      <w:lvlText w:val="%2."/>
      <w:lvlJc w:val="left"/>
      <w:pPr>
        <w:ind w:left="1440" w:hanging="360"/>
      </w:pPr>
    </w:lvl>
    <w:lvl w:ilvl="2" w:tplc="807ED8EE" w:tentative="1">
      <w:start w:val="1"/>
      <w:numFmt w:val="lowerRoman"/>
      <w:lvlText w:val="%3."/>
      <w:lvlJc w:val="right"/>
      <w:pPr>
        <w:ind w:left="2160" w:hanging="180"/>
      </w:pPr>
    </w:lvl>
    <w:lvl w:ilvl="3" w:tplc="9C68E8EC" w:tentative="1">
      <w:start w:val="1"/>
      <w:numFmt w:val="decimal"/>
      <w:lvlText w:val="%4."/>
      <w:lvlJc w:val="left"/>
      <w:pPr>
        <w:ind w:left="2880" w:hanging="360"/>
      </w:pPr>
    </w:lvl>
    <w:lvl w:ilvl="4" w:tplc="6DB68102" w:tentative="1">
      <w:start w:val="1"/>
      <w:numFmt w:val="lowerLetter"/>
      <w:lvlText w:val="%5."/>
      <w:lvlJc w:val="left"/>
      <w:pPr>
        <w:ind w:left="3600" w:hanging="360"/>
      </w:pPr>
    </w:lvl>
    <w:lvl w:ilvl="5" w:tplc="886AD83E" w:tentative="1">
      <w:start w:val="1"/>
      <w:numFmt w:val="lowerRoman"/>
      <w:lvlText w:val="%6."/>
      <w:lvlJc w:val="right"/>
      <w:pPr>
        <w:ind w:left="4320" w:hanging="180"/>
      </w:pPr>
    </w:lvl>
    <w:lvl w:ilvl="6" w:tplc="7CA2CE48" w:tentative="1">
      <w:start w:val="1"/>
      <w:numFmt w:val="decimal"/>
      <w:lvlText w:val="%7."/>
      <w:lvlJc w:val="left"/>
      <w:pPr>
        <w:ind w:left="5040" w:hanging="360"/>
      </w:pPr>
    </w:lvl>
    <w:lvl w:ilvl="7" w:tplc="38DEF25C" w:tentative="1">
      <w:start w:val="1"/>
      <w:numFmt w:val="lowerLetter"/>
      <w:lvlText w:val="%8."/>
      <w:lvlJc w:val="left"/>
      <w:pPr>
        <w:ind w:left="5760" w:hanging="360"/>
      </w:pPr>
    </w:lvl>
    <w:lvl w:ilvl="8" w:tplc="5DA86F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15985286">
    <w:abstractNumId w:val="19"/>
  </w:num>
  <w:num w:numId="2" w16cid:durableId="1822693453">
    <w:abstractNumId w:val="6"/>
  </w:num>
  <w:num w:numId="3" w16cid:durableId="862666511">
    <w:abstractNumId w:val="10"/>
  </w:num>
  <w:num w:numId="4" w16cid:durableId="564071702">
    <w:abstractNumId w:val="27"/>
  </w:num>
  <w:num w:numId="5" w16cid:durableId="31001959">
    <w:abstractNumId w:val="0"/>
  </w:num>
  <w:num w:numId="6" w16cid:durableId="1694108537">
    <w:abstractNumId w:val="11"/>
  </w:num>
  <w:num w:numId="7" w16cid:durableId="1957520878">
    <w:abstractNumId w:val="28"/>
  </w:num>
  <w:num w:numId="8" w16cid:durableId="12384437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2841250">
    <w:abstractNumId w:val="1"/>
  </w:num>
  <w:num w:numId="10" w16cid:durableId="1302924502">
    <w:abstractNumId w:val="0"/>
    <w:lvlOverride w:ilvl="0">
      <w:startOverride w:val="1"/>
    </w:lvlOverride>
  </w:num>
  <w:num w:numId="11" w16cid:durableId="4128959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6746558">
    <w:abstractNumId w:val="6"/>
  </w:num>
  <w:num w:numId="13" w16cid:durableId="845440323">
    <w:abstractNumId w:val="27"/>
  </w:num>
  <w:num w:numId="14" w16cid:durableId="3635996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7911443">
    <w:abstractNumId w:val="20"/>
  </w:num>
  <w:num w:numId="16" w16cid:durableId="50787097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835337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87621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51890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7498015">
    <w:abstractNumId w:val="24"/>
  </w:num>
  <w:num w:numId="21" w16cid:durableId="976842319">
    <w:abstractNumId w:val="8"/>
  </w:num>
  <w:num w:numId="22" w16cid:durableId="2066219857">
    <w:abstractNumId w:val="31"/>
  </w:num>
  <w:num w:numId="23" w16cid:durableId="2110853735">
    <w:abstractNumId w:val="34"/>
  </w:num>
  <w:num w:numId="24" w16cid:durableId="525801036">
    <w:abstractNumId w:val="32"/>
  </w:num>
  <w:num w:numId="25" w16cid:durableId="1528562154">
    <w:abstractNumId w:val="12"/>
  </w:num>
  <w:num w:numId="26" w16cid:durableId="334692693">
    <w:abstractNumId w:val="33"/>
  </w:num>
  <w:num w:numId="27" w16cid:durableId="1464999963">
    <w:abstractNumId w:val="7"/>
  </w:num>
  <w:num w:numId="28" w16cid:durableId="1418012742">
    <w:abstractNumId w:val="30"/>
  </w:num>
  <w:num w:numId="29" w16cid:durableId="1378704281">
    <w:abstractNumId w:val="16"/>
  </w:num>
  <w:num w:numId="30" w16cid:durableId="2026326994">
    <w:abstractNumId w:val="2"/>
  </w:num>
  <w:num w:numId="31" w16cid:durableId="175702445">
    <w:abstractNumId w:val="25"/>
  </w:num>
  <w:num w:numId="32" w16cid:durableId="214896242">
    <w:abstractNumId w:val="17"/>
  </w:num>
  <w:num w:numId="33" w16cid:durableId="2032218794">
    <w:abstractNumId w:val="15"/>
  </w:num>
  <w:num w:numId="34" w16cid:durableId="2005548447">
    <w:abstractNumId w:val="3"/>
  </w:num>
  <w:num w:numId="35" w16cid:durableId="1297956235">
    <w:abstractNumId w:val="4"/>
  </w:num>
  <w:num w:numId="36" w16cid:durableId="1511868042">
    <w:abstractNumId w:val="14"/>
  </w:num>
  <w:num w:numId="37" w16cid:durableId="724985507">
    <w:abstractNumId w:val="9"/>
  </w:num>
  <w:num w:numId="38" w16cid:durableId="610090597">
    <w:abstractNumId w:val="13"/>
  </w:num>
  <w:num w:numId="39" w16cid:durableId="1645772228">
    <w:abstractNumId w:val="22"/>
  </w:num>
  <w:num w:numId="40" w16cid:durableId="651640247">
    <w:abstractNumId w:val="29"/>
  </w:num>
  <w:num w:numId="41" w16cid:durableId="1564943418">
    <w:abstractNumId w:val="18"/>
  </w:num>
  <w:num w:numId="42" w16cid:durableId="98462455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4753"/>
    <w:rsid w:val="00057C8A"/>
    <w:rsid w:val="00060400"/>
    <w:rsid w:val="000632E5"/>
    <w:rsid w:val="000713F6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B0C4B"/>
    <w:rsid w:val="000D2ACE"/>
    <w:rsid w:val="000D48C7"/>
    <w:rsid w:val="000E219B"/>
    <w:rsid w:val="000F0CB1"/>
    <w:rsid w:val="000F0ED6"/>
    <w:rsid w:val="001036AC"/>
    <w:rsid w:val="00110A36"/>
    <w:rsid w:val="0011165B"/>
    <w:rsid w:val="00111692"/>
    <w:rsid w:val="0011555E"/>
    <w:rsid w:val="00116321"/>
    <w:rsid w:val="00123A91"/>
    <w:rsid w:val="0012641E"/>
    <w:rsid w:val="00126944"/>
    <w:rsid w:val="001275B4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69F"/>
    <w:rsid w:val="00213356"/>
    <w:rsid w:val="00220308"/>
    <w:rsid w:val="00220BB5"/>
    <w:rsid w:val="002220C6"/>
    <w:rsid w:val="00224C8B"/>
    <w:rsid w:val="00230642"/>
    <w:rsid w:val="0023288D"/>
    <w:rsid w:val="00236268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1918"/>
    <w:rsid w:val="002930DC"/>
    <w:rsid w:val="002A1E6C"/>
    <w:rsid w:val="002A489A"/>
    <w:rsid w:val="002A6B61"/>
    <w:rsid w:val="002A6E2B"/>
    <w:rsid w:val="002C0F95"/>
    <w:rsid w:val="002C639B"/>
    <w:rsid w:val="002D1A1D"/>
    <w:rsid w:val="002D435B"/>
    <w:rsid w:val="002D7A47"/>
    <w:rsid w:val="002E0187"/>
    <w:rsid w:val="002E19AE"/>
    <w:rsid w:val="002E229F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42D3"/>
    <w:rsid w:val="00314FC7"/>
    <w:rsid w:val="00316124"/>
    <w:rsid w:val="003208E2"/>
    <w:rsid w:val="00323A23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2440"/>
    <w:rsid w:val="0038245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1F23"/>
    <w:rsid w:val="004D4447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47EE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146D"/>
    <w:rsid w:val="005F20D3"/>
    <w:rsid w:val="005F23E8"/>
    <w:rsid w:val="005F47BD"/>
    <w:rsid w:val="005F5974"/>
    <w:rsid w:val="00601F15"/>
    <w:rsid w:val="0061223D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489"/>
    <w:rsid w:val="006A3EF2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9248D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1EE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D7BF2"/>
    <w:rsid w:val="009E124E"/>
    <w:rsid w:val="009E3439"/>
    <w:rsid w:val="009E574C"/>
    <w:rsid w:val="009E5CDA"/>
    <w:rsid w:val="009F07FA"/>
    <w:rsid w:val="009F353F"/>
    <w:rsid w:val="009F4848"/>
    <w:rsid w:val="009F7A9E"/>
    <w:rsid w:val="00A02830"/>
    <w:rsid w:val="00A0499C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63D70"/>
    <w:rsid w:val="00A72B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648A"/>
    <w:rsid w:val="00C65E8B"/>
    <w:rsid w:val="00C72C82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0200"/>
    <w:rsid w:val="00CB336A"/>
    <w:rsid w:val="00CB52CE"/>
    <w:rsid w:val="00CB54C5"/>
    <w:rsid w:val="00CC33CF"/>
    <w:rsid w:val="00CC7E20"/>
    <w:rsid w:val="00CD0A88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47B9"/>
    <w:rsid w:val="00D501AC"/>
    <w:rsid w:val="00D541C1"/>
    <w:rsid w:val="00D603F4"/>
    <w:rsid w:val="00D62149"/>
    <w:rsid w:val="00D648BD"/>
    <w:rsid w:val="00D64EF5"/>
    <w:rsid w:val="00D66618"/>
    <w:rsid w:val="00D71D1F"/>
    <w:rsid w:val="00D72D89"/>
    <w:rsid w:val="00D748ED"/>
    <w:rsid w:val="00D76D3C"/>
    <w:rsid w:val="00D77744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256B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5B17"/>
    <w:rsid w:val="00E76F75"/>
    <w:rsid w:val="00E77E3D"/>
    <w:rsid w:val="00E80ECA"/>
    <w:rsid w:val="00E863F0"/>
    <w:rsid w:val="00E96C69"/>
    <w:rsid w:val="00EA2090"/>
    <w:rsid w:val="00EC2E53"/>
    <w:rsid w:val="00ED2160"/>
    <w:rsid w:val="00ED5C38"/>
    <w:rsid w:val="00ED7CB1"/>
    <w:rsid w:val="00EE37FE"/>
    <w:rsid w:val="00EE5206"/>
    <w:rsid w:val="00EE5710"/>
    <w:rsid w:val="00EE575D"/>
    <w:rsid w:val="00EE5FFE"/>
    <w:rsid w:val="00EE68F7"/>
    <w:rsid w:val="00EF2FF1"/>
    <w:rsid w:val="00EF485F"/>
    <w:rsid w:val="00F000DD"/>
    <w:rsid w:val="00F00F0B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0F3"/>
    <w:rsid w:val="00F92C01"/>
    <w:rsid w:val="00F9518C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AC4754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44</cp:revision>
  <cp:lastPrinted>2024-06-03T15:30:00Z</cp:lastPrinted>
  <dcterms:created xsi:type="dcterms:W3CDTF">2024-02-15T14:56:00Z</dcterms:created>
  <dcterms:modified xsi:type="dcterms:W3CDTF">2026-08-10T14:06:00Z</dcterms:modified>
</cp:coreProperties>
</file>