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D8B176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C0182">
        <w:rPr>
          <w:rFonts w:ascii="Times New Roman" w:hAnsi="Times New Roman"/>
          <w:szCs w:val="24"/>
        </w:rPr>
        <w:t>1</w:t>
      </w:r>
      <w:r w:rsidR="00FF740A">
        <w:rPr>
          <w:rFonts w:ascii="Times New Roman" w:hAnsi="Times New Roman"/>
          <w:szCs w:val="24"/>
        </w:rPr>
        <w:t>53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E6248AB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86C0B">
        <w:rPr>
          <w:rFonts w:ascii="Times New Roman" w:hAnsi="Times New Roman"/>
          <w:szCs w:val="24"/>
        </w:rPr>
        <w:t>1</w:t>
      </w:r>
      <w:r w:rsidR="00FF740A">
        <w:rPr>
          <w:rFonts w:ascii="Times New Roman" w:hAnsi="Times New Roman"/>
          <w:szCs w:val="24"/>
        </w:rPr>
        <w:t>0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FF740A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D3415AB" w14:textId="77777777" w:rsidR="00D524D0" w:rsidRDefault="00000000" w:rsidP="00D524D0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52304C0A" w14:textId="77777777" w:rsidR="00D524D0" w:rsidRDefault="00000000" w:rsidP="00D524D0">
      <w:pPr>
        <w:tabs>
          <w:tab w:val="left" w:pos="4820"/>
        </w:tabs>
        <w:rPr>
          <w:b/>
          <w:iCs/>
        </w:rPr>
      </w:pPr>
      <w:r>
        <w:rPr>
          <w:b/>
          <w:iCs/>
        </w:rPr>
        <w:t>OTAVIANO PIVETTA</w:t>
      </w:r>
    </w:p>
    <w:p w14:paraId="21E1EC7C" w14:textId="77777777" w:rsidR="00D524D0" w:rsidRDefault="00000000" w:rsidP="00D524D0">
      <w:pPr>
        <w:tabs>
          <w:tab w:val="left" w:pos="4820"/>
        </w:tabs>
        <w:rPr>
          <w:iCs/>
        </w:rPr>
      </w:pPr>
      <w:r>
        <w:rPr>
          <w:iCs/>
        </w:rPr>
        <w:t>Governador do Estado de Mato Grosso</w:t>
      </w:r>
    </w:p>
    <w:p w14:paraId="733A0425" w14:textId="77777777" w:rsidR="00D524D0" w:rsidRDefault="00000000" w:rsidP="00D524D0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13BDFB00" w14:textId="77777777" w:rsidR="00D524D0" w:rsidRDefault="00D524D0" w:rsidP="00D524D0">
      <w:pPr>
        <w:jc w:val="both"/>
      </w:pPr>
    </w:p>
    <w:p w14:paraId="7A52F6B4" w14:textId="77777777" w:rsidR="00D524D0" w:rsidRDefault="00D524D0" w:rsidP="00D524D0">
      <w:pPr>
        <w:jc w:val="both"/>
      </w:pPr>
    </w:p>
    <w:p w14:paraId="5BCF5113" w14:textId="77777777" w:rsidR="00D524D0" w:rsidRDefault="00000000" w:rsidP="00D524D0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3B661F24" w14:textId="77777777" w:rsidR="00D524D0" w:rsidRDefault="00D524D0" w:rsidP="00D524D0">
      <w:pPr>
        <w:jc w:val="both"/>
      </w:pPr>
    </w:p>
    <w:p w14:paraId="57C58EBB" w14:textId="77777777" w:rsidR="00D524D0" w:rsidRDefault="00D524D0" w:rsidP="00D524D0">
      <w:pPr>
        <w:ind w:firstLine="1418"/>
        <w:jc w:val="both"/>
      </w:pPr>
    </w:p>
    <w:p w14:paraId="51016FED" w14:textId="77777777" w:rsidR="00D524D0" w:rsidRDefault="00D524D0" w:rsidP="00D524D0">
      <w:pPr>
        <w:ind w:firstLine="1418"/>
        <w:jc w:val="both"/>
      </w:pPr>
    </w:p>
    <w:p w14:paraId="3F2FC8B0" w14:textId="77777777" w:rsidR="00D524D0" w:rsidRDefault="00000000" w:rsidP="00D524D0">
      <w:pPr>
        <w:ind w:firstLine="1418"/>
        <w:jc w:val="both"/>
      </w:pPr>
      <w:r>
        <w:t xml:space="preserve">Senhor </w:t>
      </w:r>
      <w:r>
        <w:rPr>
          <w:iCs/>
        </w:rPr>
        <w:t>Governador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41A15E12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C0182">
        <w:rPr>
          <w:iCs/>
          <w:color w:val="000000"/>
        </w:rPr>
        <w:t>1</w:t>
      </w:r>
      <w:r w:rsidR="00FF740A">
        <w:rPr>
          <w:iCs/>
          <w:color w:val="000000"/>
        </w:rPr>
        <w:t>24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1C0182">
        <w:rPr>
          <w:iCs/>
          <w:color w:val="000000"/>
        </w:rPr>
        <w:t>2</w:t>
      </w:r>
      <w:r w:rsidR="00FF740A">
        <w:rPr>
          <w:iCs/>
          <w:color w:val="000000"/>
        </w:rPr>
        <w:t>5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86C0B">
        <w:rPr>
          <w:iCs/>
          <w:color w:val="000000"/>
        </w:rPr>
        <w:t>10</w:t>
      </w:r>
      <w:r w:rsidR="0023696A" w:rsidRPr="002A1E6C">
        <w:t xml:space="preserve"> de </w:t>
      </w:r>
      <w:r w:rsidR="00FF740A">
        <w:t>agosto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C880" w14:textId="77777777" w:rsidR="000828D4" w:rsidRDefault="000828D4">
      <w:r>
        <w:separator/>
      </w:r>
    </w:p>
  </w:endnote>
  <w:endnote w:type="continuationSeparator" w:id="0">
    <w:p w14:paraId="79467B62" w14:textId="77777777" w:rsidR="000828D4" w:rsidRDefault="00082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77716" w14:textId="77777777" w:rsidR="000828D4" w:rsidRDefault="000828D4">
      <w:r>
        <w:separator/>
      </w:r>
    </w:p>
  </w:footnote>
  <w:footnote w:type="continuationSeparator" w:id="0">
    <w:p w14:paraId="405EC567" w14:textId="77777777" w:rsidR="000828D4" w:rsidRDefault="00082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2F89CF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86162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8B241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34C9356" w:tentative="1">
      <w:start w:val="1"/>
      <w:numFmt w:val="lowerLetter"/>
      <w:lvlText w:val="%2."/>
      <w:lvlJc w:val="left"/>
      <w:pPr>
        <w:ind w:left="1440" w:hanging="360"/>
      </w:pPr>
    </w:lvl>
    <w:lvl w:ilvl="2" w:tplc="D0FCFABA" w:tentative="1">
      <w:start w:val="1"/>
      <w:numFmt w:val="lowerRoman"/>
      <w:lvlText w:val="%3."/>
      <w:lvlJc w:val="right"/>
      <w:pPr>
        <w:ind w:left="2160" w:hanging="180"/>
      </w:pPr>
    </w:lvl>
    <w:lvl w:ilvl="3" w:tplc="621069F4" w:tentative="1">
      <w:start w:val="1"/>
      <w:numFmt w:val="decimal"/>
      <w:lvlText w:val="%4."/>
      <w:lvlJc w:val="left"/>
      <w:pPr>
        <w:ind w:left="2880" w:hanging="360"/>
      </w:pPr>
    </w:lvl>
    <w:lvl w:ilvl="4" w:tplc="3872CC5E" w:tentative="1">
      <w:start w:val="1"/>
      <w:numFmt w:val="lowerLetter"/>
      <w:lvlText w:val="%5."/>
      <w:lvlJc w:val="left"/>
      <w:pPr>
        <w:ind w:left="3600" w:hanging="360"/>
      </w:pPr>
    </w:lvl>
    <w:lvl w:ilvl="5" w:tplc="B4B872FE" w:tentative="1">
      <w:start w:val="1"/>
      <w:numFmt w:val="lowerRoman"/>
      <w:lvlText w:val="%6."/>
      <w:lvlJc w:val="right"/>
      <w:pPr>
        <w:ind w:left="4320" w:hanging="180"/>
      </w:pPr>
    </w:lvl>
    <w:lvl w:ilvl="6" w:tplc="F31AEF86" w:tentative="1">
      <w:start w:val="1"/>
      <w:numFmt w:val="decimal"/>
      <w:lvlText w:val="%7."/>
      <w:lvlJc w:val="left"/>
      <w:pPr>
        <w:ind w:left="5040" w:hanging="360"/>
      </w:pPr>
    </w:lvl>
    <w:lvl w:ilvl="7" w:tplc="849CFB1C" w:tentative="1">
      <w:start w:val="1"/>
      <w:numFmt w:val="lowerLetter"/>
      <w:lvlText w:val="%8."/>
      <w:lvlJc w:val="left"/>
      <w:pPr>
        <w:ind w:left="5760" w:hanging="360"/>
      </w:pPr>
    </w:lvl>
    <w:lvl w:ilvl="8" w:tplc="20441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6A50084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0EE85F6" w:tentative="1">
      <w:start w:val="1"/>
      <w:numFmt w:val="lowerLetter"/>
      <w:lvlText w:val="%2."/>
      <w:lvlJc w:val="left"/>
      <w:pPr>
        <w:ind w:left="1440" w:hanging="360"/>
      </w:pPr>
    </w:lvl>
    <w:lvl w:ilvl="2" w:tplc="B0DA3B0A" w:tentative="1">
      <w:start w:val="1"/>
      <w:numFmt w:val="lowerRoman"/>
      <w:lvlText w:val="%3."/>
      <w:lvlJc w:val="right"/>
      <w:pPr>
        <w:ind w:left="2160" w:hanging="180"/>
      </w:pPr>
    </w:lvl>
    <w:lvl w:ilvl="3" w:tplc="7F1833AE" w:tentative="1">
      <w:start w:val="1"/>
      <w:numFmt w:val="decimal"/>
      <w:lvlText w:val="%4."/>
      <w:lvlJc w:val="left"/>
      <w:pPr>
        <w:ind w:left="2880" w:hanging="360"/>
      </w:pPr>
    </w:lvl>
    <w:lvl w:ilvl="4" w:tplc="1E843786" w:tentative="1">
      <w:start w:val="1"/>
      <w:numFmt w:val="lowerLetter"/>
      <w:lvlText w:val="%5."/>
      <w:lvlJc w:val="left"/>
      <w:pPr>
        <w:ind w:left="3600" w:hanging="360"/>
      </w:pPr>
    </w:lvl>
    <w:lvl w:ilvl="5" w:tplc="942E4D4C" w:tentative="1">
      <w:start w:val="1"/>
      <w:numFmt w:val="lowerRoman"/>
      <w:lvlText w:val="%6."/>
      <w:lvlJc w:val="right"/>
      <w:pPr>
        <w:ind w:left="4320" w:hanging="180"/>
      </w:pPr>
    </w:lvl>
    <w:lvl w:ilvl="6" w:tplc="E0862E16" w:tentative="1">
      <w:start w:val="1"/>
      <w:numFmt w:val="decimal"/>
      <w:lvlText w:val="%7."/>
      <w:lvlJc w:val="left"/>
      <w:pPr>
        <w:ind w:left="5040" w:hanging="360"/>
      </w:pPr>
    </w:lvl>
    <w:lvl w:ilvl="7" w:tplc="714CFECC" w:tentative="1">
      <w:start w:val="1"/>
      <w:numFmt w:val="lowerLetter"/>
      <w:lvlText w:val="%8."/>
      <w:lvlJc w:val="left"/>
      <w:pPr>
        <w:ind w:left="5760" w:hanging="360"/>
      </w:pPr>
    </w:lvl>
    <w:lvl w:ilvl="8" w:tplc="791EE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35A0B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2EEFB06" w:tentative="1">
      <w:start w:val="1"/>
      <w:numFmt w:val="lowerLetter"/>
      <w:lvlText w:val="%2."/>
      <w:lvlJc w:val="left"/>
      <w:pPr>
        <w:ind w:left="1440" w:hanging="360"/>
      </w:pPr>
    </w:lvl>
    <w:lvl w:ilvl="2" w:tplc="B39A9D04" w:tentative="1">
      <w:start w:val="1"/>
      <w:numFmt w:val="lowerRoman"/>
      <w:lvlText w:val="%3."/>
      <w:lvlJc w:val="right"/>
      <w:pPr>
        <w:ind w:left="2160" w:hanging="180"/>
      </w:pPr>
    </w:lvl>
    <w:lvl w:ilvl="3" w:tplc="2A22C616" w:tentative="1">
      <w:start w:val="1"/>
      <w:numFmt w:val="decimal"/>
      <w:lvlText w:val="%4."/>
      <w:lvlJc w:val="left"/>
      <w:pPr>
        <w:ind w:left="2880" w:hanging="360"/>
      </w:pPr>
    </w:lvl>
    <w:lvl w:ilvl="4" w:tplc="F19A231E" w:tentative="1">
      <w:start w:val="1"/>
      <w:numFmt w:val="lowerLetter"/>
      <w:lvlText w:val="%5."/>
      <w:lvlJc w:val="left"/>
      <w:pPr>
        <w:ind w:left="3600" w:hanging="360"/>
      </w:pPr>
    </w:lvl>
    <w:lvl w:ilvl="5" w:tplc="B50C0C9C" w:tentative="1">
      <w:start w:val="1"/>
      <w:numFmt w:val="lowerRoman"/>
      <w:lvlText w:val="%6."/>
      <w:lvlJc w:val="right"/>
      <w:pPr>
        <w:ind w:left="4320" w:hanging="180"/>
      </w:pPr>
    </w:lvl>
    <w:lvl w:ilvl="6" w:tplc="1250E624" w:tentative="1">
      <w:start w:val="1"/>
      <w:numFmt w:val="decimal"/>
      <w:lvlText w:val="%7."/>
      <w:lvlJc w:val="left"/>
      <w:pPr>
        <w:ind w:left="5040" w:hanging="360"/>
      </w:pPr>
    </w:lvl>
    <w:lvl w:ilvl="7" w:tplc="7D686E3C" w:tentative="1">
      <w:start w:val="1"/>
      <w:numFmt w:val="lowerLetter"/>
      <w:lvlText w:val="%8."/>
      <w:lvlJc w:val="left"/>
      <w:pPr>
        <w:ind w:left="5760" w:hanging="360"/>
      </w:pPr>
    </w:lvl>
    <w:lvl w:ilvl="8" w:tplc="92CC2F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986B0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9A641D8" w:tentative="1">
      <w:start w:val="1"/>
      <w:numFmt w:val="lowerLetter"/>
      <w:lvlText w:val="%2."/>
      <w:lvlJc w:val="left"/>
      <w:pPr>
        <w:ind w:left="1440" w:hanging="360"/>
      </w:pPr>
    </w:lvl>
    <w:lvl w:ilvl="2" w:tplc="60C4B85A" w:tentative="1">
      <w:start w:val="1"/>
      <w:numFmt w:val="lowerRoman"/>
      <w:lvlText w:val="%3."/>
      <w:lvlJc w:val="right"/>
      <w:pPr>
        <w:ind w:left="2160" w:hanging="180"/>
      </w:pPr>
    </w:lvl>
    <w:lvl w:ilvl="3" w:tplc="E0780A0C" w:tentative="1">
      <w:start w:val="1"/>
      <w:numFmt w:val="decimal"/>
      <w:lvlText w:val="%4."/>
      <w:lvlJc w:val="left"/>
      <w:pPr>
        <w:ind w:left="2880" w:hanging="360"/>
      </w:pPr>
    </w:lvl>
    <w:lvl w:ilvl="4" w:tplc="AF42230A" w:tentative="1">
      <w:start w:val="1"/>
      <w:numFmt w:val="lowerLetter"/>
      <w:lvlText w:val="%5."/>
      <w:lvlJc w:val="left"/>
      <w:pPr>
        <w:ind w:left="3600" w:hanging="360"/>
      </w:pPr>
    </w:lvl>
    <w:lvl w:ilvl="5" w:tplc="9D58D5F2" w:tentative="1">
      <w:start w:val="1"/>
      <w:numFmt w:val="lowerRoman"/>
      <w:lvlText w:val="%6."/>
      <w:lvlJc w:val="right"/>
      <w:pPr>
        <w:ind w:left="4320" w:hanging="180"/>
      </w:pPr>
    </w:lvl>
    <w:lvl w:ilvl="6" w:tplc="20802C60" w:tentative="1">
      <w:start w:val="1"/>
      <w:numFmt w:val="decimal"/>
      <w:lvlText w:val="%7."/>
      <w:lvlJc w:val="left"/>
      <w:pPr>
        <w:ind w:left="5040" w:hanging="360"/>
      </w:pPr>
    </w:lvl>
    <w:lvl w:ilvl="7" w:tplc="A58C7DDA" w:tentative="1">
      <w:start w:val="1"/>
      <w:numFmt w:val="lowerLetter"/>
      <w:lvlText w:val="%8."/>
      <w:lvlJc w:val="left"/>
      <w:pPr>
        <w:ind w:left="5760" w:hanging="360"/>
      </w:pPr>
    </w:lvl>
    <w:lvl w:ilvl="8" w:tplc="B0AE7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FFF40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14A668" w:tentative="1">
      <w:start w:val="1"/>
      <w:numFmt w:val="lowerLetter"/>
      <w:lvlText w:val="%2."/>
      <w:lvlJc w:val="left"/>
      <w:pPr>
        <w:ind w:left="1440" w:hanging="360"/>
      </w:pPr>
    </w:lvl>
    <w:lvl w:ilvl="2" w:tplc="6D4C9878" w:tentative="1">
      <w:start w:val="1"/>
      <w:numFmt w:val="lowerRoman"/>
      <w:lvlText w:val="%3."/>
      <w:lvlJc w:val="right"/>
      <w:pPr>
        <w:ind w:left="2160" w:hanging="180"/>
      </w:pPr>
    </w:lvl>
    <w:lvl w:ilvl="3" w:tplc="DC821F0E" w:tentative="1">
      <w:start w:val="1"/>
      <w:numFmt w:val="decimal"/>
      <w:lvlText w:val="%4."/>
      <w:lvlJc w:val="left"/>
      <w:pPr>
        <w:ind w:left="2880" w:hanging="360"/>
      </w:pPr>
    </w:lvl>
    <w:lvl w:ilvl="4" w:tplc="D2CED290" w:tentative="1">
      <w:start w:val="1"/>
      <w:numFmt w:val="lowerLetter"/>
      <w:lvlText w:val="%5."/>
      <w:lvlJc w:val="left"/>
      <w:pPr>
        <w:ind w:left="3600" w:hanging="360"/>
      </w:pPr>
    </w:lvl>
    <w:lvl w:ilvl="5" w:tplc="787CC380" w:tentative="1">
      <w:start w:val="1"/>
      <w:numFmt w:val="lowerRoman"/>
      <w:lvlText w:val="%6."/>
      <w:lvlJc w:val="right"/>
      <w:pPr>
        <w:ind w:left="4320" w:hanging="180"/>
      </w:pPr>
    </w:lvl>
    <w:lvl w:ilvl="6" w:tplc="82486FC6" w:tentative="1">
      <w:start w:val="1"/>
      <w:numFmt w:val="decimal"/>
      <w:lvlText w:val="%7."/>
      <w:lvlJc w:val="left"/>
      <w:pPr>
        <w:ind w:left="5040" w:hanging="360"/>
      </w:pPr>
    </w:lvl>
    <w:lvl w:ilvl="7" w:tplc="74A69970" w:tentative="1">
      <w:start w:val="1"/>
      <w:numFmt w:val="lowerLetter"/>
      <w:lvlText w:val="%8."/>
      <w:lvlJc w:val="left"/>
      <w:pPr>
        <w:ind w:left="5760" w:hanging="360"/>
      </w:pPr>
    </w:lvl>
    <w:lvl w:ilvl="8" w:tplc="DC4AC6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D4E04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4094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1C46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A617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D22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F6AA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7E7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DA73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2E9A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BAFA8D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3AEDF6" w:tentative="1">
      <w:start w:val="1"/>
      <w:numFmt w:val="lowerLetter"/>
      <w:lvlText w:val="%2."/>
      <w:lvlJc w:val="left"/>
      <w:pPr>
        <w:ind w:left="1440" w:hanging="360"/>
      </w:pPr>
    </w:lvl>
    <w:lvl w:ilvl="2" w:tplc="A1C479B6" w:tentative="1">
      <w:start w:val="1"/>
      <w:numFmt w:val="lowerRoman"/>
      <w:lvlText w:val="%3."/>
      <w:lvlJc w:val="right"/>
      <w:pPr>
        <w:ind w:left="2160" w:hanging="180"/>
      </w:pPr>
    </w:lvl>
    <w:lvl w:ilvl="3" w:tplc="CCC0A062" w:tentative="1">
      <w:start w:val="1"/>
      <w:numFmt w:val="decimal"/>
      <w:lvlText w:val="%4."/>
      <w:lvlJc w:val="left"/>
      <w:pPr>
        <w:ind w:left="2880" w:hanging="360"/>
      </w:pPr>
    </w:lvl>
    <w:lvl w:ilvl="4" w:tplc="4B28B17C" w:tentative="1">
      <w:start w:val="1"/>
      <w:numFmt w:val="lowerLetter"/>
      <w:lvlText w:val="%5."/>
      <w:lvlJc w:val="left"/>
      <w:pPr>
        <w:ind w:left="3600" w:hanging="360"/>
      </w:pPr>
    </w:lvl>
    <w:lvl w:ilvl="5" w:tplc="64B62B2C" w:tentative="1">
      <w:start w:val="1"/>
      <w:numFmt w:val="lowerRoman"/>
      <w:lvlText w:val="%6."/>
      <w:lvlJc w:val="right"/>
      <w:pPr>
        <w:ind w:left="4320" w:hanging="180"/>
      </w:pPr>
    </w:lvl>
    <w:lvl w:ilvl="6" w:tplc="8EAA7196" w:tentative="1">
      <w:start w:val="1"/>
      <w:numFmt w:val="decimal"/>
      <w:lvlText w:val="%7."/>
      <w:lvlJc w:val="left"/>
      <w:pPr>
        <w:ind w:left="5040" w:hanging="360"/>
      </w:pPr>
    </w:lvl>
    <w:lvl w:ilvl="7" w:tplc="F178359C" w:tentative="1">
      <w:start w:val="1"/>
      <w:numFmt w:val="lowerLetter"/>
      <w:lvlText w:val="%8."/>
      <w:lvlJc w:val="left"/>
      <w:pPr>
        <w:ind w:left="5760" w:hanging="360"/>
      </w:pPr>
    </w:lvl>
    <w:lvl w:ilvl="8" w:tplc="FA9605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F2AC3D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14EC7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A40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B4B2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D2DE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3CA3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A2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5A75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36E0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CAA3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AEB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680C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A1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8E29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E06D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E5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A270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8C2B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AD6930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4028D40">
      <w:start w:val="1"/>
      <w:numFmt w:val="lowerLetter"/>
      <w:lvlText w:val="%2."/>
      <w:lvlJc w:val="left"/>
      <w:pPr>
        <w:ind w:left="1364" w:hanging="360"/>
      </w:pPr>
    </w:lvl>
    <w:lvl w:ilvl="2" w:tplc="4A1A348C">
      <w:start w:val="1"/>
      <w:numFmt w:val="lowerRoman"/>
      <w:lvlText w:val="%3."/>
      <w:lvlJc w:val="right"/>
      <w:pPr>
        <w:ind w:left="2084" w:hanging="180"/>
      </w:pPr>
    </w:lvl>
    <w:lvl w:ilvl="3" w:tplc="5B7AB546">
      <w:start w:val="1"/>
      <w:numFmt w:val="decimal"/>
      <w:lvlText w:val="%4."/>
      <w:lvlJc w:val="left"/>
      <w:pPr>
        <w:ind w:left="2804" w:hanging="360"/>
      </w:pPr>
    </w:lvl>
    <w:lvl w:ilvl="4" w:tplc="C1D4572A">
      <w:start w:val="1"/>
      <w:numFmt w:val="lowerLetter"/>
      <w:lvlText w:val="%5."/>
      <w:lvlJc w:val="left"/>
      <w:pPr>
        <w:ind w:left="3524" w:hanging="360"/>
      </w:pPr>
    </w:lvl>
    <w:lvl w:ilvl="5" w:tplc="6E96F1D6">
      <w:start w:val="1"/>
      <w:numFmt w:val="lowerRoman"/>
      <w:lvlText w:val="%6."/>
      <w:lvlJc w:val="right"/>
      <w:pPr>
        <w:ind w:left="4244" w:hanging="180"/>
      </w:pPr>
    </w:lvl>
    <w:lvl w:ilvl="6" w:tplc="43A8F834">
      <w:start w:val="1"/>
      <w:numFmt w:val="decimal"/>
      <w:lvlText w:val="%7."/>
      <w:lvlJc w:val="left"/>
      <w:pPr>
        <w:ind w:left="4964" w:hanging="360"/>
      </w:pPr>
    </w:lvl>
    <w:lvl w:ilvl="7" w:tplc="6B60D616">
      <w:start w:val="1"/>
      <w:numFmt w:val="lowerLetter"/>
      <w:lvlText w:val="%8."/>
      <w:lvlJc w:val="left"/>
      <w:pPr>
        <w:ind w:left="5684" w:hanging="360"/>
      </w:pPr>
    </w:lvl>
    <w:lvl w:ilvl="8" w:tplc="8CDC80A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62EF57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F6427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8AD1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3487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608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6604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40B8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0DF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DE32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8DB4C6D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BB8050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AAA5BA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30CA3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9E5AA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C827C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86823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56E9F3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EB89AC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98C954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676FF9E" w:tentative="1">
      <w:start w:val="1"/>
      <w:numFmt w:val="lowerLetter"/>
      <w:lvlText w:val="%2."/>
      <w:lvlJc w:val="left"/>
      <w:pPr>
        <w:ind w:left="1440" w:hanging="360"/>
      </w:pPr>
    </w:lvl>
    <w:lvl w:ilvl="2" w:tplc="1018C47A" w:tentative="1">
      <w:start w:val="1"/>
      <w:numFmt w:val="lowerRoman"/>
      <w:lvlText w:val="%3."/>
      <w:lvlJc w:val="right"/>
      <w:pPr>
        <w:ind w:left="2160" w:hanging="180"/>
      </w:pPr>
    </w:lvl>
    <w:lvl w:ilvl="3" w:tplc="284C2E46" w:tentative="1">
      <w:start w:val="1"/>
      <w:numFmt w:val="decimal"/>
      <w:lvlText w:val="%4."/>
      <w:lvlJc w:val="left"/>
      <w:pPr>
        <w:ind w:left="2880" w:hanging="360"/>
      </w:pPr>
    </w:lvl>
    <w:lvl w:ilvl="4" w:tplc="9A763F6C" w:tentative="1">
      <w:start w:val="1"/>
      <w:numFmt w:val="lowerLetter"/>
      <w:lvlText w:val="%5."/>
      <w:lvlJc w:val="left"/>
      <w:pPr>
        <w:ind w:left="3600" w:hanging="360"/>
      </w:pPr>
    </w:lvl>
    <w:lvl w:ilvl="5" w:tplc="A6A6AC0A" w:tentative="1">
      <w:start w:val="1"/>
      <w:numFmt w:val="lowerRoman"/>
      <w:lvlText w:val="%6."/>
      <w:lvlJc w:val="right"/>
      <w:pPr>
        <w:ind w:left="4320" w:hanging="180"/>
      </w:pPr>
    </w:lvl>
    <w:lvl w:ilvl="6" w:tplc="9DF8CB28" w:tentative="1">
      <w:start w:val="1"/>
      <w:numFmt w:val="decimal"/>
      <w:lvlText w:val="%7."/>
      <w:lvlJc w:val="left"/>
      <w:pPr>
        <w:ind w:left="5040" w:hanging="360"/>
      </w:pPr>
    </w:lvl>
    <w:lvl w:ilvl="7" w:tplc="3476E796" w:tentative="1">
      <w:start w:val="1"/>
      <w:numFmt w:val="lowerLetter"/>
      <w:lvlText w:val="%8."/>
      <w:lvlJc w:val="left"/>
      <w:pPr>
        <w:ind w:left="5760" w:hanging="360"/>
      </w:pPr>
    </w:lvl>
    <w:lvl w:ilvl="8" w:tplc="21121A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CCB86B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CA40594" w:tentative="1">
      <w:start w:val="1"/>
      <w:numFmt w:val="lowerLetter"/>
      <w:lvlText w:val="%2."/>
      <w:lvlJc w:val="left"/>
      <w:pPr>
        <w:ind w:left="1440" w:hanging="360"/>
      </w:pPr>
    </w:lvl>
    <w:lvl w:ilvl="2" w:tplc="61206288" w:tentative="1">
      <w:start w:val="1"/>
      <w:numFmt w:val="lowerRoman"/>
      <w:lvlText w:val="%3."/>
      <w:lvlJc w:val="right"/>
      <w:pPr>
        <w:ind w:left="2160" w:hanging="180"/>
      </w:pPr>
    </w:lvl>
    <w:lvl w:ilvl="3" w:tplc="780011A4" w:tentative="1">
      <w:start w:val="1"/>
      <w:numFmt w:val="decimal"/>
      <w:lvlText w:val="%4."/>
      <w:lvlJc w:val="left"/>
      <w:pPr>
        <w:ind w:left="2880" w:hanging="360"/>
      </w:pPr>
    </w:lvl>
    <w:lvl w:ilvl="4" w:tplc="2B70EFFC" w:tentative="1">
      <w:start w:val="1"/>
      <w:numFmt w:val="lowerLetter"/>
      <w:lvlText w:val="%5."/>
      <w:lvlJc w:val="left"/>
      <w:pPr>
        <w:ind w:left="3600" w:hanging="360"/>
      </w:pPr>
    </w:lvl>
    <w:lvl w:ilvl="5" w:tplc="225EFB9C" w:tentative="1">
      <w:start w:val="1"/>
      <w:numFmt w:val="lowerRoman"/>
      <w:lvlText w:val="%6."/>
      <w:lvlJc w:val="right"/>
      <w:pPr>
        <w:ind w:left="4320" w:hanging="180"/>
      </w:pPr>
    </w:lvl>
    <w:lvl w:ilvl="6" w:tplc="5192A9FA" w:tentative="1">
      <w:start w:val="1"/>
      <w:numFmt w:val="decimal"/>
      <w:lvlText w:val="%7."/>
      <w:lvlJc w:val="left"/>
      <w:pPr>
        <w:ind w:left="5040" w:hanging="360"/>
      </w:pPr>
    </w:lvl>
    <w:lvl w:ilvl="7" w:tplc="45D2E1E8" w:tentative="1">
      <w:start w:val="1"/>
      <w:numFmt w:val="lowerLetter"/>
      <w:lvlText w:val="%8."/>
      <w:lvlJc w:val="left"/>
      <w:pPr>
        <w:ind w:left="5760" w:hanging="360"/>
      </w:pPr>
    </w:lvl>
    <w:lvl w:ilvl="8" w:tplc="37D691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083C23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4C039EC" w:tentative="1">
      <w:start w:val="1"/>
      <w:numFmt w:val="lowerLetter"/>
      <w:lvlText w:val="%2."/>
      <w:lvlJc w:val="left"/>
      <w:pPr>
        <w:ind w:left="1440" w:hanging="360"/>
      </w:pPr>
    </w:lvl>
    <w:lvl w:ilvl="2" w:tplc="8244FF5E" w:tentative="1">
      <w:start w:val="1"/>
      <w:numFmt w:val="lowerRoman"/>
      <w:lvlText w:val="%3."/>
      <w:lvlJc w:val="right"/>
      <w:pPr>
        <w:ind w:left="2160" w:hanging="180"/>
      </w:pPr>
    </w:lvl>
    <w:lvl w:ilvl="3" w:tplc="84620E4E" w:tentative="1">
      <w:start w:val="1"/>
      <w:numFmt w:val="decimal"/>
      <w:lvlText w:val="%4."/>
      <w:lvlJc w:val="left"/>
      <w:pPr>
        <w:ind w:left="2880" w:hanging="360"/>
      </w:pPr>
    </w:lvl>
    <w:lvl w:ilvl="4" w:tplc="41E2D1BC" w:tentative="1">
      <w:start w:val="1"/>
      <w:numFmt w:val="lowerLetter"/>
      <w:lvlText w:val="%5."/>
      <w:lvlJc w:val="left"/>
      <w:pPr>
        <w:ind w:left="3600" w:hanging="360"/>
      </w:pPr>
    </w:lvl>
    <w:lvl w:ilvl="5" w:tplc="CCB83198" w:tentative="1">
      <w:start w:val="1"/>
      <w:numFmt w:val="lowerRoman"/>
      <w:lvlText w:val="%6."/>
      <w:lvlJc w:val="right"/>
      <w:pPr>
        <w:ind w:left="4320" w:hanging="180"/>
      </w:pPr>
    </w:lvl>
    <w:lvl w:ilvl="6" w:tplc="1C9C1126" w:tentative="1">
      <w:start w:val="1"/>
      <w:numFmt w:val="decimal"/>
      <w:lvlText w:val="%7."/>
      <w:lvlJc w:val="left"/>
      <w:pPr>
        <w:ind w:left="5040" w:hanging="360"/>
      </w:pPr>
    </w:lvl>
    <w:lvl w:ilvl="7" w:tplc="405468C0" w:tentative="1">
      <w:start w:val="1"/>
      <w:numFmt w:val="lowerLetter"/>
      <w:lvlText w:val="%8."/>
      <w:lvlJc w:val="left"/>
      <w:pPr>
        <w:ind w:left="5760" w:hanging="360"/>
      </w:pPr>
    </w:lvl>
    <w:lvl w:ilvl="8" w:tplc="03C646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CFD818C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8487E40" w:tentative="1">
      <w:start w:val="1"/>
      <w:numFmt w:val="lowerLetter"/>
      <w:lvlText w:val="%2."/>
      <w:lvlJc w:val="left"/>
      <w:pPr>
        <w:ind w:left="1364" w:hanging="360"/>
      </w:pPr>
    </w:lvl>
    <w:lvl w:ilvl="2" w:tplc="DC809E16" w:tentative="1">
      <w:start w:val="1"/>
      <w:numFmt w:val="lowerRoman"/>
      <w:lvlText w:val="%3."/>
      <w:lvlJc w:val="right"/>
      <w:pPr>
        <w:ind w:left="2084" w:hanging="180"/>
      </w:pPr>
    </w:lvl>
    <w:lvl w:ilvl="3" w:tplc="21AE64B4" w:tentative="1">
      <w:start w:val="1"/>
      <w:numFmt w:val="decimal"/>
      <w:lvlText w:val="%4."/>
      <w:lvlJc w:val="left"/>
      <w:pPr>
        <w:ind w:left="2804" w:hanging="360"/>
      </w:pPr>
    </w:lvl>
    <w:lvl w:ilvl="4" w:tplc="B2E0C208" w:tentative="1">
      <w:start w:val="1"/>
      <w:numFmt w:val="lowerLetter"/>
      <w:lvlText w:val="%5."/>
      <w:lvlJc w:val="left"/>
      <w:pPr>
        <w:ind w:left="3524" w:hanging="360"/>
      </w:pPr>
    </w:lvl>
    <w:lvl w:ilvl="5" w:tplc="4D925192" w:tentative="1">
      <w:start w:val="1"/>
      <w:numFmt w:val="lowerRoman"/>
      <w:lvlText w:val="%6."/>
      <w:lvlJc w:val="right"/>
      <w:pPr>
        <w:ind w:left="4244" w:hanging="180"/>
      </w:pPr>
    </w:lvl>
    <w:lvl w:ilvl="6" w:tplc="D5D29102" w:tentative="1">
      <w:start w:val="1"/>
      <w:numFmt w:val="decimal"/>
      <w:lvlText w:val="%7."/>
      <w:lvlJc w:val="left"/>
      <w:pPr>
        <w:ind w:left="4964" w:hanging="360"/>
      </w:pPr>
    </w:lvl>
    <w:lvl w:ilvl="7" w:tplc="62EA48B2" w:tentative="1">
      <w:start w:val="1"/>
      <w:numFmt w:val="lowerLetter"/>
      <w:lvlText w:val="%8."/>
      <w:lvlJc w:val="left"/>
      <w:pPr>
        <w:ind w:left="5684" w:hanging="360"/>
      </w:pPr>
    </w:lvl>
    <w:lvl w:ilvl="8" w:tplc="576C29E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0FC15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954BF32" w:tentative="1">
      <w:start w:val="1"/>
      <w:numFmt w:val="lowerLetter"/>
      <w:lvlText w:val="%2."/>
      <w:lvlJc w:val="left"/>
      <w:pPr>
        <w:ind w:left="1440" w:hanging="360"/>
      </w:pPr>
    </w:lvl>
    <w:lvl w:ilvl="2" w:tplc="5A44457E" w:tentative="1">
      <w:start w:val="1"/>
      <w:numFmt w:val="lowerRoman"/>
      <w:lvlText w:val="%3."/>
      <w:lvlJc w:val="right"/>
      <w:pPr>
        <w:ind w:left="2160" w:hanging="180"/>
      </w:pPr>
    </w:lvl>
    <w:lvl w:ilvl="3" w:tplc="4D10CCF4" w:tentative="1">
      <w:start w:val="1"/>
      <w:numFmt w:val="decimal"/>
      <w:lvlText w:val="%4."/>
      <w:lvlJc w:val="left"/>
      <w:pPr>
        <w:ind w:left="2880" w:hanging="360"/>
      </w:pPr>
    </w:lvl>
    <w:lvl w:ilvl="4" w:tplc="45D8012C" w:tentative="1">
      <w:start w:val="1"/>
      <w:numFmt w:val="lowerLetter"/>
      <w:lvlText w:val="%5."/>
      <w:lvlJc w:val="left"/>
      <w:pPr>
        <w:ind w:left="3600" w:hanging="360"/>
      </w:pPr>
    </w:lvl>
    <w:lvl w:ilvl="5" w:tplc="68947D24" w:tentative="1">
      <w:start w:val="1"/>
      <w:numFmt w:val="lowerRoman"/>
      <w:lvlText w:val="%6."/>
      <w:lvlJc w:val="right"/>
      <w:pPr>
        <w:ind w:left="4320" w:hanging="180"/>
      </w:pPr>
    </w:lvl>
    <w:lvl w:ilvl="6" w:tplc="3BD4A3C6" w:tentative="1">
      <w:start w:val="1"/>
      <w:numFmt w:val="decimal"/>
      <w:lvlText w:val="%7."/>
      <w:lvlJc w:val="left"/>
      <w:pPr>
        <w:ind w:left="5040" w:hanging="360"/>
      </w:pPr>
    </w:lvl>
    <w:lvl w:ilvl="7" w:tplc="81A86976" w:tentative="1">
      <w:start w:val="1"/>
      <w:numFmt w:val="lowerLetter"/>
      <w:lvlText w:val="%8."/>
      <w:lvlJc w:val="left"/>
      <w:pPr>
        <w:ind w:left="5760" w:hanging="360"/>
      </w:pPr>
    </w:lvl>
    <w:lvl w:ilvl="8" w:tplc="75AA5B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60563605">
    <w:abstractNumId w:val="19"/>
  </w:num>
  <w:num w:numId="2" w16cid:durableId="1881748956">
    <w:abstractNumId w:val="6"/>
  </w:num>
  <w:num w:numId="3" w16cid:durableId="1128933982">
    <w:abstractNumId w:val="10"/>
  </w:num>
  <w:num w:numId="4" w16cid:durableId="961110611">
    <w:abstractNumId w:val="27"/>
  </w:num>
  <w:num w:numId="5" w16cid:durableId="41829339">
    <w:abstractNumId w:val="0"/>
  </w:num>
  <w:num w:numId="6" w16cid:durableId="1240208767">
    <w:abstractNumId w:val="11"/>
  </w:num>
  <w:num w:numId="7" w16cid:durableId="131337601">
    <w:abstractNumId w:val="28"/>
  </w:num>
  <w:num w:numId="8" w16cid:durableId="15568128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6828776">
    <w:abstractNumId w:val="1"/>
  </w:num>
  <w:num w:numId="10" w16cid:durableId="1032269998">
    <w:abstractNumId w:val="0"/>
    <w:lvlOverride w:ilvl="0">
      <w:startOverride w:val="1"/>
    </w:lvlOverride>
  </w:num>
  <w:num w:numId="11" w16cid:durableId="377511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1384">
    <w:abstractNumId w:val="6"/>
  </w:num>
  <w:num w:numId="13" w16cid:durableId="437330408">
    <w:abstractNumId w:val="27"/>
  </w:num>
  <w:num w:numId="14" w16cid:durableId="7482363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0496279">
    <w:abstractNumId w:val="20"/>
  </w:num>
  <w:num w:numId="16" w16cid:durableId="203216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86215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697111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18033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5908794">
    <w:abstractNumId w:val="24"/>
  </w:num>
  <w:num w:numId="21" w16cid:durableId="1410346788">
    <w:abstractNumId w:val="8"/>
  </w:num>
  <w:num w:numId="22" w16cid:durableId="75634323">
    <w:abstractNumId w:val="31"/>
  </w:num>
  <w:num w:numId="23" w16cid:durableId="78526169">
    <w:abstractNumId w:val="34"/>
  </w:num>
  <w:num w:numId="24" w16cid:durableId="264994686">
    <w:abstractNumId w:val="32"/>
  </w:num>
  <w:num w:numId="25" w16cid:durableId="1605963995">
    <w:abstractNumId w:val="12"/>
  </w:num>
  <w:num w:numId="26" w16cid:durableId="250814960">
    <w:abstractNumId w:val="33"/>
  </w:num>
  <w:num w:numId="27" w16cid:durableId="1880124770">
    <w:abstractNumId w:val="7"/>
  </w:num>
  <w:num w:numId="28" w16cid:durableId="1489903574">
    <w:abstractNumId w:val="30"/>
  </w:num>
  <w:num w:numId="29" w16cid:durableId="1366560414">
    <w:abstractNumId w:val="16"/>
  </w:num>
  <w:num w:numId="30" w16cid:durableId="2056003701">
    <w:abstractNumId w:val="2"/>
  </w:num>
  <w:num w:numId="31" w16cid:durableId="1724863680">
    <w:abstractNumId w:val="25"/>
  </w:num>
  <w:num w:numId="32" w16cid:durableId="1587223125">
    <w:abstractNumId w:val="17"/>
  </w:num>
  <w:num w:numId="33" w16cid:durableId="436756551">
    <w:abstractNumId w:val="15"/>
  </w:num>
  <w:num w:numId="34" w16cid:durableId="735012114">
    <w:abstractNumId w:val="3"/>
  </w:num>
  <w:num w:numId="35" w16cid:durableId="899513674">
    <w:abstractNumId w:val="4"/>
  </w:num>
  <w:num w:numId="36" w16cid:durableId="914439919">
    <w:abstractNumId w:val="14"/>
  </w:num>
  <w:num w:numId="37" w16cid:durableId="1865972031">
    <w:abstractNumId w:val="9"/>
  </w:num>
  <w:num w:numId="38" w16cid:durableId="2067947620">
    <w:abstractNumId w:val="13"/>
  </w:num>
  <w:num w:numId="39" w16cid:durableId="88543990">
    <w:abstractNumId w:val="22"/>
  </w:num>
  <w:num w:numId="40" w16cid:durableId="831063045">
    <w:abstractNumId w:val="29"/>
  </w:num>
  <w:num w:numId="41" w16cid:durableId="586771249">
    <w:abstractNumId w:val="18"/>
  </w:num>
  <w:num w:numId="42" w16cid:durableId="42022583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28D4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D54B2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86C0B"/>
    <w:rsid w:val="001A0D23"/>
    <w:rsid w:val="001A0F2C"/>
    <w:rsid w:val="001A2F4E"/>
    <w:rsid w:val="001B4604"/>
    <w:rsid w:val="001B6E3E"/>
    <w:rsid w:val="001C001F"/>
    <w:rsid w:val="001C0182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6624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C735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51E0D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75464"/>
    <w:rsid w:val="005844DD"/>
    <w:rsid w:val="00584CDB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048B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79D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08DC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24D0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043B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  <w:rsid w:val="00F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40276E5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76</cp:revision>
  <cp:lastPrinted>2024-06-03T15:30:00Z</cp:lastPrinted>
  <dcterms:created xsi:type="dcterms:W3CDTF">2024-02-15T14:56:00Z</dcterms:created>
  <dcterms:modified xsi:type="dcterms:W3CDTF">2026-08-10T14:07:00Z</dcterms:modified>
</cp:coreProperties>
</file>