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395F75A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</w:t>
      </w:r>
      <w:r w:rsidR="00FF740A">
        <w:rPr>
          <w:rFonts w:ascii="Times New Roman" w:hAnsi="Times New Roman"/>
          <w:szCs w:val="24"/>
        </w:rPr>
        <w:t>5</w:t>
      </w:r>
      <w:r w:rsidR="00141F11">
        <w:rPr>
          <w:rFonts w:ascii="Times New Roman" w:hAnsi="Times New Roman"/>
          <w:szCs w:val="24"/>
        </w:rPr>
        <w:t>4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E6248A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86C0B">
        <w:rPr>
          <w:rFonts w:ascii="Times New Roman" w:hAnsi="Times New Roman"/>
          <w:szCs w:val="24"/>
        </w:rPr>
        <w:t>1</w:t>
      </w:r>
      <w:r w:rsidR="00FF740A">
        <w:rPr>
          <w:rFonts w:ascii="Times New Roman" w:hAnsi="Times New Roman"/>
          <w:szCs w:val="24"/>
        </w:rPr>
        <w:t>0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FF740A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675FC34" w14:textId="77777777" w:rsidR="00141F11" w:rsidRDefault="00141F11" w:rsidP="00141F11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675918C0" w14:textId="77777777" w:rsidR="00141F11" w:rsidRDefault="00141F11" w:rsidP="00141F11">
      <w:pPr>
        <w:tabs>
          <w:tab w:val="left" w:pos="4820"/>
        </w:tabs>
        <w:rPr>
          <w:b/>
          <w:iCs/>
        </w:rPr>
      </w:pPr>
      <w:r>
        <w:rPr>
          <w:b/>
          <w:iCs/>
        </w:rPr>
        <w:t>ALAN PORTO</w:t>
      </w:r>
    </w:p>
    <w:p w14:paraId="601770FD" w14:textId="77777777" w:rsidR="00141F11" w:rsidRDefault="00141F11" w:rsidP="00141F11">
      <w:pPr>
        <w:tabs>
          <w:tab w:val="left" w:pos="4820"/>
        </w:tabs>
        <w:rPr>
          <w:bCs/>
          <w:iCs/>
        </w:rPr>
      </w:pPr>
      <w:r>
        <w:rPr>
          <w:bCs/>
          <w:iCs/>
        </w:rPr>
        <w:t>Secretário de Estado de Educação</w:t>
      </w:r>
    </w:p>
    <w:p w14:paraId="7E5681AF" w14:textId="77777777" w:rsidR="00141F11" w:rsidRDefault="00141F11" w:rsidP="00141F11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57BA065E" w14:textId="77777777" w:rsidR="00141F11" w:rsidRDefault="00141F11" w:rsidP="00141F11">
      <w:pPr>
        <w:jc w:val="both"/>
      </w:pPr>
    </w:p>
    <w:p w14:paraId="16931E4A" w14:textId="77777777" w:rsidR="00141F11" w:rsidRDefault="00141F11" w:rsidP="00141F11">
      <w:pPr>
        <w:jc w:val="both"/>
      </w:pPr>
    </w:p>
    <w:p w14:paraId="24FDC411" w14:textId="77777777" w:rsidR="00141F11" w:rsidRDefault="00141F11" w:rsidP="00141F11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36578915" w14:textId="77777777" w:rsidR="00141F11" w:rsidRDefault="00141F11" w:rsidP="00141F11">
      <w:pPr>
        <w:jc w:val="both"/>
      </w:pPr>
    </w:p>
    <w:p w14:paraId="5732BA5A" w14:textId="77777777" w:rsidR="00141F11" w:rsidRDefault="00141F11" w:rsidP="00141F11">
      <w:pPr>
        <w:ind w:firstLine="1418"/>
        <w:jc w:val="both"/>
      </w:pPr>
    </w:p>
    <w:p w14:paraId="5023F2B9" w14:textId="77777777" w:rsidR="00141F11" w:rsidRDefault="00141F11" w:rsidP="00141F11">
      <w:pPr>
        <w:ind w:firstLine="1418"/>
        <w:jc w:val="both"/>
      </w:pPr>
    </w:p>
    <w:p w14:paraId="0E238FDB" w14:textId="77777777" w:rsidR="00141F11" w:rsidRDefault="00141F11" w:rsidP="00141F11">
      <w:pPr>
        <w:ind w:firstLine="1418"/>
        <w:jc w:val="both"/>
      </w:pPr>
      <w:r>
        <w:t xml:space="preserve">Senhor </w:t>
      </w:r>
      <w:r>
        <w:rPr>
          <w:iCs/>
        </w:rPr>
        <w:t>Secretário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41A15E12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</w:t>
      </w:r>
      <w:r w:rsidR="00FF740A">
        <w:rPr>
          <w:iCs/>
          <w:color w:val="000000"/>
        </w:rPr>
        <w:t>24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</w:t>
      </w:r>
      <w:r w:rsidR="00FF740A">
        <w:rPr>
          <w:iCs/>
          <w:color w:val="000000"/>
        </w:rPr>
        <w:t>5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86C0B">
        <w:rPr>
          <w:iCs/>
          <w:color w:val="000000"/>
        </w:rPr>
        <w:t>10</w:t>
      </w:r>
      <w:r w:rsidR="0023696A" w:rsidRPr="002A1E6C">
        <w:t xml:space="preserve"> de </w:t>
      </w:r>
      <w:r w:rsidR="00FF740A">
        <w:t>agosto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DA36" w14:textId="77777777" w:rsidR="007973EF" w:rsidRDefault="007973EF">
      <w:r>
        <w:separator/>
      </w:r>
    </w:p>
  </w:endnote>
  <w:endnote w:type="continuationSeparator" w:id="0">
    <w:p w14:paraId="1949AC8A" w14:textId="77777777" w:rsidR="007973EF" w:rsidRDefault="0079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6FB0" w14:textId="77777777" w:rsidR="007973EF" w:rsidRDefault="007973EF">
      <w:r>
        <w:separator/>
      </w:r>
    </w:p>
  </w:footnote>
  <w:footnote w:type="continuationSeparator" w:id="0">
    <w:p w14:paraId="21D3D93F" w14:textId="77777777" w:rsidR="007973EF" w:rsidRDefault="0079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7921E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6176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B0C86B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350CFF6" w:tentative="1">
      <w:start w:val="1"/>
      <w:numFmt w:val="lowerLetter"/>
      <w:lvlText w:val="%2."/>
      <w:lvlJc w:val="left"/>
      <w:pPr>
        <w:ind w:left="1440" w:hanging="360"/>
      </w:pPr>
    </w:lvl>
    <w:lvl w:ilvl="2" w:tplc="91AA8FF8" w:tentative="1">
      <w:start w:val="1"/>
      <w:numFmt w:val="lowerRoman"/>
      <w:lvlText w:val="%3."/>
      <w:lvlJc w:val="right"/>
      <w:pPr>
        <w:ind w:left="2160" w:hanging="180"/>
      </w:pPr>
    </w:lvl>
    <w:lvl w:ilvl="3" w:tplc="B3B6D802" w:tentative="1">
      <w:start w:val="1"/>
      <w:numFmt w:val="decimal"/>
      <w:lvlText w:val="%4."/>
      <w:lvlJc w:val="left"/>
      <w:pPr>
        <w:ind w:left="2880" w:hanging="360"/>
      </w:pPr>
    </w:lvl>
    <w:lvl w:ilvl="4" w:tplc="484269E0" w:tentative="1">
      <w:start w:val="1"/>
      <w:numFmt w:val="lowerLetter"/>
      <w:lvlText w:val="%5."/>
      <w:lvlJc w:val="left"/>
      <w:pPr>
        <w:ind w:left="3600" w:hanging="360"/>
      </w:pPr>
    </w:lvl>
    <w:lvl w:ilvl="5" w:tplc="5636B328" w:tentative="1">
      <w:start w:val="1"/>
      <w:numFmt w:val="lowerRoman"/>
      <w:lvlText w:val="%6."/>
      <w:lvlJc w:val="right"/>
      <w:pPr>
        <w:ind w:left="4320" w:hanging="180"/>
      </w:pPr>
    </w:lvl>
    <w:lvl w:ilvl="6" w:tplc="99FE21A2" w:tentative="1">
      <w:start w:val="1"/>
      <w:numFmt w:val="decimal"/>
      <w:lvlText w:val="%7."/>
      <w:lvlJc w:val="left"/>
      <w:pPr>
        <w:ind w:left="5040" w:hanging="360"/>
      </w:pPr>
    </w:lvl>
    <w:lvl w:ilvl="7" w:tplc="93B888BA" w:tentative="1">
      <w:start w:val="1"/>
      <w:numFmt w:val="lowerLetter"/>
      <w:lvlText w:val="%8."/>
      <w:lvlJc w:val="left"/>
      <w:pPr>
        <w:ind w:left="5760" w:hanging="360"/>
      </w:pPr>
    </w:lvl>
    <w:lvl w:ilvl="8" w:tplc="C3541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0D6F17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F0EE57E" w:tentative="1">
      <w:start w:val="1"/>
      <w:numFmt w:val="lowerLetter"/>
      <w:lvlText w:val="%2."/>
      <w:lvlJc w:val="left"/>
      <w:pPr>
        <w:ind w:left="1440" w:hanging="360"/>
      </w:pPr>
    </w:lvl>
    <w:lvl w:ilvl="2" w:tplc="9DA8BEEA" w:tentative="1">
      <w:start w:val="1"/>
      <w:numFmt w:val="lowerRoman"/>
      <w:lvlText w:val="%3."/>
      <w:lvlJc w:val="right"/>
      <w:pPr>
        <w:ind w:left="2160" w:hanging="180"/>
      </w:pPr>
    </w:lvl>
    <w:lvl w:ilvl="3" w:tplc="B69648DA" w:tentative="1">
      <w:start w:val="1"/>
      <w:numFmt w:val="decimal"/>
      <w:lvlText w:val="%4."/>
      <w:lvlJc w:val="left"/>
      <w:pPr>
        <w:ind w:left="2880" w:hanging="360"/>
      </w:pPr>
    </w:lvl>
    <w:lvl w:ilvl="4" w:tplc="48927F7C" w:tentative="1">
      <w:start w:val="1"/>
      <w:numFmt w:val="lowerLetter"/>
      <w:lvlText w:val="%5."/>
      <w:lvlJc w:val="left"/>
      <w:pPr>
        <w:ind w:left="3600" w:hanging="360"/>
      </w:pPr>
    </w:lvl>
    <w:lvl w:ilvl="5" w:tplc="242E5CD6" w:tentative="1">
      <w:start w:val="1"/>
      <w:numFmt w:val="lowerRoman"/>
      <w:lvlText w:val="%6."/>
      <w:lvlJc w:val="right"/>
      <w:pPr>
        <w:ind w:left="4320" w:hanging="180"/>
      </w:pPr>
    </w:lvl>
    <w:lvl w:ilvl="6" w:tplc="EAFC8480" w:tentative="1">
      <w:start w:val="1"/>
      <w:numFmt w:val="decimal"/>
      <w:lvlText w:val="%7."/>
      <w:lvlJc w:val="left"/>
      <w:pPr>
        <w:ind w:left="5040" w:hanging="360"/>
      </w:pPr>
    </w:lvl>
    <w:lvl w:ilvl="7" w:tplc="BEF66A0E" w:tentative="1">
      <w:start w:val="1"/>
      <w:numFmt w:val="lowerLetter"/>
      <w:lvlText w:val="%8."/>
      <w:lvlJc w:val="left"/>
      <w:pPr>
        <w:ind w:left="5760" w:hanging="360"/>
      </w:pPr>
    </w:lvl>
    <w:lvl w:ilvl="8" w:tplc="35A2F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10833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4EEFF4" w:tentative="1">
      <w:start w:val="1"/>
      <w:numFmt w:val="lowerLetter"/>
      <w:lvlText w:val="%2."/>
      <w:lvlJc w:val="left"/>
      <w:pPr>
        <w:ind w:left="1440" w:hanging="360"/>
      </w:pPr>
    </w:lvl>
    <w:lvl w:ilvl="2" w:tplc="041E4796" w:tentative="1">
      <w:start w:val="1"/>
      <w:numFmt w:val="lowerRoman"/>
      <w:lvlText w:val="%3."/>
      <w:lvlJc w:val="right"/>
      <w:pPr>
        <w:ind w:left="2160" w:hanging="180"/>
      </w:pPr>
    </w:lvl>
    <w:lvl w:ilvl="3" w:tplc="CA0E16EC" w:tentative="1">
      <w:start w:val="1"/>
      <w:numFmt w:val="decimal"/>
      <w:lvlText w:val="%4."/>
      <w:lvlJc w:val="left"/>
      <w:pPr>
        <w:ind w:left="2880" w:hanging="360"/>
      </w:pPr>
    </w:lvl>
    <w:lvl w:ilvl="4" w:tplc="C1427162" w:tentative="1">
      <w:start w:val="1"/>
      <w:numFmt w:val="lowerLetter"/>
      <w:lvlText w:val="%5."/>
      <w:lvlJc w:val="left"/>
      <w:pPr>
        <w:ind w:left="3600" w:hanging="360"/>
      </w:pPr>
    </w:lvl>
    <w:lvl w:ilvl="5" w:tplc="2CFAFB4C" w:tentative="1">
      <w:start w:val="1"/>
      <w:numFmt w:val="lowerRoman"/>
      <w:lvlText w:val="%6."/>
      <w:lvlJc w:val="right"/>
      <w:pPr>
        <w:ind w:left="4320" w:hanging="180"/>
      </w:pPr>
    </w:lvl>
    <w:lvl w:ilvl="6" w:tplc="407070A4" w:tentative="1">
      <w:start w:val="1"/>
      <w:numFmt w:val="decimal"/>
      <w:lvlText w:val="%7."/>
      <w:lvlJc w:val="left"/>
      <w:pPr>
        <w:ind w:left="5040" w:hanging="360"/>
      </w:pPr>
    </w:lvl>
    <w:lvl w:ilvl="7" w:tplc="E246152C" w:tentative="1">
      <w:start w:val="1"/>
      <w:numFmt w:val="lowerLetter"/>
      <w:lvlText w:val="%8."/>
      <w:lvlJc w:val="left"/>
      <w:pPr>
        <w:ind w:left="5760" w:hanging="360"/>
      </w:pPr>
    </w:lvl>
    <w:lvl w:ilvl="8" w:tplc="825690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174A7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7AC4CC0" w:tentative="1">
      <w:start w:val="1"/>
      <w:numFmt w:val="lowerLetter"/>
      <w:lvlText w:val="%2."/>
      <w:lvlJc w:val="left"/>
      <w:pPr>
        <w:ind w:left="1440" w:hanging="360"/>
      </w:pPr>
    </w:lvl>
    <w:lvl w:ilvl="2" w:tplc="B5A632C2" w:tentative="1">
      <w:start w:val="1"/>
      <w:numFmt w:val="lowerRoman"/>
      <w:lvlText w:val="%3."/>
      <w:lvlJc w:val="right"/>
      <w:pPr>
        <w:ind w:left="2160" w:hanging="180"/>
      </w:pPr>
    </w:lvl>
    <w:lvl w:ilvl="3" w:tplc="84BC9AC2" w:tentative="1">
      <w:start w:val="1"/>
      <w:numFmt w:val="decimal"/>
      <w:lvlText w:val="%4."/>
      <w:lvlJc w:val="left"/>
      <w:pPr>
        <w:ind w:left="2880" w:hanging="360"/>
      </w:pPr>
    </w:lvl>
    <w:lvl w:ilvl="4" w:tplc="9976EE84" w:tentative="1">
      <w:start w:val="1"/>
      <w:numFmt w:val="lowerLetter"/>
      <w:lvlText w:val="%5."/>
      <w:lvlJc w:val="left"/>
      <w:pPr>
        <w:ind w:left="3600" w:hanging="360"/>
      </w:pPr>
    </w:lvl>
    <w:lvl w:ilvl="5" w:tplc="060AF198" w:tentative="1">
      <w:start w:val="1"/>
      <w:numFmt w:val="lowerRoman"/>
      <w:lvlText w:val="%6."/>
      <w:lvlJc w:val="right"/>
      <w:pPr>
        <w:ind w:left="4320" w:hanging="180"/>
      </w:pPr>
    </w:lvl>
    <w:lvl w:ilvl="6" w:tplc="E87C8C44" w:tentative="1">
      <w:start w:val="1"/>
      <w:numFmt w:val="decimal"/>
      <w:lvlText w:val="%7."/>
      <w:lvlJc w:val="left"/>
      <w:pPr>
        <w:ind w:left="5040" w:hanging="360"/>
      </w:pPr>
    </w:lvl>
    <w:lvl w:ilvl="7" w:tplc="9D7871CA" w:tentative="1">
      <w:start w:val="1"/>
      <w:numFmt w:val="lowerLetter"/>
      <w:lvlText w:val="%8."/>
      <w:lvlJc w:val="left"/>
      <w:pPr>
        <w:ind w:left="5760" w:hanging="360"/>
      </w:pPr>
    </w:lvl>
    <w:lvl w:ilvl="8" w:tplc="D130D1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01CF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E2D91C" w:tentative="1">
      <w:start w:val="1"/>
      <w:numFmt w:val="lowerLetter"/>
      <w:lvlText w:val="%2."/>
      <w:lvlJc w:val="left"/>
      <w:pPr>
        <w:ind w:left="1440" w:hanging="360"/>
      </w:pPr>
    </w:lvl>
    <w:lvl w:ilvl="2" w:tplc="93BAC2BC" w:tentative="1">
      <w:start w:val="1"/>
      <w:numFmt w:val="lowerRoman"/>
      <w:lvlText w:val="%3."/>
      <w:lvlJc w:val="right"/>
      <w:pPr>
        <w:ind w:left="2160" w:hanging="180"/>
      </w:pPr>
    </w:lvl>
    <w:lvl w:ilvl="3" w:tplc="2CC2975C" w:tentative="1">
      <w:start w:val="1"/>
      <w:numFmt w:val="decimal"/>
      <w:lvlText w:val="%4."/>
      <w:lvlJc w:val="left"/>
      <w:pPr>
        <w:ind w:left="2880" w:hanging="360"/>
      </w:pPr>
    </w:lvl>
    <w:lvl w:ilvl="4" w:tplc="16F62CD8" w:tentative="1">
      <w:start w:val="1"/>
      <w:numFmt w:val="lowerLetter"/>
      <w:lvlText w:val="%5."/>
      <w:lvlJc w:val="left"/>
      <w:pPr>
        <w:ind w:left="3600" w:hanging="360"/>
      </w:pPr>
    </w:lvl>
    <w:lvl w:ilvl="5" w:tplc="E2D231DE" w:tentative="1">
      <w:start w:val="1"/>
      <w:numFmt w:val="lowerRoman"/>
      <w:lvlText w:val="%6."/>
      <w:lvlJc w:val="right"/>
      <w:pPr>
        <w:ind w:left="4320" w:hanging="180"/>
      </w:pPr>
    </w:lvl>
    <w:lvl w:ilvl="6" w:tplc="9B1636CA" w:tentative="1">
      <w:start w:val="1"/>
      <w:numFmt w:val="decimal"/>
      <w:lvlText w:val="%7."/>
      <w:lvlJc w:val="left"/>
      <w:pPr>
        <w:ind w:left="5040" w:hanging="360"/>
      </w:pPr>
    </w:lvl>
    <w:lvl w:ilvl="7" w:tplc="5D3A0AEA" w:tentative="1">
      <w:start w:val="1"/>
      <w:numFmt w:val="lowerLetter"/>
      <w:lvlText w:val="%8."/>
      <w:lvlJc w:val="left"/>
      <w:pPr>
        <w:ind w:left="5760" w:hanging="360"/>
      </w:pPr>
    </w:lvl>
    <w:lvl w:ilvl="8" w:tplc="333A9E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F843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38F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E22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B69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B22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8A2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887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446B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761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B60A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0C6B44" w:tentative="1">
      <w:start w:val="1"/>
      <w:numFmt w:val="lowerLetter"/>
      <w:lvlText w:val="%2."/>
      <w:lvlJc w:val="left"/>
      <w:pPr>
        <w:ind w:left="1440" w:hanging="360"/>
      </w:pPr>
    </w:lvl>
    <w:lvl w:ilvl="2" w:tplc="B15A62EC" w:tentative="1">
      <w:start w:val="1"/>
      <w:numFmt w:val="lowerRoman"/>
      <w:lvlText w:val="%3."/>
      <w:lvlJc w:val="right"/>
      <w:pPr>
        <w:ind w:left="2160" w:hanging="180"/>
      </w:pPr>
    </w:lvl>
    <w:lvl w:ilvl="3" w:tplc="6D9EBF94" w:tentative="1">
      <w:start w:val="1"/>
      <w:numFmt w:val="decimal"/>
      <w:lvlText w:val="%4."/>
      <w:lvlJc w:val="left"/>
      <w:pPr>
        <w:ind w:left="2880" w:hanging="360"/>
      </w:pPr>
    </w:lvl>
    <w:lvl w:ilvl="4" w:tplc="2CC0353C" w:tentative="1">
      <w:start w:val="1"/>
      <w:numFmt w:val="lowerLetter"/>
      <w:lvlText w:val="%5."/>
      <w:lvlJc w:val="left"/>
      <w:pPr>
        <w:ind w:left="3600" w:hanging="360"/>
      </w:pPr>
    </w:lvl>
    <w:lvl w:ilvl="5" w:tplc="9D543062" w:tentative="1">
      <w:start w:val="1"/>
      <w:numFmt w:val="lowerRoman"/>
      <w:lvlText w:val="%6."/>
      <w:lvlJc w:val="right"/>
      <w:pPr>
        <w:ind w:left="4320" w:hanging="180"/>
      </w:pPr>
    </w:lvl>
    <w:lvl w:ilvl="6" w:tplc="6C5A3122" w:tentative="1">
      <w:start w:val="1"/>
      <w:numFmt w:val="decimal"/>
      <w:lvlText w:val="%7."/>
      <w:lvlJc w:val="left"/>
      <w:pPr>
        <w:ind w:left="5040" w:hanging="360"/>
      </w:pPr>
    </w:lvl>
    <w:lvl w:ilvl="7" w:tplc="651C4B7E" w:tentative="1">
      <w:start w:val="1"/>
      <w:numFmt w:val="lowerLetter"/>
      <w:lvlText w:val="%8."/>
      <w:lvlJc w:val="left"/>
      <w:pPr>
        <w:ind w:left="5760" w:hanging="360"/>
      </w:pPr>
    </w:lvl>
    <w:lvl w:ilvl="8" w:tplc="A75E42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BFA226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2C82C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8A16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10B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404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80C5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A6E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86F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54C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744A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C5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EDAD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F4D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9AEA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9FA0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A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ECD6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7DCF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1B41D1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B368962">
      <w:start w:val="1"/>
      <w:numFmt w:val="lowerLetter"/>
      <w:lvlText w:val="%2."/>
      <w:lvlJc w:val="left"/>
      <w:pPr>
        <w:ind w:left="1364" w:hanging="360"/>
      </w:pPr>
    </w:lvl>
    <w:lvl w:ilvl="2" w:tplc="EC840500">
      <w:start w:val="1"/>
      <w:numFmt w:val="lowerRoman"/>
      <w:lvlText w:val="%3."/>
      <w:lvlJc w:val="right"/>
      <w:pPr>
        <w:ind w:left="2084" w:hanging="180"/>
      </w:pPr>
    </w:lvl>
    <w:lvl w:ilvl="3" w:tplc="1206CE24">
      <w:start w:val="1"/>
      <w:numFmt w:val="decimal"/>
      <w:lvlText w:val="%4."/>
      <w:lvlJc w:val="left"/>
      <w:pPr>
        <w:ind w:left="2804" w:hanging="360"/>
      </w:pPr>
    </w:lvl>
    <w:lvl w:ilvl="4" w:tplc="D2F6D832">
      <w:start w:val="1"/>
      <w:numFmt w:val="lowerLetter"/>
      <w:lvlText w:val="%5."/>
      <w:lvlJc w:val="left"/>
      <w:pPr>
        <w:ind w:left="3524" w:hanging="360"/>
      </w:pPr>
    </w:lvl>
    <w:lvl w:ilvl="5" w:tplc="B720E2A6">
      <w:start w:val="1"/>
      <w:numFmt w:val="lowerRoman"/>
      <w:lvlText w:val="%6."/>
      <w:lvlJc w:val="right"/>
      <w:pPr>
        <w:ind w:left="4244" w:hanging="180"/>
      </w:pPr>
    </w:lvl>
    <w:lvl w:ilvl="6" w:tplc="AB8490C6">
      <w:start w:val="1"/>
      <w:numFmt w:val="decimal"/>
      <w:lvlText w:val="%7."/>
      <w:lvlJc w:val="left"/>
      <w:pPr>
        <w:ind w:left="4964" w:hanging="360"/>
      </w:pPr>
    </w:lvl>
    <w:lvl w:ilvl="7" w:tplc="9D821A68">
      <w:start w:val="1"/>
      <w:numFmt w:val="lowerLetter"/>
      <w:lvlText w:val="%8."/>
      <w:lvlJc w:val="left"/>
      <w:pPr>
        <w:ind w:left="5684" w:hanging="360"/>
      </w:pPr>
    </w:lvl>
    <w:lvl w:ilvl="8" w:tplc="8F1EE12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40F8D1E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1301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9081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6AEF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F455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24C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688F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05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EC5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4B5C752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C0897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1E2BB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E8CE84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DA44F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7585C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8E2121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20E7ED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396ACE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C021EC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B747F1C" w:tentative="1">
      <w:start w:val="1"/>
      <w:numFmt w:val="lowerLetter"/>
      <w:lvlText w:val="%2."/>
      <w:lvlJc w:val="left"/>
      <w:pPr>
        <w:ind w:left="1440" w:hanging="360"/>
      </w:pPr>
    </w:lvl>
    <w:lvl w:ilvl="2" w:tplc="D9B21DC4" w:tentative="1">
      <w:start w:val="1"/>
      <w:numFmt w:val="lowerRoman"/>
      <w:lvlText w:val="%3."/>
      <w:lvlJc w:val="right"/>
      <w:pPr>
        <w:ind w:left="2160" w:hanging="180"/>
      </w:pPr>
    </w:lvl>
    <w:lvl w:ilvl="3" w:tplc="6D1C5736" w:tentative="1">
      <w:start w:val="1"/>
      <w:numFmt w:val="decimal"/>
      <w:lvlText w:val="%4."/>
      <w:lvlJc w:val="left"/>
      <w:pPr>
        <w:ind w:left="2880" w:hanging="360"/>
      </w:pPr>
    </w:lvl>
    <w:lvl w:ilvl="4" w:tplc="140EAB50" w:tentative="1">
      <w:start w:val="1"/>
      <w:numFmt w:val="lowerLetter"/>
      <w:lvlText w:val="%5."/>
      <w:lvlJc w:val="left"/>
      <w:pPr>
        <w:ind w:left="3600" w:hanging="360"/>
      </w:pPr>
    </w:lvl>
    <w:lvl w:ilvl="5" w:tplc="89B6838E" w:tentative="1">
      <w:start w:val="1"/>
      <w:numFmt w:val="lowerRoman"/>
      <w:lvlText w:val="%6."/>
      <w:lvlJc w:val="right"/>
      <w:pPr>
        <w:ind w:left="4320" w:hanging="180"/>
      </w:pPr>
    </w:lvl>
    <w:lvl w:ilvl="6" w:tplc="519665D4" w:tentative="1">
      <w:start w:val="1"/>
      <w:numFmt w:val="decimal"/>
      <w:lvlText w:val="%7."/>
      <w:lvlJc w:val="left"/>
      <w:pPr>
        <w:ind w:left="5040" w:hanging="360"/>
      </w:pPr>
    </w:lvl>
    <w:lvl w:ilvl="7" w:tplc="00D896CE" w:tentative="1">
      <w:start w:val="1"/>
      <w:numFmt w:val="lowerLetter"/>
      <w:lvlText w:val="%8."/>
      <w:lvlJc w:val="left"/>
      <w:pPr>
        <w:ind w:left="5760" w:hanging="360"/>
      </w:pPr>
    </w:lvl>
    <w:lvl w:ilvl="8" w:tplc="EAA448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4B0680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82A4454" w:tentative="1">
      <w:start w:val="1"/>
      <w:numFmt w:val="lowerLetter"/>
      <w:lvlText w:val="%2."/>
      <w:lvlJc w:val="left"/>
      <w:pPr>
        <w:ind w:left="1440" w:hanging="360"/>
      </w:pPr>
    </w:lvl>
    <w:lvl w:ilvl="2" w:tplc="BC64F3B2" w:tentative="1">
      <w:start w:val="1"/>
      <w:numFmt w:val="lowerRoman"/>
      <w:lvlText w:val="%3."/>
      <w:lvlJc w:val="right"/>
      <w:pPr>
        <w:ind w:left="2160" w:hanging="180"/>
      </w:pPr>
    </w:lvl>
    <w:lvl w:ilvl="3" w:tplc="B0C27C94" w:tentative="1">
      <w:start w:val="1"/>
      <w:numFmt w:val="decimal"/>
      <w:lvlText w:val="%4."/>
      <w:lvlJc w:val="left"/>
      <w:pPr>
        <w:ind w:left="2880" w:hanging="360"/>
      </w:pPr>
    </w:lvl>
    <w:lvl w:ilvl="4" w:tplc="A84C03EC" w:tentative="1">
      <w:start w:val="1"/>
      <w:numFmt w:val="lowerLetter"/>
      <w:lvlText w:val="%5."/>
      <w:lvlJc w:val="left"/>
      <w:pPr>
        <w:ind w:left="3600" w:hanging="360"/>
      </w:pPr>
    </w:lvl>
    <w:lvl w:ilvl="5" w:tplc="B770F3EE" w:tentative="1">
      <w:start w:val="1"/>
      <w:numFmt w:val="lowerRoman"/>
      <w:lvlText w:val="%6."/>
      <w:lvlJc w:val="right"/>
      <w:pPr>
        <w:ind w:left="4320" w:hanging="180"/>
      </w:pPr>
    </w:lvl>
    <w:lvl w:ilvl="6" w:tplc="845E859E" w:tentative="1">
      <w:start w:val="1"/>
      <w:numFmt w:val="decimal"/>
      <w:lvlText w:val="%7."/>
      <w:lvlJc w:val="left"/>
      <w:pPr>
        <w:ind w:left="5040" w:hanging="360"/>
      </w:pPr>
    </w:lvl>
    <w:lvl w:ilvl="7" w:tplc="6A88428C" w:tentative="1">
      <w:start w:val="1"/>
      <w:numFmt w:val="lowerLetter"/>
      <w:lvlText w:val="%8."/>
      <w:lvlJc w:val="left"/>
      <w:pPr>
        <w:ind w:left="5760" w:hanging="360"/>
      </w:pPr>
    </w:lvl>
    <w:lvl w:ilvl="8" w:tplc="57887B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68088E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9D08874" w:tentative="1">
      <w:start w:val="1"/>
      <w:numFmt w:val="lowerLetter"/>
      <w:lvlText w:val="%2."/>
      <w:lvlJc w:val="left"/>
      <w:pPr>
        <w:ind w:left="1440" w:hanging="360"/>
      </w:pPr>
    </w:lvl>
    <w:lvl w:ilvl="2" w:tplc="3BBE3B5E" w:tentative="1">
      <w:start w:val="1"/>
      <w:numFmt w:val="lowerRoman"/>
      <w:lvlText w:val="%3."/>
      <w:lvlJc w:val="right"/>
      <w:pPr>
        <w:ind w:left="2160" w:hanging="180"/>
      </w:pPr>
    </w:lvl>
    <w:lvl w:ilvl="3" w:tplc="F6ACCDB4" w:tentative="1">
      <w:start w:val="1"/>
      <w:numFmt w:val="decimal"/>
      <w:lvlText w:val="%4."/>
      <w:lvlJc w:val="left"/>
      <w:pPr>
        <w:ind w:left="2880" w:hanging="360"/>
      </w:pPr>
    </w:lvl>
    <w:lvl w:ilvl="4" w:tplc="E9EA36EA" w:tentative="1">
      <w:start w:val="1"/>
      <w:numFmt w:val="lowerLetter"/>
      <w:lvlText w:val="%5."/>
      <w:lvlJc w:val="left"/>
      <w:pPr>
        <w:ind w:left="3600" w:hanging="360"/>
      </w:pPr>
    </w:lvl>
    <w:lvl w:ilvl="5" w:tplc="2DA0BF12" w:tentative="1">
      <w:start w:val="1"/>
      <w:numFmt w:val="lowerRoman"/>
      <w:lvlText w:val="%6."/>
      <w:lvlJc w:val="right"/>
      <w:pPr>
        <w:ind w:left="4320" w:hanging="180"/>
      </w:pPr>
    </w:lvl>
    <w:lvl w:ilvl="6" w:tplc="CF0CB990" w:tentative="1">
      <w:start w:val="1"/>
      <w:numFmt w:val="decimal"/>
      <w:lvlText w:val="%7."/>
      <w:lvlJc w:val="left"/>
      <w:pPr>
        <w:ind w:left="5040" w:hanging="360"/>
      </w:pPr>
    </w:lvl>
    <w:lvl w:ilvl="7" w:tplc="57A02358" w:tentative="1">
      <w:start w:val="1"/>
      <w:numFmt w:val="lowerLetter"/>
      <w:lvlText w:val="%8."/>
      <w:lvlJc w:val="left"/>
      <w:pPr>
        <w:ind w:left="5760" w:hanging="360"/>
      </w:pPr>
    </w:lvl>
    <w:lvl w:ilvl="8" w:tplc="6374C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4A900F7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6E80D68" w:tentative="1">
      <w:start w:val="1"/>
      <w:numFmt w:val="lowerLetter"/>
      <w:lvlText w:val="%2."/>
      <w:lvlJc w:val="left"/>
      <w:pPr>
        <w:ind w:left="1364" w:hanging="360"/>
      </w:pPr>
    </w:lvl>
    <w:lvl w:ilvl="2" w:tplc="89D2AAE0" w:tentative="1">
      <w:start w:val="1"/>
      <w:numFmt w:val="lowerRoman"/>
      <w:lvlText w:val="%3."/>
      <w:lvlJc w:val="right"/>
      <w:pPr>
        <w:ind w:left="2084" w:hanging="180"/>
      </w:pPr>
    </w:lvl>
    <w:lvl w:ilvl="3" w:tplc="FF46CEE8" w:tentative="1">
      <w:start w:val="1"/>
      <w:numFmt w:val="decimal"/>
      <w:lvlText w:val="%4."/>
      <w:lvlJc w:val="left"/>
      <w:pPr>
        <w:ind w:left="2804" w:hanging="360"/>
      </w:pPr>
    </w:lvl>
    <w:lvl w:ilvl="4" w:tplc="2494C15A" w:tentative="1">
      <w:start w:val="1"/>
      <w:numFmt w:val="lowerLetter"/>
      <w:lvlText w:val="%5."/>
      <w:lvlJc w:val="left"/>
      <w:pPr>
        <w:ind w:left="3524" w:hanging="360"/>
      </w:pPr>
    </w:lvl>
    <w:lvl w:ilvl="5" w:tplc="3BD497D0" w:tentative="1">
      <w:start w:val="1"/>
      <w:numFmt w:val="lowerRoman"/>
      <w:lvlText w:val="%6."/>
      <w:lvlJc w:val="right"/>
      <w:pPr>
        <w:ind w:left="4244" w:hanging="180"/>
      </w:pPr>
    </w:lvl>
    <w:lvl w:ilvl="6" w:tplc="77DCA720" w:tentative="1">
      <w:start w:val="1"/>
      <w:numFmt w:val="decimal"/>
      <w:lvlText w:val="%7."/>
      <w:lvlJc w:val="left"/>
      <w:pPr>
        <w:ind w:left="4964" w:hanging="360"/>
      </w:pPr>
    </w:lvl>
    <w:lvl w:ilvl="7" w:tplc="143CC282" w:tentative="1">
      <w:start w:val="1"/>
      <w:numFmt w:val="lowerLetter"/>
      <w:lvlText w:val="%8."/>
      <w:lvlJc w:val="left"/>
      <w:pPr>
        <w:ind w:left="5684" w:hanging="360"/>
      </w:pPr>
    </w:lvl>
    <w:lvl w:ilvl="8" w:tplc="75EEB27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7C42B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F14DB00" w:tentative="1">
      <w:start w:val="1"/>
      <w:numFmt w:val="lowerLetter"/>
      <w:lvlText w:val="%2."/>
      <w:lvlJc w:val="left"/>
      <w:pPr>
        <w:ind w:left="1440" w:hanging="360"/>
      </w:pPr>
    </w:lvl>
    <w:lvl w:ilvl="2" w:tplc="24B46F76" w:tentative="1">
      <w:start w:val="1"/>
      <w:numFmt w:val="lowerRoman"/>
      <w:lvlText w:val="%3."/>
      <w:lvlJc w:val="right"/>
      <w:pPr>
        <w:ind w:left="2160" w:hanging="180"/>
      </w:pPr>
    </w:lvl>
    <w:lvl w:ilvl="3" w:tplc="7AA8FEDA" w:tentative="1">
      <w:start w:val="1"/>
      <w:numFmt w:val="decimal"/>
      <w:lvlText w:val="%4."/>
      <w:lvlJc w:val="left"/>
      <w:pPr>
        <w:ind w:left="2880" w:hanging="360"/>
      </w:pPr>
    </w:lvl>
    <w:lvl w:ilvl="4" w:tplc="85EA0A9C" w:tentative="1">
      <w:start w:val="1"/>
      <w:numFmt w:val="lowerLetter"/>
      <w:lvlText w:val="%5."/>
      <w:lvlJc w:val="left"/>
      <w:pPr>
        <w:ind w:left="3600" w:hanging="360"/>
      </w:pPr>
    </w:lvl>
    <w:lvl w:ilvl="5" w:tplc="695C8ABE" w:tentative="1">
      <w:start w:val="1"/>
      <w:numFmt w:val="lowerRoman"/>
      <w:lvlText w:val="%6."/>
      <w:lvlJc w:val="right"/>
      <w:pPr>
        <w:ind w:left="4320" w:hanging="180"/>
      </w:pPr>
    </w:lvl>
    <w:lvl w:ilvl="6" w:tplc="1BCE1E40" w:tentative="1">
      <w:start w:val="1"/>
      <w:numFmt w:val="decimal"/>
      <w:lvlText w:val="%7."/>
      <w:lvlJc w:val="left"/>
      <w:pPr>
        <w:ind w:left="5040" w:hanging="360"/>
      </w:pPr>
    </w:lvl>
    <w:lvl w:ilvl="7" w:tplc="F760DA7E" w:tentative="1">
      <w:start w:val="1"/>
      <w:numFmt w:val="lowerLetter"/>
      <w:lvlText w:val="%8."/>
      <w:lvlJc w:val="left"/>
      <w:pPr>
        <w:ind w:left="5760" w:hanging="360"/>
      </w:pPr>
    </w:lvl>
    <w:lvl w:ilvl="8" w:tplc="BAB07F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1878509">
    <w:abstractNumId w:val="19"/>
  </w:num>
  <w:num w:numId="2" w16cid:durableId="1337077984">
    <w:abstractNumId w:val="6"/>
  </w:num>
  <w:num w:numId="3" w16cid:durableId="1345520925">
    <w:abstractNumId w:val="10"/>
  </w:num>
  <w:num w:numId="4" w16cid:durableId="1701583647">
    <w:abstractNumId w:val="27"/>
  </w:num>
  <w:num w:numId="5" w16cid:durableId="958099722">
    <w:abstractNumId w:val="0"/>
  </w:num>
  <w:num w:numId="6" w16cid:durableId="1267543101">
    <w:abstractNumId w:val="11"/>
  </w:num>
  <w:num w:numId="7" w16cid:durableId="1786534923">
    <w:abstractNumId w:val="28"/>
  </w:num>
  <w:num w:numId="8" w16cid:durableId="10321506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8175054">
    <w:abstractNumId w:val="1"/>
  </w:num>
  <w:num w:numId="10" w16cid:durableId="1341616215">
    <w:abstractNumId w:val="0"/>
    <w:lvlOverride w:ilvl="0">
      <w:startOverride w:val="1"/>
    </w:lvlOverride>
  </w:num>
  <w:num w:numId="11" w16cid:durableId="15530803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2256129">
    <w:abstractNumId w:val="6"/>
  </w:num>
  <w:num w:numId="13" w16cid:durableId="1314025751">
    <w:abstractNumId w:val="27"/>
  </w:num>
  <w:num w:numId="14" w16cid:durableId="2303863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8025971">
    <w:abstractNumId w:val="20"/>
  </w:num>
  <w:num w:numId="16" w16cid:durableId="14466571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56885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23022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37256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5281897">
    <w:abstractNumId w:val="24"/>
  </w:num>
  <w:num w:numId="21" w16cid:durableId="1220704994">
    <w:abstractNumId w:val="8"/>
  </w:num>
  <w:num w:numId="22" w16cid:durableId="1673796312">
    <w:abstractNumId w:val="31"/>
  </w:num>
  <w:num w:numId="23" w16cid:durableId="1318460293">
    <w:abstractNumId w:val="34"/>
  </w:num>
  <w:num w:numId="24" w16cid:durableId="136991835">
    <w:abstractNumId w:val="32"/>
  </w:num>
  <w:num w:numId="25" w16cid:durableId="2033919044">
    <w:abstractNumId w:val="12"/>
  </w:num>
  <w:num w:numId="26" w16cid:durableId="799691234">
    <w:abstractNumId w:val="33"/>
  </w:num>
  <w:num w:numId="27" w16cid:durableId="141315354">
    <w:abstractNumId w:val="7"/>
  </w:num>
  <w:num w:numId="28" w16cid:durableId="1792632083">
    <w:abstractNumId w:val="30"/>
  </w:num>
  <w:num w:numId="29" w16cid:durableId="1061441710">
    <w:abstractNumId w:val="16"/>
  </w:num>
  <w:num w:numId="30" w16cid:durableId="14229844">
    <w:abstractNumId w:val="2"/>
  </w:num>
  <w:num w:numId="31" w16cid:durableId="118766083">
    <w:abstractNumId w:val="25"/>
  </w:num>
  <w:num w:numId="32" w16cid:durableId="1458913837">
    <w:abstractNumId w:val="17"/>
  </w:num>
  <w:num w:numId="33" w16cid:durableId="1294140732">
    <w:abstractNumId w:val="15"/>
  </w:num>
  <w:num w:numId="34" w16cid:durableId="603534146">
    <w:abstractNumId w:val="3"/>
  </w:num>
  <w:num w:numId="35" w16cid:durableId="1763797475">
    <w:abstractNumId w:val="4"/>
  </w:num>
  <w:num w:numId="36" w16cid:durableId="1317565222">
    <w:abstractNumId w:val="14"/>
  </w:num>
  <w:num w:numId="37" w16cid:durableId="1486510812">
    <w:abstractNumId w:val="9"/>
  </w:num>
  <w:num w:numId="38" w16cid:durableId="1530877646">
    <w:abstractNumId w:val="13"/>
  </w:num>
  <w:num w:numId="39" w16cid:durableId="1094981649">
    <w:abstractNumId w:val="22"/>
  </w:num>
  <w:num w:numId="40" w16cid:durableId="1135366593">
    <w:abstractNumId w:val="29"/>
  </w:num>
  <w:num w:numId="41" w16cid:durableId="1643654720">
    <w:abstractNumId w:val="18"/>
  </w:num>
  <w:num w:numId="42" w16cid:durableId="26923856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28D4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D54B2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1F11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86C0B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C735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51E0D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973EF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048B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08DC"/>
    <w:rsid w:val="00B413DF"/>
    <w:rsid w:val="00B4460D"/>
    <w:rsid w:val="00B47B53"/>
    <w:rsid w:val="00B516AB"/>
    <w:rsid w:val="00B51AD5"/>
    <w:rsid w:val="00B5293D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24D0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AD6547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77</cp:revision>
  <cp:lastPrinted>2024-06-03T15:30:00Z</cp:lastPrinted>
  <dcterms:created xsi:type="dcterms:W3CDTF">2024-02-15T14:56:00Z</dcterms:created>
  <dcterms:modified xsi:type="dcterms:W3CDTF">2026-08-10T14:10:00Z</dcterms:modified>
</cp:coreProperties>
</file>