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C92F2" w14:textId="299F1E96" w:rsidR="00B474E9" w:rsidRDefault="00000000" w:rsidP="00B474E9">
      <w:pPr>
        <w:keepNext/>
        <w:keepLines/>
        <w:ind w:left="3402"/>
        <w:outlineLvl w:val="1"/>
        <w:rPr>
          <w:b/>
          <w:bCs/>
        </w:rPr>
      </w:pPr>
      <w:r>
        <w:rPr>
          <w:b/>
          <w:bCs/>
        </w:rPr>
        <w:t xml:space="preserve">PORTARIA Nº </w:t>
      </w:r>
      <w:r w:rsidR="00D7211D">
        <w:rPr>
          <w:b/>
          <w:bCs/>
        </w:rPr>
        <w:t>163</w:t>
      </w:r>
      <w:r w:rsidR="00893CAD">
        <w:rPr>
          <w:b/>
          <w:bCs/>
        </w:rPr>
        <w:t xml:space="preserve">, </w:t>
      </w:r>
      <w:r w:rsidR="00893CAD">
        <w:rPr>
          <w:rFonts w:eastAsia="Calibri"/>
          <w:b/>
          <w:bCs/>
        </w:rPr>
        <w:t xml:space="preserve">DE </w:t>
      </w:r>
      <w:r w:rsidR="00D7211D">
        <w:rPr>
          <w:rFonts w:eastAsia="Calibri"/>
          <w:b/>
          <w:bCs/>
        </w:rPr>
        <w:t>13</w:t>
      </w:r>
      <w:r w:rsidR="00893CAD">
        <w:rPr>
          <w:b/>
          <w:bCs/>
        </w:rPr>
        <w:t xml:space="preserve"> DE </w:t>
      </w:r>
      <w:r w:rsidR="00D7211D">
        <w:rPr>
          <w:b/>
          <w:bCs/>
        </w:rPr>
        <w:t>AGOSTO</w:t>
      </w:r>
      <w:r w:rsidR="00893CAD">
        <w:rPr>
          <w:b/>
          <w:bCs/>
        </w:rPr>
        <w:t xml:space="preserve"> DE 202</w:t>
      </w:r>
      <w:r w:rsidR="00412321">
        <w:rPr>
          <w:b/>
          <w:bCs/>
        </w:rPr>
        <w:t>6</w:t>
      </w:r>
      <w:r w:rsidR="00D7211D">
        <w:rPr>
          <w:b/>
          <w:bCs/>
        </w:rPr>
        <w:t>.</w:t>
      </w:r>
    </w:p>
    <w:p w14:paraId="5B9DFC71" w14:textId="77777777" w:rsidR="00B474E9" w:rsidRDefault="00B474E9" w:rsidP="00B474E9">
      <w:pPr>
        <w:keepNext/>
        <w:keepLines/>
        <w:ind w:left="3402"/>
        <w:outlineLvl w:val="1"/>
        <w:rPr>
          <w:bCs/>
        </w:rPr>
      </w:pPr>
    </w:p>
    <w:p w14:paraId="218FFCEC" w14:textId="77777777" w:rsidR="0003328E" w:rsidRPr="005A7B40" w:rsidRDefault="0003328E" w:rsidP="0003328E">
      <w:pPr>
        <w:ind w:left="3402"/>
      </w:pPr>
      <w:r w:rsidRPr="005A7B40">
        <w:t>Designa servidora para exercer Função Gratificada e dá outras providências.</w:t>
      </w:r>
    </w:p>
    <w:p w14:paraId="0989B49A" w14:textId="77777777" w:rsidR="00B474E9" w:rsidRDefault="00B474E9" w:rsidP="00B474E9">
      <w:pPr>
        <w:ind w:firstLine="1418"/>
        <w:jc w:val="both"/>
        <w:rPr>
          <w:bCs/>
        </w:rPr>
      </w:pPr>
    </w:p>
    <w:p w14:paraId="02E23218" w14:textId="77777777" w:rsidR="00B474E9" w:rsidRDefault="00B474E9" w:rsidP="00B474E9">
      <w:pPr>
        <w:ind w:firstLine="1418"/>
        <w:jc w:val="both"/>
        <w:rPr>
          <w:bCs/>
        </w:rPr>
      </w:pPr>
    </w:p>
    <w:p w14:paraId="3AA87466" w14:textId="1C3D6E1B" w:rsidR="00B474E9" w:rsidRDefault="00000000" w:rsidP="00B474E9">
      <w:pPr>
        <w:ind w:firstLine="1418"/>
        <w:jc w:val="both"/>
        <w:rPr>
          <w:bCs/>
        </w:rPr>
      </w:pPr>
      <w:r>
        <w:rPr>
          <w:bCs/>
        </w:rPr>
        <w:t xml:space="preserve">O Excelentíssimo Senhor </w:t>
      </w:r>
      <w:r w:rsidR="00516EDC">
        <w:rPr>
          <w:bCs/>
        </w:rPr>
        <w:t>Rodrigo Desordi Fernandes</w:t>
      </w:r>
      <w:r>
        <w:rPr>
          <w:bCs/>
        </w:rPr>
        <w:t>, Presidente da Câmara Municipal de Sorriso, Estado de Mato Grosso, no uso das atribuições que lhe são conferidas por Lei e,</w:t>
      </w:r>
    </w:p>
    <w:p w14:paraId="16106DC3" w14:textId="77777777" w:rsidR="00B474E9" w:rsidRDefault="00B474E9" w:rsidP="00B474E9">
      <w:pPr>
        <w:ind w:firstLine="1418"/>
        <w:jc w:val="both"/>
        <w:rPr>
          <w:bCs/>
        </w:rPr>
      </w:pPr>
    </w:p>
    <w:p w14:paraId="4DFCC7FD" w14:textId="77777777" w:rsidR="0003328E" w:rsidRPr="005A7B40" w:rsidRDefault="0003328E" w:rsidP="0003328E">
      <w:pPr>
        <w:ind w:firstLine="1418"/>
      </w:pPr>
      <w:r w:rsidRPr="005A7B40">
        <w:t>CONSIDERANDO o disposto no art. 7º da Lei Complementar nº 427/2023 e suas alterações;</w:t>
      </w:r>
    </w:p>
    <w:p w14:paraId="759125AD" w14:textId="77777777" w:rsidR="0003328E" w:rsidRPr="005A7B40" w:rsidRDefault="0003328E" w:rsidP="0003328E">
      <w:pPr>
        <w:ind w:firstLine="1418"/>
      </w:pPr>
      <w:r w:rsidRPr="005A7B40">
        <w:t>CONSIDERANDO o disposto nos Anexos IV e VIII da Lei Complementar nº 427/2023 e suas alterações;</w:t>
      </w:r>
    </w:p>
    <w:p w14:paraId="6F3975C7" w14:textId="77777777" w:rsidR="00B474E9" w:rsidRDefault="00B474E9" w:rsidP="00B474E9">
      <w:pPr>
        <w:ind w:firstLine="1418"/>
        <w:jc w:val="both"/>
        <w:rPr>
          <w:bCs/>
        </w:rPr>
      </w:pPr>
    </w:p>
    <w:p w14:paraId="5A8C9808" w14:textId="77777777" w:rsidR="00B474E9" w:rsidRPr="0042506C" w:rsidRDefault="00000000" w:rsidP="00B474E9">
      <w:pPr>
        <w:ind w:firstLine="1418"/>
        <w:jc w:val="both"/>
        <w:rPr>
          <w:b/>
        </w:rPr>
      </w:pPr>
      <w:r w:rsidRPr="0042506C">
        <w:rPr>
          <w:b/>
        </w:rPr>
        <w:t>RESOLVE:</w:t>
      </w:r>
    </w:p>
    <w:p w14:paraId="5EB13F46" w14:textId="77777777" w:rsidR="00B474E9" w:rsidRDefault="00B474E9" w:rsidP="00B474E9">
      <w:pPr>
        <w:ind w:firstLine="1418"/>
        <w:jc w:val="both"/>
        <w:rPr>
          <w:bCs/>
        </w:rPr>
      </w:pPr>
    </w:p>
    <w:p w14:paraId="1CDFE8C5" w14:textId="77777777" w:rsidR="0003328E" w:rsidRPr="005A7B40" w:rsidRDefault="0003328E" w:rsidP="005D67CF">
      <w:pPr>
        <w:ind w:firstLine="1418"/>
        <w:jc w:val="both"/>
      </w:pPr>
      <w:r w:rsidRPr="0003328E">
        <w:rPr>
          <w:b/>
          <w:bCs/>
        </w:rPr>
        <w:t>Art. 1º</w:t>
      </w:r>
      <w:r w:rsidRPr="005A7B40">
        <w:t xml:space="preserve"> Designar a servidora </w:t>
      </w:r>
      <w:r w:rsidRPr="0003328E">
        <w:rPr>
          <w:b/>
          <w:bCs/>
        </w:rPr>
        <w:t>CARINE MARIA STRIEDER</w:t>
      </w:r>
      <w:r w:rsidRPr="005A7B40">
        <w:t>, ocupante do cargo efetivo de Gestor Legislativo, para exercer a Função Gratificada FG-10, nos termos do art. 7º e do Anexo IV da Lei Complementar nº 427/2023 e suas alterações, fazendo jus à gratificação correspondente a 40% (quarenta por cento) sobre seu vencimento padrão, enquanto permanecer no exercício da referida função.</w:t>
      </w:r>
    </w:p>
    <w:p w14:paraId="51955C98" w14:textId="77777777" w:rsidR="003A6520" w:rsidRDefault="003A6520" w:rsidP="005D67CF">
      <w:pPr>
        <w:ind w:firstLine="1418"/>
        <w:jc w:val="both"/>
        <w:rPr>
          <w:b/>
          <w:bCs/>
        </w:rPr>
      </w:pPr>
    </w:p>
    <w:p w14:paraId="54F18C5B" w14:textId="30D40A21" w:rsidR="0003328E" w:rsidRPr="005A7B40" w:rsidRDefault="0003328E" w:rsidP="005D67CF">
      <w:pPr>
        <w:ind w:firstLine="1418"/>
        <w:jc w:val="both"/>
      </w:pPr>
      <w:r w:rsidRPr="005D67CF">
        <w:rPr>
          <w:b/>
          <w:bCs/>
        </w:rPr>
        <w:t>Art. 2º</w:t>
      </w:r>
      <w:r w:rsidRPr="005A7B40">
        <w:t xml:space="preserve"> No exercício da Função Gratificada FG-10, a servidora exercerá as atribuições previstas no Anexo VIII da Lei Complementar nº 427/2023 e suas alterações, compreendendo:</w:t>
      </w:r>
    </w:p>
    <w:p w14:paraId="51A26124" w14:textId="77777777" w:rsidR="0003328E" w:rsidRPr="005A7B40" w:rsidRDefault="0003328E" w:rsidP="005D67CF">
      <w:pPr>
        <w:ind w:firstLine="1418"/>
        <w:jc w:val="both"/>
      </w:pPr>
      <w:r w:rsidRPr="005A7B40">
        <w:t>a) organizar, coordenar e supervisionar os serviços do setor;</w:t>
      </w:r>
    </w:p>
    <w:p w14:paraId="5D757300" w14:textId="77777777" w:rsidR="0003328E" w:rsidRPr="005A7B40" w:rsidRDefault="0003328E" w:rsidP="005D67CF">
      <w:pPr>
        <w:ind w:firstLine="1418"/>
        <w:jc w:val="both"/>
      </w:pPr>
      <w:r w:rsidRPr="005A7B40">
        <w:t>b) requisitar e controlar o material utilizado no setor;</w:t>
      </w:r>
    </w:p>
    <w:p w14:paraId="7DC9A76E" w14:textId="77777777" w:rsidR="0003328E" w:rsidRPr="005A7B40" w:rsidRDefault="0003328E" w:rsidP="005D67CF">
      <w:pPr>
        <w:ind w:firstLine="1418"/>
        <w:jc w:val="both"/>
      </w:pPr>
      <w:r w:rsidRPr="005A7B40">
        <w:t>c) elaborar relatórios e pareceres pertinentes às suas atividades;</w:t>
      </w:r>
    </w:p>
    <w:p w14:paraId="3C291E66" w14:textId="77777777" w:rsidR="0003328E" w:rsidRPr="005A7B40" w:rsidRDefault="0003328E" w:rsidP="005D67CF">
      <w:pPr>
        <w:ind w:firstLine="1418"/>
        <w:jc w:val="both"/>
      </w:pPr>
      <w:r w:rsidRPr="005A7B40">
        <w:t>d) zelar pelo bom funcionamento dos equipamentos que dão sustentação técnico-administrativa ao setor, bem como adotar providências para a solução de eventuais problemas;</w:t>
      </w:r>
    </w:p>
    <w:p w14:paraId="107FF737" w14:textId="77777777" w:rsidR="0003328E" w:rsidRPr="005A7B40" w:rsidRDefault="0003328E" w:rsidP="005D67CF">
      <w:pPr>
        <w:ind w:firstLine="1418"/>
        <w:jc w:val="both"/>
      </w:pPr>
      <w:r w:rsidRPr="005A7B40">
        <w:t>e) supervisionar o andamento das atividades desenvolvidas pela equipe de apoio administrativo respectiva;</w:t>
      </w:r>
    </w:p>
    <w:p w14:paraId="183BA963" w14:textId="77777777" w:rsidR="0003328E" w:rsidRPr="005A7B40" w:rsidRDefault="0003328E" w:rsidP="005D67CF">
      <w:pPr>
        <w:ind w:firstLine="1418"/>
        <w:jc w:val="both"/>
      </w:pPr>
      <w:r w:rsidRPr="005A7B40">
        <w:t>f) prestar informações à chefia imediata e atender aos pedidos da Mesa Diretora desta Câmara Municipal;</w:t>
      </w:r>
    </w:p>
    <w:p w14:paraId="43DDFB7A" w14:textId="77777777" w:rsidR="0003328E" w:rsidRPr="005A7B40" w:rsidRDefault="0003328E" w:rsidP="005D67CF">
      <w:pPr>
        <w:ind w:firstLine="1418"/>
        <w:jc w:val="both"/>
      </w:pPr>
      <w:r w:rsidRPr="005A7B40">
        <w:t>g) exercer as demais funções inerentes à função;</w:t>
      </w:r>
    </w:p>
    <w:p w14:paraId="36056039" w14:textId="77777777" w:rsidR="0003328E" w:rsidRPr="005A7B40" w:rsidRDefault="0003328E" w:rsidP="005D67CF">
      <w:pPr>
        <w:ind w:firstLine="1418"/>
        <w:jc w:val="both"/>
      </w:pPr>
      <w:r w:rsidRPr="005A7B40">
        <w:t>h) desempenhar as demais atribuições correlatas e específicas da função.</w:t>
      </w:r>
    </w:p>
    <w:p w14:paraId="07492993" w14:textId="77777777" w:rsidR="0003328E" w:rsidRPr="005A7B40" w:rsidRDefault="0003328E" w:rsidP="005D67CF">
      <w:pPr>
        <w:jc w:val="both"/>
      </w:pPr>
    </w:p>
    <w:p w14:paraId="1CCCAF17" w14:textId="77777777" w:rsidR="0003328E" w:rsidRPr="005A7B40" w:rsidRDefault="0003328E" w:rsidP="005D67CF">
      <w:pPr>
        <w:ind w:firstLine="1418"/>
        <w:jc w:val="both"/>
      </w:pPr>
      <w:r w:rsidRPr="005D67CF">
        <w:rPr>
          <w:b/>
          <w:bCs/>
        </w:rPr>
        <w:t>Art. 3º</w:t>
      </w:r>
      <w:r w:rsidRPr="005A7B40">
        <w:t xml:space="preserve"> Sem prejuízo das atribuições previstas no artigo anterior, constituem atribuições específicas da função designada:</w:t>
      </w:r>
    </w:p>
    <w:p w14:paraId="243C2957" w14:textId="77777777" w:rsidR="0003328E" w:rsidRPr="005A7B40" w:rsidRDefault="0003328E" w:rsidP="005D67CF">
      <w:pPr>
        <w:ind w:firstLine="1418"/>
        <w:jc w:val="both"/>
      </w:pPr>
      <w:r w:rsidRPr="005A7B40">
        <w:t>a) solicitar aos superiores hierárquicos, em tempo hábil, as decisões e providências que ultrapassem sua competência;</w:t>
      </w:r>
    </w:p>
    <w:p w14:paraId="330ABC28" w14:textId="77777777" w:rsidR="0003328E" w:rsidRPr="005A7B40" w:rsidRDefault="0003328E" w:rsidP="005D67CF">
      <w:pPr>
        <w:ind w:firstLine="1418"/>
        <w:jc w:val="both"/>
      </w:pPr>
      <w:r w:rsidRPr="005A7B40">
        <w:t>b) organizar o arquivamento das vias originais de todos os atos administrativos elaborados pela Coordenadoria de Serviços Legislativos, de forma física e/ou digital;</w:t>
      </w:r>
    </w:p>
    <w:p w14:paraId="3DE1244C" w14:textId="77777777" w:rsidR="0003328E" w:rsidRPr="005A7B40" w:rsidRDefault="0003328E" w:rsidP="005D67CF">
      <w:pPr>
        <w:ind w:firstLine="1418"/>
        <w:jc w:val="both"/>
      </w:pPr>
      <w:r w:rsidRPr="005A7B40">
        <w:t>c) organizar o arquivamento das vias originais da legislação do Município de Sorriso, acompanhadas de seus respectivos Autógrafos, Projetos e documentos anexos, de forma física e/ou digital;</w:t>
      </w:r>
    </w:p>
    <w:p w14:paraId="013A4251" w14:textId="77777777" w:rsidR="0003328E" w:rsidRPr="005A7B40" w:rsidRDefault="0003328E" w:rsidP="005D67CF">
      <w:pPr>
        <w:ind w:firstLine="1418"/>
        <w:jc w:val="both"/>
      </w:pPr>
      <w:r w:rsidRPr="005A7B40">
        <w:lastRenderedPageBreak/>
        <w:t>d) indicar medidas à chefia imediata quando tomar ciência de irregularidades quanto aos registros;</w:t>
      </w:r>
    </w:p>
    <w:p w14:paraId="330ED493" w14:textId="77777777" w:rsidR="0003328E" w:rsidRPr="005A7B40" w:rsidRDefault="0003328E" w:rsidP="005D67CF">
      <w:pPr>
        <w:ind w:firstLine="1418"/>
        <w:jc w:val="both"/>
      </w:pPr>
      <w:r w:rsidRPr="005A7B40">
        <w:t>e) supervisionar e acompanhar a elaboração de Portarias e Ofícios;</w:t>
      </w:r>
    </w:p>
    <w:p w14:paraId="5AFDD941" w14:textId="77777777" w:rsidR="0003328E" w:rsidRPr="005A7B40" w:rsidRDefault="0003328E" w:rsidP="005D67CF">
      <w:pPr>
        <w:ind w:firstLine="1418"/>
        <w:jc w:val="both"/>
      </w:pPr>
      <w:r w:rsidRPr="005A7B40">
        <w:t>f) acompanhar e auxiliar nos trabalhos do Parlamento Jovem Sorrisense, por dentro do parlamento, bem como em outros projetos, programas e trabalhos institucionais desenvolvidos pela Câmara Municipal com finalidade semelhante, inclusive aqueles que venham a ser instituídos posteriormente;</w:t>
      </w:r>
    </w:p>
    <w:p w14:paraId="57846D63" w14:textId="77777777" w:rsidR="0003328E" w:rsidRPr="005A7B40" w:rsidRDefault="0003328E" w:rsidP="005D67CF">
      <w:pPr>
        <w:ind w:firstLine="1418"/>
        <w:jc w:val="both"/>
      </w:pPr>
      <w:r w:rsidRPr="005A7B40">
        <w:t>g) acompanhar e auxiliar o Cerimonial durante as Sessões Solenes;</w:t>
      </w:r>
    </w:p>
    <w:p w14:paraId="0E655E29" w14:textId="77777777" w:rsidR="0003328E" w:rsidRPr="005A7B40" w:rsidRDefault="0003328E" w:rsidP="005D67CF">
      <w:pPr>
        <w:ind w:firstLine="1418"/>
        <w:jc w:val="both"/>
      </w:pPr>
      <w:r w:rsidRPr="005A7B40">
        <w:t>h) realizar a compilação, organização e atualização da legislação do Município de Sorriso, mantendo os respectivos textos consolidados e os registros das alterações legislativas, bem como promover a organização e atualização do acervo legislativo, físico e/ou digital, da Câmara Municipal.</w:t>
      </w:r>
    </w:p>
    <w:p w14:paraId="2D6DEC40" w14:textId="77777777" w:rsidR="005D67CF" w:rsidRDefault="005D67CF" w:rsidP="005D67CF">
      <w:pPr>
        <w:jc w:val="both"/>
      </w:pPr>
    </w:p>
    <w:p w14:paraId="61DA13A6" w14:textId="5F3FCB7A" w:rsidR="0003328E" w:rsidRPr="005A7B40" w:rsidRDefault="0003328E" w:rsidP="005D67CF">
      <w:pPr>
        <w:ind w:firstLine="1418"/>
        <w:jc w:val="both"/>
      </w:pPr>
      <w:r w:rsidRPr="005D67CF">
        <w:rPr>
          <w:b/>
          <w:bCs/>
        </w:rPr>
        <w:t>Art. 4º</w:t>
      </w:r>
      <w:r w:rsidRPr="005A7B40">
        <w:t xml:space="preserve"> Esta Portaria entra em vigor na data de sua publicação.</w:t>
      </w:r>
    </w:p>
    <w:p w14:paraId="61B972AF" w14:textId="77777777" w:rsidR="00B474E9" w:rsidRDefault="00B474E9" w:rsidP="005D67CF">
      <w:pPr>
        <w:ind w:firstLine="1418"/>
        <w:jc w:val="both"/>
        <w:rPr>
          <w:bCs/>
        </w:rPr>
      </w:pPr>
    </w:p>
    <w:p w14:paraId="1C8837DE" w14:textId="77777777" w:rsidR="003A6520" w:rsidRDefault="003A6520" w:rsidP="005D67CF">
      <w:pPr>
        <w:ind w:firstLine="1418"/>
        <w:jc w:val="both"/>
        <w:rPr>
          <w:bCs/>
        </w:rPr>
      </w:pPr>
    </w:p>
    <w:p w14:paraId="2271A14E" w14:textId="5CC622E5" w:rsidR="00B474E9" w:rsidRDefault="00000000" w:rsidP="005D67CF">
      <w:pPr>
        <w:ind w:firstLine="1418"/>
        <w:jc w:val="both"/>
        <w:rPr>
          <w:rFonts w:eastAsia="Calibri"/>
        </w:rPr>
      </w:pPr>
      <w:r>
        <w:rPr>
          <w:rFonts w:eastAsia="Calibri"/>
        </w:rPr>
        <w:t>Câmara Municipal de Sorriso, Estado de Mato Grosso, em</w:t>
      </w:r>
      <w:r w:rsidR="003A6520">
        <w:rPr>
          <w:rFonts w:eastAsia="Calibri"/>
        </w:rPr>
        <w:t xml:space="preserve"> 13</w:t>
      </w:r>
      <w:r>
        <w:rPr>
          <w:rFonts w:eastAsia="Calibri"/>
        </w:rPr>
        <w:t xml:space="preserve"> de </w:t>
      </w:r>
      <w:r w:rsidR="003A6520">
        <w:rPr>
          <w:rFonts w:eastAsia="Calibri"/>
        </w:rPr>
        <w:t>agosto</w:t>
      </w:r>
      <w:r>
        <w:rPr>
          <w:rFonts w:eastAsia="Calibri"/>
        </w:rPr>
        <w:t xml:space="preserve"> de 202</w:t>
      </w:r>
      <w:r w:rsidR="00412321">
        <w:rPr>
          <w:rFonts w:eastAsia="Calibri"/>
        </w:rPr>
        <w:t>6</w:t>
      </w:r>
      <w:r>
        <w:rPr>
          <w:rFonts w:eastAsia="Calibri"/>
        </w:rPr>
        <w:t>.</w:t>
      </w:r>
    </w:p>
    <w:p w14:paraId="7C45FF3B" w14:textId="77777777" w:rsidR="00B474E9" w:rsidRDefault="00B474E9" w:rsidP="005D67CF">
      <w:pPr>
        <w:jc w:val="both"/>
        <w:rPr>
          <w:rFonts w:eastAsia="Calibri"/>
        </w:rPr>
      </w:pPr>
    </w:p>
    <w:p w14:paraId="245D68BB" w14:textId="77777777" w:rsidR="00B474E9" w:rsidRDefault="00B474E9" w:rsidP="00B474E9">
      <w:pPr>
        <w:jc w:val="center"/>
        <w:rPr>
          <w:rFonts w:eastAsia="Calibri"/>
        </w:rPr>
      </w:pPr>
    </w:p>
    <w:p w14:paraId="68AFA47E" w14:textId="77777777" w:rsidR="00B474E9" w:rsidRDefault="00B474E9" w:rsidP="00B474E9">
      <w:pPr>
        <w:jc w:val="center"/>
        <w:rPr>
          <w:rFonts w:eastAsia="Calibri"/>
        </w:rPr>
      </w:pPr>
    </w:p>
    <w:p w14:paraId="7C032A1F" w14:textId="77777777" w:rsidR="003A6520" w:rsidRDefault="003A6520" w:rsidP="00B474E9">
      <w:pPr>
        <w:jc w:val="center"/>
        <w:rPr>
          <w:rFonts w:eastAsia="Calibri"/>
        </w:rPr>
      </w:pPr>
    </w:p>
    <w:p w14:paraId="2E878FCC" w14:textId="77777777" w:rsidR="00B474E9" w:rsidRDefault="00B474E9" w:rsidP="00B474E9">
      <w:pPr>
        <w:jc w:val="center"/>
        <w:rPr>
          <w:rFonts w:eastAsia="Calibri"/>
        </w:rPr>
      </w:pPr>
    </w:p>
    <w:p w14:paraId="21A451FD" w14:textId="77777777" w:rsidR="00B474E9" w:rsidRDefault="00B474E9" w:rsidP="00B474E9">
      <w:pPr>
        <w:jc w:val="center"/>
        <w:rPr>
          <w:rFonts w:eastAsia="Calibri"/>
          <w:b/>
        </w:rPr>
      </w:pPr>
    </w:p>
    <w:p w14:paraId="2D18C2EC" w14:textId="16BD978E" w:rsidR="00516EDC" w:rsidRPr="00516EDC" w:rsidRDefault="00000000" w:rsidP="00B474E9">
      <w:pPr>
        <w:jc w:val="center"/>
        <w:rPr>
          <w:rFonts w:eastAsia="Calibri"/>
          <w:b/>
        </w:rPr>
      </w:pPr>
      <w:r w:rsidRPr="00516EDC">
        <w:rPr>
          <w:b/>
        </w:rPr>
        <w:t>RODRIGO DESORDI FERNANDES</w:t>
      </w:r>
      <w:r w:rsidRPr="00516EDC">
        <w:rPr>
          <w:rFonts w:eastAsia="Calibri"/>
          <w:b/>
        </w:rPr>
        <w:t xml:space="preserve"> </w:t>
      </w:r>
    </w:p>
    <w:p w14:paraId="493E3FD0" w14:textId="52D41439" w:rsidR="00213356" w:rsidRDefault="00000000" w:rsidP="00B474E9">
      <w:pPr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>Presidente</w:t>
      </w:r>
    </w:p>
    <w:p w14:paraId="3C53ABA1" w14:textId="77777777" w:rsidR="00B474E9" w:rsidRDefault="00B474E9" w:rsidP="00B474E9">
      <w:pPr>
        <w:jc w:val="center"/>
        <w:rPr>
          <w:rFonts w:eastAsia="Calibri"/>
          <w:b/>
          <w:bCs/>
        </w:rPr>
      </w:pPr>
    </w:p>
    <w:p w14:paraId="46FF8487" w14:textId="77777777" w:rsidR="00893CAD" w:rsidRDefault="00893CAD" w:rsidP="00B474E9">
      <w:pPr>
        <w:jc w:val="center"/>
        <w:rPr>
          <w:rFonts w:eastAsia="Calibri"/>
          <w:b/>
          <w:bCs/>
        </w:rPr>
      </w:pPr>
    </w:p>
    <w:p w14:paraId="7319AC57" w14:textId="77777777" w:rsidR="00B474E9" w:rsidRDefault="00B474E9" w:rsidP="00B474E9">
      <w:pPr>
        <w:jc w:val="center"/>
        <w:rPr>
          <w:rFonts w:eastAsia="Calibri"/>
          <w:b/>
          <w:bCs/>
        </w:rPr>
      </w:pPr>
    </w:p>
    <w:p w14:paraId="70A1BA62" w14:textId="35466318" w:rsidR="00B474E9" w:rsidRDefault="00000000" w:rsidP="00B474E9">
      <w:pPr>
        <w:rPr>
          <w:b/>
          <w:sz w:val="20"/>
          <w:szCs w:val="20"/>
        </w:rPr>
      </w:pPr>
      <w:r>
        <w:rPr>
          <w:b/>
        </w:rPr>
        <w:t>Registre-se. Publique-se. Cumpra-se.</w:t>
      </w:r>
    </w:p>
    <w:p w14:paraId="75524804" w14:textId="77777777" w:rsidR="00B474E9" w:rsidRPr="00B474E9" w:rsidRDefault="00B474E9" w:rsidP="00B474E9">
      <w:pPr>
        <w:jc w:val="center"/>
      </w:pPr>
    </w:p>
    <w:sectPr w:rsidR="00B474E9" w:rsidRPr="00B474E9" w:rsidSect="00FB7A9C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D5991" w14:textId="77777777" w:rsidR="006013B6" w:rsidRDefault="006013B6">
      <w:r>
        <w:separator/>
      </w:r>
    </w:p>
  </w:endnote>
  <w:endnote w:type="continuationSeparator" w:id="0">
    <w:p w14:paraId="0C3F79A8" w14:textId="77777777" w:rsidR="006013B6" w:rsidRDefault="006013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92AAF" w14:textId="77777777" w:rsidR="006013B6" w:rsidRDefault="006013B6">
      <w:r>
        <w:separator/>
      </w:r>
    </w:p>
  </w:footnote>
  <w:footnote w:type="continuationSeparator" w:id="0">
    <w:p w14:paraId="4B4614B8" w14:textId="77777777" w:rsidR="006013B6" w:rsidRDefault="006013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4906" w:dyaOrig="4437" w14:anchorId="497D91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8129541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6CC8D61C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7E5E83BE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9B6600D6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6360C696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DFF0A1DE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32D815EA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1F4C1F5A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3D5A331C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30AD210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AC56028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6EF420F0" w:tentative="1">
      <w:start w:val="1"/>
      <w:numFmt w:val="lowerLetter"/>
      <w:lvlText w:val="%2."/>
      <w:lvlJc w:val="left"/>
      <w:pPr>
        <w:ind w:left="1440" w:hanging="360"/>
      </w:pPr>
    </w:lvl>
    <w:lvl w:ilvl="2" w:tplc="ED5A38D6" w:tentative="1">
      <w:start w:val="1"/>
      <w:numFmt w:val="lowerRoman"/>
      <w:lvlText w:val="%3."/>
      <w:lvlJc w:val="right"/>
      <w:pPr>
        <w:ind w:left="2160" w:hanging="180"/>
      </w:pPr>
    </w:lvl>
    <w:lvl w:ilvl="3" w:tplc="F06628B2" w:tentative="1">
      <w:start w:val="1"/>
      <w:numFmt w:val="decimal"/>
      <w:lvlText w:val="%4."/>
      <w:lvlJc w:val="left"/>
      <w:pPr>
        <w:ind w:left="2880" w:hanging="360"/>
      </w:pPr>
    </w:lvl>
    <w:lvl w:ilvl="4" w:tplc="C24C5D60" w:tentative="1">
      <w:start w:val="1"/>
      <w:numFmt w:val="lowerLetter"/>
      <w:lvlText w:val="%5."/>
      <w:lvlJc w:val="left"/>
      <w:pPr>
        <w:ind w:left="3600" w:hanging="360"/>
      </w:pPr>
    </w:lvl>
    <w:lvl w:ilvl="5" w:tplc="80FCAA02" w:tentative="1">
      <w:start w:val="1"/>
      <w:numFmt w:val="lowerRoman"/>
      <w:lvlText w:val="%6."/>
      <w:lvlJc w:val="right"/>
      <w:pPr>
        <w:ind w:left="4320" w:hanging="180"/>
      </w:pPr>
    </w:lvl>
    <w:lvl w:ilvl="6" w:tplc="A8846C6A" w:tentative="1">
      <w:start w:val="1"/>
      <w:numFmt w:val="decimal"/>
      <w:lvlText w:val="%7."/>
      <w:lvlJc w:val="left"/>
      <w:pPr>
        <w:ind w:left="5040" w:hanging="360"/>
      </w:pPr>
    </w:lvl>
    <w:lvl w:ilvl="7" w:tplc="836671CC" w:tentative="1">
      <w:start w:val="1"/>
      <w:numFmt w:val="lowerLetter"/>
      <w:lvlText w:val="%8."/>
      <w:lvlJc w:val="left"/>
      <w:pPr>
        <w:ind w:left="5760" w:hanging="360"/>
      </w:pPr>
    </w:lvl>
    <w:lvl w:ilvl="8" w:tplc="3A1E03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D86A18D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84EE05A" w:tentative="1">
      <w:start w:val="1"/>
      <w:numFmt w:val="lowerLetter"/>
      <w:lvlText w:val="%2."/>
      <w:lvlJc w:val="left"/>
      <w:pPr>
        <w:ind w:left="1440" w:hanging="360"/>
      </w:pPr>
    </w:lvl>
    <w:lvl w:ilvl="2" w:tplc="9C4C7A72" w:tentative="1">
      <w:start w:val="1"/>
      <w:numFmt w:val="lowerRoman"/>
      <w:lvlText w:val="%3."/>
      <w:lvlJc w:val="right"/>
      <w:pPr>
        <w:ind w:left="2160" w:hanging="180"/>
      </w:pPr>
    </w:lvl>
    <w:lvl w:ilvl="3" w:tplc="E344304E" w:tentative="1">
      <w:start w:val="1"/>
      <w:numFmt w:val="decimal"/>
      <w:lvlText w:val="%4."/>
      <w:lvlJc w:val="left"/>
      <w:pPr>
        <w:ind w:left="2880" w:hanging="360"/>
      </w:pPr>
    </w:lvl>
    <w:lvl w:ilvl="4" w:tplc="65749716" w:tentative="1">
      <w:start w:val="1"/>
      <w:numFmt w:val="lowerLetter"/>
      <w:lvlText w:val="%5."/>
      <w:lvlJc w:val="left"/>
      <w:pPr>
        <w:ind w:left="3600" w:hanging="360"/>
      </w:pPr>
    </w:lvl>
    <w:lvl w:ilvl="5" w:tplc="BCE2AE1E" w:tentative="1">
      <w:start w:val="1"/>
      <w:numFmt w:val="lowerRoman"/>
      <w:lvlText w:val="%6."/>
      <w:lvlJc w:val="right"/>
      <w:pPr>
        <w:ind w:left="4320" w:hanging="180"/>
      </w:pPr>
    </w:lvl>
    <w:lvl w:ilvl="6" w:tplc="32764ABA" w:tentative="1">
      <w:start w:val="1"/>
      <w:numFmt w:val="decimal"/>
      <w:lvlText w:val="%7."/>
      <w:lvlJc w:val="left"/>
      <w:pPr>
        <w:ind w:left="5040" w:hanging="360"/>
      </w:pPr>
    </w:lvl>
    <w:lvl w:ilvl="7" w:tplc="3810390C" w:tentative="1">
      <w:start w:val="1"/>
      <w:numFmt w:val="lowerLetter"/>
      <w:lvlText w:val="%8."/>
      <w:lvlJc w:val="left"/>
      <w:pPr>
        <w:ind w:left="5760" w:hanging="360"/>
      </w:pPr>
    </w:lvl>
    <w:lvl w:ilvl="8" w:tplc="D6784C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459608C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0B85BEC" w:tentative="1">
      <w:start w:val="1"/>
      <w:numFmt w:val="lowerLetter"/>
      <w:lvlText w:val="%2."/>
      <w:lvlJc w:val="left"/>
      <w:pPr>
        <w:ind w:left="1440" w:hanging="360"/>
      </w:pPr>
    </w:lvl>
    <w:lvl w:ilvl="2" w:tplc="0004E614" w:tentative="1">
      <w:start w:val="1"/>
      <w:numFmt w:val="lowerRoman"/>
      <w:lvlText w:val="%3."/>
      <w:lvlJc w:val="right"/>
      <w:pPr>
        <w:ind w:left="2160" w:hanging="180"/>
      </w:pPr>
    </w:lvl>
    <w:lvl w:ilvl="3" w:tplc="12C45B50" w:tentative="1">
      <w:start w:val="1"/>
      <w:numFmt w:val="decimal"/>
      <w:lvlText w:val="%4."/>
      <w:lvlJc w:val="left"/>
      <w:pPr>
        <w:ind w:left="2880" w:hanging="360"/>
      </w:pPr>
    </w:lvl>
    <w:lvl w:ilvl="4" w:tplc="742E6E32" w:tentative="1">
      <w:start w:val="1"/>
      <w:numFmt w:val="lowerLetter"/>
      <w:lvlText w:val="%5."/>
      <w:lvlJc w:val="left"/>
      <w:pPr>
        <w:ind w:left="3600" w:hanging="360"/>
      </w:pPr>
    </w:lvl>
    <w:lvl w:ilvl="5" w:tplc="EB76A2AE" w:tentative="1">
      <w:start w:val="1"/>
      <w:numFmt w:val="lowerRoman"/>
      <w:lvlText w:val="%6."/>
      <w:lvlJc w:val="right"/>
      <w:pPr>
        <w:ind w:left="4320" w:hanging="180"/>
      </w:pPr>
    </w:lvl>
    <w:lvl w:ilvl="6" w:tplc="6A60564C" w:tentative="1">
      <w:start w:val="1"/>
      <w:numFmt w:val="decimal"/>
      <w:lvlText w:val="%7."/>
      <w:lvlJc w:val="left"/>
      <w:pPr>
        <w:ind w:left="5040" w:hanging="360"/>
      </w:pPr>
    </w:lvl>
    <w:lvl w:ilvl="7" w:tplc="2E049DA2" w:tentative="1">
      <w:start w:val="1"/>
      <w:numFmt w:val="lowerLetter"/>
      <w:lvlText w:val="%8."/>
      <w:lvlJc w:val="left"/>
      <w:pPr>
        <w:ind w:left="5760" w:hanging="360"/>
      </w:pPr>
    </w:lvl>
    <w:lvl w:ilvl="8" w:tplc="E5E8B65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EEC6E3B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5C7C6208" w:tentative="1">
      <w:start w:val="1"/>
      <w:numFmt w:val="lowerLetter"/>
      <w:lvlText w:val="%2."/>
      <w:lvlJc w:val="left"/>
      <w:pPr>
        <w:ind w:left="1440" w:hanging="360"/>
      </w:pPr>
    </w:lvl>
    <w:lvl w:ilvl="2" w:tplc="298669F0" w:tentative="1">
      <w:start w:val="1"/>
      <w:numFmt w:val="lowerRoman"/>
      <w:lvlText w:val="%3."/>
      <w:lvlJc w:val="right"/>
      <w:pPr>
        <w:ind w:left="2160" w:hanging="180"/>
      </w:pPr>
    </w:lvl>
    <w:lvl w:ilvl="3" w:tplc="8D903AAC" w:tentative="1">
      <w:start w:val="1"/>
      <w:numFmt w:val="decimal"/>
      <w:lvlText w:val="%4."/>
      <w:lvlJc w:val="left"/>
      <w:pPr>
        <w:ind w:left="2880" w:hanging="360"/>
      </w:pPr>
    </w:lvl>
    <w:lvl w:ilvl="4" w:tplc="3E04A87A" w:tentative="1">
      <w:start w:val="1"/>
      <w:numFmt w:val="lowerLetter"/>
      <w:lvlText w:val="%5."/>
      <w:lvlJc w:val="left"/>
      <w:pPr>
        <w:ind w:left="3600" w:hanging="360"/>
      </w:pPr>
    </w:lvl>
    <w:lvl w:ilvl="5" w:tplc="EE5AB3B0" w:tentative="1">
      <w:start w:val="1"/>
      <w:numFmt w:val="lowerRoman"/>
      <w:lvlText w:val="%6."/>
      <w:lvlJc w:val="right"/>
      <w:pPr>
        <w:ind w:left="4320" w:hanging="180"/>
      </w:pPr>
    </w:lvl>
    <w:lvl w:ilvl="6" w:tplc="0C1A93EE" w:tentative="1">
      <w:start w:val="1"/>
      <w:numFmt w:val="decimal"/>
      <w:lvlText w:val="%7."/>
      <w:lvlJc w:val="left"/>
      <w:pPr>
        <w:ind w:left="5040" w:hanging="360"/>
      </w:pPr>
    </w:lvl>
    <w:lvl w:ilvl="7" w:tplc="7F2C39A6" w:tentative="1">
      <w:start w:val="1"/>
      <w:numFmt w:val="lowerLetter"/>
      <w:lvlText w:val="%8."/>
      <w:lvlJc w:val="left"/>
      <w:pPr>
        <w:ind w:left="5760" w:hanging="360"/>
      </w:pPr>
    </w:lvl>
    <w:lvl w:ilvl="8" w:tplc="F91C49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D07E1A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33E330E" w:tentative="1">
      <w:start w:val="1"/>
      <w:numFmt w:val="lowerLetter"/>
      <w:lvlText w:val="%2."/>
      <w:lvlJc w:val="left"/>
      <w:pPr>
        <w:ind w:left="1440" w:hanging="360"/>
      </w:pPr>
    </w:lvl>
    <w:lvl w:ilvl="2" w:tplc="1D8CE0E4" w:tentative="1">
      <w:start w:val="1"/>
      <w:numFmt w:val="lowerRoman"/>
      <w:lvlText w:val="%3."/>
      <w:lvlJc w:val="right"/>
      <w:pPr>
        <w:ind w:left="2160" w:hanging="180"/>
      </w:pPr>
    </w:lvl>
    <w:lvl w:ilvl="3" w:tplc="3D46FD96" w:tentative="1">
      <w:start w:val="1"/>
      <w:numFmt w:val="decimal"/>
      <w:lvlText w:val="%4."/>
      <w:lvlJc w:val="left"/>
      <w:pPr>
        <w:ind w:left="2880" w:hanging="360"/>
      </w:pPr>
    </w:lvl>
    <w:lvl w:ilvl="4" w:tplc="23E4567E" w:tentative="1">
      <w:start w:val="1"/>
      <w:numFmt w:val="lowerLetter"/>
      <w:lvlText w:val="%5."/>
      <w:lvlJc w:val="left"/>
      <w:pPr>
        <w:ind w:left="3600" w:hanging="360"/>
      </w:pPr>
    </w:lvl>
    <w:lvl w:ilvl="5" w:tplc="B6AEC0A8" w:tentative="1">
      <w:start w:val="1"/>
      <w:numFmt w:val="lowerRoman"/>
      <w:lvlText w:val="%6."/>
      <w:lvlJc w:val="right"/>
      <w:pPr>
        <w:ind w:left="4320" w:hanging="180"/>
      </w:pPr>
    </w:lvl>
    <w:lvl w:ilvl="6" w:tplc="69B6DE06" w:tentative="1">
      <w:start w:val="1"/>
      <w:numFmt w:val="decimal"/>
      <w:lvlText w:val="%7."/>
      <w:lvlJc w:val="left"/>
      <w:pPr>
        <w:ind w:left="5040" w:hanging="360"/>
      </w:pPr>
    </w:lvl>
    <w:lvl w:ilvl="7" w:tplc="33B04E26" w:tentative="1">
      <w:start w:val="1"/>
      <w:numFmt w:val="lowerLetter"/>
      <w:lvlText w:val="%8."/>
      <w:lvlJc w:val="left"/>
      <w:pPr>
        <w:ind w:left="5760" w:hanging="360"/>
      </w:pPr>
    </w:lvl>
    <w:lvl w:ilvl="8" w:tplc="6AD6EFD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E41E09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5A416E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996079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6848D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1586CF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23422D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B3EA3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7BA3D3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FF64D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5BBCA2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2F09032" w:tentative="1">
      <w:start w:val="1"/>
      <w:numFmt w:val="lowerLetter"/>
      <w:lvlText w:val="%2."/>
      <w:lvlJc w:val="left"/>
      <w:pPr>
        <w:ind w:left="1440" w:hanging="360"/>
      </w:pPr>
    </w:lvl>
    <w:lvl w:ilvl="2" w:tplc="4BBE49AE" w:tentative="1">
      <w:start w:val="1"/>
      <w:numFmt w:val="lowerRoman"/>
      <w:lvlText w:val="%3."/>
      <w:lvlJc w:val="right"/>
      <w:pPr>
        <w:ind w:left="2160" w:hanging="180"/>
      </w:pPr>
    </w:lvl>
    <w:lvl w:ilvl="3" w:tplc="F8486368" w:tentative="1">
      <w:start w:val="1"/>
      <w:numFmt w:val="decimal"/>
      <w:lvlText w:val="%4."/>
      <w:lvlJc w:val="left"/>
      <w:pPr>
        <w:ind w:left="2880" w:hanging="360"/>
      </w:pPr>
    </w:lvl>
    <w:lvl w:ilvl="4" w:tplc="FC726E96" w:tentative="1">
      <w:start w:val="1"/>
      <w:numFmt w:val="lowerLetter"/>
      <w:lvlText w:val="%5."/>
      <w:lvlJc w:val="left"/>
      <w:pPr>
        <w:ind w:left="3600" w:hanging="360"/>
      </w:pPr>
    </w:lvl>
    <w:lvl w:ilvl="5" w:tplc="D32834F8" w:tentative="1">
      <w:start w:val="1"/>
      <w:numFmt w:val="lowerRoman"/>
      <w:lvlText w:val="%6."/>
      <w:lvlJc w:val="right"/>
      <w:pPr>
        <w:ind w:left="4320" w:hanging="180"/>
      </w:pPr>
    </w:lvl>
    <w:lvl w:ilvl="6" w:tplc="6C8A4C42" w:tentative="1">
      <w:start w:val="1"/>
      <w:numFmt w:val="decimal"/>
      <w:lvlText w:val="%7."/>
      <w:lvlJc w:val="left"/>
      <w:pPr>
        <w:ind w:left="5040" w:hanging="360"/>
      </w:pPr>
    </w:lvl>
    <w:lvl w:ilvl="7" w:tplc="CF989E08" w:tentative="1">
      <w:start w:val="1"/>
      <w:numFmt w:val="lowerLetter"/>
      <w:lvlText w:val="%8."/>
      <w:lvlJc w:val="left"/>
      <w:pPr>
        <w:ind w:left="5760" w:hanging="360"/>
      </w:pPr>
    </w:lvl>
    <w:lvl w:ilvl="8" w:tplc="45763C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9A16E3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408595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7A0994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2D6F4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EF4B2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1DA733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9CE33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1DA30C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F20F3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399A57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152080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142A3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4840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7C265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C8E20F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5CC2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FEF5E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5D4D6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3801EA"/>
    <w:multiLevelType w:val="hybridMultilevel"/>
    <w:tmpl w:val="BBAE7C50"/>
    <w:lvl w:ilvl="0" w:tplc="F688701C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780850C6">
      <w:start w:val="1"/>
      <w:numFmt w:val="lowerLetter"/>
      <w:lvlText w:val="%2."/>
      <w:lvlJc w:val="left"/>
      <w:pPr>
        <w:ind w:left="1364" w:hanging="360"/>
      </w:pPr>
    </w:lvl>
    <w:lvl w:ilvl="2" w:tplc="2EEEDFE0">
      <w:start w:val="1"/>
      <w:numFmt w:val="lowerRoman"/>
      <w:lvlText w:val="%3."/>
      <w:lvlJc w:val="right"/>
      <w:pPr>
        <w:ind w:left="2084" w:hanging="180"/>
      </w:pPr>
    </w:lvl>
    <w:lvl w:ilvl="3" w:tplc="1D56E624">
      <w:start w:val="1"/>
      <w:numFmt w:val="decimal"/>
      <w:lvlText w:val="%4."/>
      <w:lvlJc w:val="left"/>
      <w:pPr>
        <w:ind w:left="2804" w:hanging="360"/>
      </w:pPr>
    </w:lvl>
    <w:lvl w:ilvl="4" w:tplc="83D4D61A">
      <w:start w:val="1"/>
      <w:numFmt w:val="lowerLetter"/>
      <w:lvlText w:val="%5."/>
      <w:lvlJc w:val="left"/>
      <w:pPr>
        <w:ind w:left="3524" w:hanging="360"/>
      </w:pPr>
    </w:lvl>
    <w:lvl w:ilvl="5" w:tplc="4B80C536">
      <w:start w:val="1"/>
      <w:numFmt w:val="lowerRoman"/>
      <w:lvlText w:val="%6."/>
      <w:lvlJc w:val="right"/>
      <w:pPr>
        <w:ind w:left="4244" w:hanging="180"/>
      </w:pPr>
    </w:lvl>
    <w:lvl w:ilvl="6" w:tplc="343A149E">
      <w:start w:val="1"/>
      <w:numFmt w:val="decimal"/>
      <w:lvlText w:val="%7."/>
      <w:lvlJc w:val="left"/>
      <w:pPr>
        <w:ind w:left="4964" w:hanging="360"/>
      </w:pPr>
    </w:lvl>
    <w:lvl w:ilvl="7" w:tplc="7958A328">
      <w:start w:val="1"/>
      <w:numFmt w:val="lowerLetter"/>
      <w:lvlText w:val="%8."/>
      <w:lvlJc w:val="left"/>
      <w:pPr>
        <w:ind w:left="5684" w:hanging="360"/>
      </w:pPr>
    </w:lvl>
    <w:lvl w:ilvl="8" w:tplc="D25E0C9E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79D6B94"/>
    <w:multiLevelType w:val="hybridMultilevel"/>
    <w:tmpl w:val="63681B06"/>
    <w:lvl w:ilvl="0" w:tplc="A89C0382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CCE40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D404F8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A8ED85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7AA574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074EF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8768D2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E0CEDF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E907CB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5B5F0706"/>
    <w:multiLevelType w:val="hybridMultilevel"/>
    <w:tmpl w:val="93A6E9E0"/>
    <w:lvl w:ilvl="0" w:tplc="BCE4035A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16E6F216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69C66FE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90C4419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EE282AB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114197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A4E16C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D536F6E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C430F07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9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0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8926E9E"/>
    <w:multiLevelType w:val="hybridMultilevel"/>
    <w:tmpl w:val="31C6E94E"/>
    <w:lvl w:ilvl="0" w:tplc="94D2DCCE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60563AE2" w:tentative="1">
      <w:start w:val="1"/>
      <w:numFmt w:val="lowerLetter"/>
      <w:lvlText w:val="%2."/>
      <w:lvlJc w:val="left"/>
      <w:pPr>
        <w:ind w:left="1440" w:hanging="360"/>
      </w:pPr>
    </w:lvl>
    <w:lvl w:ilvl="2" w:tplc="7D4A181C" w:tentative="1">
      <w:start w:val="1"/>
      <w:numFmt w:val="lowerRoman"/>
      <w:lvlText w:val="%3."/>
      <w:lvlJc w:val="right"/>
      <w:pPr>
        <w:ind w:left="2160" w:hanging="180"/>
      </w:pPr>
    </w:lvl>
    <w:lvl w:ilvl="3" w:tplc="3BF2FB5C" w:tentative="1">
      <w:start w:val="1"/>
      <w:numFmt w:val="decimal"/>
      <w:lvlText w:val="%4."/>
      <w:lvlJc w:val="left"/>
      <w:pPr>
        <w:ind w:left="2880" w:hanging="360"/>
      </w:pPr>
    </w:lvl>
    <w:lvl w:ilvl="4" w:tplc="82E4C742" w:tentative="1">
      <w:start w:val="1"/>
      <w:numFmt w:val="lowerLetter"/>
      <w:lvlText w:val="%5."/>
      <w:lvlJc w:val="left"/>
      <w:pPr>
        <w:ind w:left="3600" w:hanging="360"/>
      </w:pPr>
    </w:lvl>
    <w:lvl w:ilvl="5" w:tplc="E8DA90F0" w:tentative="1">
      <w:start w:val="1"/>
      <w:numFmt w:val="lowerRoman"/>
      <w:lvlText w:val="%6."/>
      <w:lvlJc w:val="right"/>
      <w:pPr>
        <w:ind w:left="4320" w:hanging="180"/>
      </w:pPr>
    </w:lvl>
    <w:lvl w:ilvl="6" w:tplc="F3AE0E96" w:tentative="1">
      <w:start w:val="1"/>
      <w:numFmt w:val="decimal"/>
      <w:lvlText w:val="%7."/>
      <w:lvlJc w:val="left"/>
      <w:pPr>
        <w:ind w:left="5040" w:hanging="360"/>
      </w:pPr>
    </w:lvl>
    <w:lvl w:ilvl="7" w:tplc="DCC6527C" w:tentative="1">
      <w:start w:val="1"/>
      <w:numFmt w:val="lowerLetter"/>
      <w:lvlText w:val="%8."/>
      <w:lvlJc w:val="left"/>
      <w:pPr>
        <w:ind w:left="5760" w:hanging="360"/>
      </w:pPr>
    </w:lvl>
    <w:lvl w:ilvl="8" w:tplc="BE0079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1959B0"/>
    <w:multiLevelType w:val="hybridMultilevel"/>
    <w:tmpl w:val="9580D772"/>
    <w:lvl w:ilvl="0" w:tplc="B80E737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84B4777E" w:tentative="1">
      <w:start w:val="1"/>
      <w:numFmt w:val="lowerLetter"/>
      <w:lvlText w:val="%2."/>
      <w:lvlJc w:val="left"/>
      <w:pPr>
        <w:ind w:left="1440" w:hanging="360"/>
      </w:pPr>
    </w:lvl>
    <w:lvl w:ilvl="2" w:tplc="A25C2058" w:tentative="1">
      <w:start w:val="1"/>
      <w:numFmt w:val="lowerRoman"/>
      <w:lvlText w:val="%3."/>
      <w:lvlJc w:val="right"/>
      <w:pPr>
        <w:ind w:left="2160" w:hanging="180"/>
      </w:pPr>
    </w:lvl>
    <w:lvl w:ilvl="3" w:tplc="22545314" w:tentative="1">
      <w:start w:val="1"/>
      <w:numFmt w:val="decimal"/>
      <w:lvlText w:val="%4."/>
      <w:lvlJc w:val="left"/>
      <w:pPr>
        <w:ind w:left="2880" w:hanging="360"/>
      </w:pPr>
    </w:lvl>
    <w:lvl w:ilvl="4" w:tplc="ADE01E48" w:tentative="1">
      <w:start w:val="1"/>
      <w:numFmt w:val="lowerLetter"/>
      <w:lvlText w:val="%5."/>
      <w:lvlJc w:val="left"/>
      <w:pPr>
        <w:ind w:left="3600" w:hanging="360"/>
      </w:pPr>
    </w:lvl>
    <w:lvl w:ilvl="5" w:tplc="1430B548" w:tentative="1">
      <w:start w:val="1"/>
      <w:numFmt w:val="lowerRoman"/>
      <w:lvlText w:val="%6."/>
      <w:lvlJc w:val="right"/>
      <w:pPr>
        <w:ind w:left="4320" w:hanging="180"/>
      </w:pPr>
    </w:lvl>
    <w:lvl w:ilvl="6" w:tplc="18E2E52C" w:tentative="1">
      <w:start w:val="1"/>
      <w:numFmt w:val="decimal"/>
      <w:lvlText w:val="%7."/>
      <w:lvlJc w:val="left"/>
      <w:pPr>
        <w:ind w:left="5040" w:hanging="360"/>
      </w:pPr>
    </w:lvl>
    <w:lvl w:ilvl="7" w:tplc="451A536C" w:tentative="1">
      <w:start w:val="1"/>
      <w:numFmt w:val="lowerLetter"/>
      <w:lvlText w:val="%8."/>
      <w:lvlJc w:val="left"/>
      <w:pPr>
        <w:ind w:left="5760" w:hanging="360"/>
      </w:pPr>
    </w:lvl>
    <w:lvl w:ilvl="8" w:tplc="C55AA5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136176"/>
    <w:multiLevelType w:val="hybridMultilevel"/>
    <w:tmpl w:val="3CAA9C4A"/>
    <w:lvl w:ilvl="0" w:tplc="40D0B6A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41363AB2" w:tentative="1">
      <w:start w:val="1"/>
      <w:numFmt w:val="lowerLetter"/>
      <w:lvlText w:val="%2."/>
      <w:lvlJc w:val="left"/>
      <w:pPr>
        <w:ind w:left="1440" w:hanging="360"/>
      </w:pPr>
    </w:lvl>
    <w:lvl w:ilvl="2" w:tplc="242AD162" w:tentative="1">
      <w:start w:val="1"/>
      <w:numFmt w:val="lowerRoman"/>
      <w:lvlText w:val="%3."/>
      <w:lvlJc w:val="right"/>
      <w:pPr>
        <w:ind w:left="2160" w:hanging="180"/>
      </w:pPr>
    </w:lvl>
    <w:lvl w:ilvl="3" w:tplc="479CBAD4" w:tentative="1">
      <w:start w:val="1"/>
      <w:numFmt w:val="decimal"/>
      <w:lvlText w:val="%4."/>
      <w:lvlJc w:val="left"/>
      <w:pPr>
        <w:ind w:left="2880" w:hanging="360"/>
      </w:pPr>
    </w:lvl>
    <w:lvl w:ilvl="4" w:tplc="FBA0BF98" w:tentative="1">
      <w:start w:val="1"/>
      <w:numFmt w:val="lowerLetter"/>
      <w:lvlText w:val="%5."/>
      <w:lvlJc w:val="left"/>
      <w:pPr>
        <w:ind w:left="3600" w:hanging="360"/>
      </w:pPr>
    </w:lvl>
    <w:lvl w:ilvl="5" w:tplc="DC4E2C54" w:tentative="1">
      <w:start w:val="1"/>
      <w:numFmt w:val="lowerRoman"/>
      <w:lvlText w:val="%6."/>
      <w:lvlJc w:val="right"/>
      <w:pPr>
        <w:ind w:left="4320" w:hanging="180"/>
      </w:pPr>
    </w:lvl>
    <w:lvl w:ilvl="6" w:tplc="18CA3DAC" w:tentative="1">
      <w:start w:val="1"/>
      <w:numFmt w:val="decimal"/>
      <w:lvlText w:val="%7."/>
      <w:lvlJc w:val="left"/>
      <w:pPr>
        <w:ind w:left="5040" w:hanging="360"/>
      </w:pPr>
    </w:lvl>
    <w:lvl w:ilvl="7" w:tplc="5CCC716C" w:tentative="1">
      <w:start w:val="1"/>
      <w:numFmt w:val="lowerLetter"/>
      <w:lvlText w:val="%8."/>
      <w:lvlJc w:val="left"/>
      <w:pPr>
        <w:ind w:left="5760" w:hanging="360"/>
      </w:pPr>
    </w:lvl>
    <w:lvl w:ilvl="8" w:tplc="B59C95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18152F"/>
    <w:multiLevelType w:val="hybridMultilevel"/>
    <w:tmpl w:val="AFA03B76"/>
    <w:lvl w:ilvl="0" w:tplc="D032C396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0CD825DC" w:tentative="1">
      <w:start w:val="1"/>
      <w:numFmt w:val="lowerLetter"/>
      <w:lvlText w:val="%2."/>
      <w:lvlJc w:val="left"/>
      <w:pPr>
        <w:ind w:left="1364" w:hanging="360"/>
      </w:pPr>
    </w:lvl>
    <w:lvl w:ilvl="2" w:tplc="CC20674E" w:tentative="1">
      <w:start w:val="1"/>
      <w:numFmt w:val="lowerRoman"/>
      <w:lvlText w:val="%3."/>
      <w:lvlJc w:val="right"/>
      <w:pPr>
        <w:ind w:left="2084" w:hanging="180"/>
      </w:pPr>
    </w:lvl>
    <w:lvl w:ilvl="3" w:tplc="B4245312" w:tentative="1">
      <w:start w:val="1"/>
      <w:numFmt w:val="decimal"/>
      <w:lvlText w:val="%4."/>
      <w:lvlJc w:val="left"/>
      <w:pPr>
        <w:ind w:left="2804" w:hanging="360"/>
      </w:pPr>
    </w:lvl>
    <w:lvl w:ilvl="4" w:tplc="493E287A" w:tentative="1">
      <w:start w:val="1"/>
      <w:numFmt w:val="lowerLetter"/>
      <w:lvlText w:val="%5."/>
      <w:lvlJc w:val="left"/>
      <w:pPr>
        <w:ind w:left="3524" w:hanging="360"/>
      </w:pPr>
    </w:lvl>
    <w:lvl w:ilvl="5" w:tplc="5826183C" w:tentative="1">
      <w:start w:val="1"/>
      <w:numFmt w:val="lowerRoman"/>
      <w:lvlText w:val="%6."/>
      <w:lvlJc w:val="right"/>
      <w:pPr>
        <w:ind w:left="4244" w:hanging="180"/>
      </w:pPr>
    </w:lvl>
    <w:lvl w:ilvl="6" w:tplc="0F16302A" w:tentative="1">
      <w:start w:val="1"/>
      <w:numFmt w:val="decimal"/>
      <w:lvlText w:val="%7."/>
      <w:lvlJc w:val="left"/>
      <w:pPr>
        <w:ind w:left="4964" w:hanging="360"/>
      </w:pPr>
    </w:lvl>
    <w:lvl w:ilvl="7" w:tplc="367CB0A8" w:tentative="1">
      <w:start w:val="1"/>
      <w:numFmt w:val="lowerLetter"/>
      <w:lvlText w:val="%8."/>
      <w:lvlJc w:val="left"/>
      <w:pPr>
        <w:ind w:left="5684" w:hanging="360"/>
      </w:pPr>
    </w:lvl>
    <w:lvl w:ilvl="8" w:tplc="D186B33E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4F70616"/>
    <w:multiLevelType w:val="hybridMultilevel"/>
    <w:tmpl w:val="25CC5138"/>
    <w:lvl w:ilvl="0" w:tplc="46884C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60A03A60" w:tentative="1">
      <w:start w:val="1"/>
      <w:numFmt w:val="lowerLetter"/>
      <w:lvlText w:val="%2."/>
      <w:lvlJc w:val="left"/>
      <w:pPr>
        <w:ind w:left="1440" w:hanging="360"/>
      </w:pPr>
    </w:lvl>
    <w:lvl w:ilvl="2" w:tplc="F74A9042" w:tentative="1">
      <w:start w:val="1"/>
      <w:numFmt w:val="lowerRoman"/>
      <w:lvlText w:val="%3."/>
      <w:lvlJc w:val="right"/>
      <w:pPr>
        <w:ind w:left="2160" w:hanging="180"/>
      </w:pPr>
    </w:lvl>
    <w:lvl w:ilvl="3" w:tplc="A588DDF8" w:tentative="1">
      <w:start w:val="1"/>
      <w:numFmt w:val="decimal"/>
      <w:lvlText w:val="%4."/>
      <w:lvlJc w:val="left"/>
      <w:pPr>
        <w:ind w:left="2880" w:hanging="360"/>
      </w:pPr>
    </w:lvl>
    <w:lvl w:ilvl="4" w:tplc="11FC5DB6" w:tentative="1">
      <w:start w:val="1"/>
      <w:numFmt w:val="lowerLetter"/>
      <w:lvlText w:val="%5."/>
      <w:lvlJc w:val="left"/>
      <w:pPr>
        <w:ind w:left="3600" w:hanging="360"/>
      </w:pPr>
    </w:lvl>
    <w:lvl w:ilvl="5" w:tplc="865E4D46" w:tentative="1">
      <w:start w:val="1"/>
      <w:numFmt w:val="lowerRoman"/>
      <w:lvlText w:val="%6."/>
      <w:lvlJc w:val="right"/>
      <w:pPr>
        <w:ind w:left="4320" w:hanging="180"/>
      </w:pPr>
    </w:lvl>
    <w:lvl w:ilvl="6" w:tplc="FCB660F8" w:tentative="1">
      <w:start w:val="1"/>
      <w:numFmt w:val="decimal"/>
      <w:lvlText w:val="%7."/>
      <w:lvlJc w:val="left"/>
      <w:pPr>
        <w:ind w:left="5040" w:hanging="360"/>
      </w:pPr>
    </w:lvl>
    <w:lvl w:ilvl="7" w:tplc="8182E1B8" w:tentative="1">
      <w:start w:val="1"/>
      <w:numFmt w:val="lowerLetter"/>
      <w:lvlText w:val="%8."/>
      <w:lvlJc w:val="left"/>
      <w:pPr>
        <w:ind w:left="5760" w:hanging="360"/>
      </w:pPr>
    </w:lvl>
    <w:lvl w:ilvl="8" w:tplc="DF64B7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2079790450">
    <w:abstractNumId w:val="20"/>
  </w:num>
  <w:num w:numId="2" w16cid:durableId="637800497">
    <w:abstractNumId w:val="7"/>
  </w:num>
  <w:num w:numId="3" w16cid:durableId="1253321185">
    <w:abstractNumId w:val="11"/>
  </w:num>
  <w:num w:numId="4" w16cid:durableId="987442480">
    <w:abstractNumId w:val="28"/>
  </w:num>
  <w:num w:numId="5" w16cid:durableId="533888699">
    <w:abstractNumId w:val="0"/>
  </w:num>
  <w:num w:numId="6" w16cid:durableId="204871546">
    <w:abstractNumId w:val="12"/>
  </w:num>
  <w:num w:numId="7" w16cid:durableId="1615090492">
    <w:abstractNumId w:val="29"/>
  </w:num>
  <w:num w:numId="8" w16cid:durableId="70151575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98607854">
    <w:abstractNumId w:val="1"/>
  </w:num>
  <w:num w:numId="10" w16cid:durableId="996492777">
    <w:abstractNumId w:val="0"/>
    <w:lvlOverride w:ilvl="0">
      <w:startOverride w:val="1"/>
    </w:lvlOverride>
  </w:num>
  <w:num w:numId="11" w16cid:durableId="136158527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54649421">
    <w:abstractNumId w:val="7"/>
  </w:num>
  <w:num w:numId="13" w16cid:durableId="1367291460">
    <w:abstractNumId w:val="28"/>
  </w:num>
  <w:num w:numId="14" w16cid:durableId="6226647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60398524">
    <w:abstractNumId w:val="21"/>
  </w:num>
  <w:num w:numId="16" w16cid:durableId="145536835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3170429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061410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2173799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25002953">
    <w:abstractNumId w:val="25"/>
  </w:num>
  <w:num w:numId="21" w16cid:durableId="115223787">
    <w:abstractNumId w:val="9"/>
  </w:num>
  <w:num w:numId="22" w16cid:durableId="2061129124">
    <w:abstractNumId w:val="32"/>
  </w:num>
  <w:num w:numId="23" w16cid:durableId="1062217221">
    <w:abstractNumId w:val="35"/>
  </w:num>
  <w:num w:numId="24" w16cid:durableId="1121530867">
    <w:abstractNumId w:val="33"/>
  </w:num>
  <w:num w:numId="25" w16cid:durableId="1940722960">
    <w:abstractNumId w:val="13"/>
  </w:num>
  <w:num w:numId="26" w16cid:durableId="907181027">
    <w:abstractNumId w:val="34"/>
  </w:num>
  <w:num w:numId="27" w16cid:durableId="9768207">
    <w:abstractNumId w:val="8"/>
  </w:num>
  <w:num w:numId="28" w16cid:durableId="61369285">
    <w:abstractNumId w:val="31"/>
  </w:num>
  <w:num w:numId="29" w16cid:durableId="1716199227">
    <w:abstractNumId w:val="17"/>
  </w:num>
  <w:num w:numId="30" w16cid:durableId="245962051">
    <w:abstractNumId w:val="2"/>
  </w:num>
  <w:num w:numId="31" w16cid:durableId="1924679344">
    <w:abstractNumId w:val="26"/>
  </w:num>
  <w:num w:numId="32" w16cid:durableId="1124009198">
    <w:abstractNumId w:val="18"/>
  </w:num>
  <w:num w:numId="33" w16cid:durableId="701319548">
    <w:abstractNumId w:val="16"/>
  </w:num>
  <w:num w:numId="34" w16cid:durableId="626619619">
    <w:abstractNumId w:val="3"/>
  </w:num>
  <w:num w:numId="35" w16cid:durableId="684290865">
    <w:abstractNumId w:val="4"/>
  </w:num>
  <w:num w:numId="36" w16cid:durableId="1330980933">
    <w:abstractNumId w:val="15"/>
  </w:num>
  <w:num w:numId="37" w16cid:durableId="1401369895">
    <w:abstractNumId w:val="10"/>
  </w:num>
  <w:num w:numId="38" w16cid:durableId="789402390">
    <w:abstractNumId w:val="14"/>
  </w:num>
  <w:num w:numId="39" w16cid:durableId="1498380912">
    <w:abstractNumId w:val="23"/>
  </w:num>
  <w:num w:numId="40" w16cid:durableId="1621064196">
    <w:abstractNumId w:val="30"/>
  </w:num>
  <w:num w:numId="41" w16cid:durableId="2075538885">
    <w:abstractNumId w:val="19"/>
  </w:num>
  <w:num w:numId="42" w16cid:durableId="1145466329">
    <w:abstractNumId w:val="24"/>
  </w:num>
  <w:num w:numId="43" w16cid:durableId="160391920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savePreviewPicture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328E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0FF2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3506D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53AF"/>
    <w:rsid w:val="001A0D23"/>
    <w:rsid w:val="001A0F2C"/>
    <w:rsid w:val="001A2F4E"/>
    <w:rsid w:val="001B6E3E"/>
    <w:rsid w:val="001C001F"/>
    <w:rsid w:val="001C4704"/>
    <w:rsid w:val="001C6F38"/>
    <w:rsid w:val="001D5D2B"/>
    <w:rsid w:val="001D6822"/>
    <w:rsid w:val="001E13ED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CF8"/>
    <w:rsid w:val="002A6E2B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520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321"/>
    <w:rsid w:val="00412FA3"/>
    <w:rsid w:val="00424E1E"/>
    <w:rsid w:val="0042506C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16EDC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D67CF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3B6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21F2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35F9"/>
    <w:rsid w:val="00884BA1"/>
    <w:rsid w:val="00893CAD"/>
    <w:rsid w:val="008A1C92"/>
    <w:rsid w:val="008A6644"/>
    <w:rsid w:val="008C1ADC"/>
    <w:rsid w:val="008D0999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5849"/>
    <w:rsid w:val="00A566E4"/>
    <w:rsid w:val="00A6165B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38BB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66B83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211D"/>
    <w:rsid w:val="00D73230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297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002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B7A9C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4F0F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7F64F60A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FB5743-DA34-4976-B028-2D561E70F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527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mauricio gomes</cp:lastModifiedBy>
  <cp:revision>15</cp:revision>
  <cp:lastPrinted>2023-04-12T14:04:00Z</cp:lastPrinted>
  <dcterms:created xsi:type="dcterms:W3CDTF">2024-02-22T12:08:00Z</dcterms:created>
  <dcterms:modified xsi:type="dcterms:W3CDTF">2026-08-13T16:33:00Z</dcterms:modified>
</cp:coreProperties>
</file>