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AEEEA6E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63437F">
        <w:rPr>
          <w:rFonts w:ascii="Times New Roman" w:hAnsi="Times New Roman"/>
          <w:szCs w:val="24"/>
        </w:rPr>
        <w:t>5</w:t>
      </w:r>
      <w:r w:rsidR="00FF0DED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A2B8EC9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F92897">
        <w:rPr>
          <w:rFonts w:ascii="Times New Roman" w:hAnsi="Times New Roman"/>
          <w:szCs w:val="24"/>
        </w:rPr>
        <w:t>1</w:t>
      </w:r>
      <w:r w:rsidR="00FF0DED">
        <w:rPr>
          <w:rFonts w:ascii="Times New Roman" w:hAnsi="Times New Roman"/>
          <w:szCs w:val="24"/>
        </w:rPr>
        <w:t>7</w:t>
      </w:r>
      <w:r w:rsidRPr="002A1E6C">
        <w:rPr>
          <w:rFonts w:ascii="Times New Roman" w:hAnsi="Times New Roman"/>
          <w:szCs w:val="24"/>
        </w:rPr>
        <w:t xml:space="preserve"> de </w:t>
      </w:r>
      <w:r w:rsidR="0063437F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26D08527" w14:textId="77777777" w:rsidR="00FF0DED" w:rsidRDefault="00FF0DED" w:rsidP="00FF0DED">
      <w:pPr>
        <w:tabs>
          <w:tab w:val="left" w:pos="1701"/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06542651" w14:textId="612FD7FC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  <w:r w:rsidR="00FF0DED">
        <w:rPr>
          <w:iCs/>
        </w:rPr>
        <w:t xml:space="preserve"> em Exercício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77777777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Requerimentos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0B97173E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A31198">
        <w:t>s</w:t>
      </w:r>
      <w:r w:rsidRPr="00D84729">
        <w:t xml:space="preserve"> Requerimento</w:t>
      </w:r>
      <w:r w:rsidR="00A31198">
        <w:t>s</w:t>
      </w:r>
      <w:r w:rsidRPr="00D84729">
        <w:t xml:space="preserve"> nº </w:t>
      </w:r>
      <w:r w:rsidR="009E2D8B">
        <w:t>1</w:t>
      </w:r>
      <w:r w:rsidR="0063437F">
        <w:t>2</w:t>
      </w:r>
      <w:r w:rsidR="00FF0DED">
        <w:t>6</w:t>
      </w:r>
      <w:r w:rsidRPr="00D84729">
        <w:t>/2026</w:t>
      </w:r>
      <w:r w:rsidR="00A31198">
        <w:t>, 1</w:t>
      </w:r>
      <w:r w:rsidR="0063437F">
        <w:t>2</w:t>
      </w:r>
      <w:r w:rsidR="00FF0DED">
        <w:t>7</w:t>
      </w:r>
      <w:r w:rsidR="00A31198">
        <w:t>/2026, 1</w:t>
      </w:r>
      <w:r w:rsidR="0063437F">
        <w:t>2</w:t>
      </w:r>
      <w:r w:rsidR="00FF0DED">
        <w:t>8</w:t>
      </w:r>
      <w:r w:rsidR="00A31198">
        <w:t>/2026</w:t>
      </w:r>
      <w:r w:rsidR="00F92897">
        <w:t>, 1</w:t>
      </w:r>
      <w:r w:rsidR="0063437F">
        <w:t>2</w:t>
      </w:r>
      <w:r w:rsidR="00FF0DED">
        <w:t>9</w:t>
      </w:r>
      <w:r w:rsidR="00F92897">
        <w:t>/2026</w:t>
      </w:r>
      <w:r w:rsidRPr="00D84729">
        <w:t xml:space="preserve"> e as Indicações nº </w:t>
      </w:r>
      <w:r w:rsidR="0063437F">
        <w:t>5</w:t>
      </w:r>
      <w:r w:rsidR="00FF0DED">
        <w:t>59</w:t>
      </w:r>
      <w:r w:rsidR="00A31198">
        <w:t>/2026</w:t>
      </w:r>
      <w:r w:rsidRPr="00D84729">
        <w:t xml:space="preserve"> a </w:t>
      </w:r>
      <w:r w:rsidR="00A31198">
        <w:t>5</w:t>
      </w:r>
      <w:r w:rsidR="00FF0DED">
        <w:t>84</w:t>
      </w:r>
      <w:r w:rsidRPr="00D84729">
        <w:t xml:space="preserve">/2026, que tramitaram na </w:t>
      </w:r>
      <w:r w:rsidR="009E2D8B">
        <w:t>2</w:t>
      </w:r>
      <w:r w:rsidR="004A438D">
        <w:t>6</w:t>
      </w:r>
      <w:r w:rsidRPr="00D84729">
        <w:t xml:space="preserve">ª Sessão Ordinária da Câmara Municipal de Sorriso no ano de 2026, realizada em </w:t>
      </w:r>
      <w:r w:rsidR="00F92897">
        <w:t>1</w:t>
      </w:r>
      <w:r w:rsidR="00FF0DED">
        <w:t>7</w:t>
      </w:r>
      <w:r w:rsidRPr="00D84729">
        <w:t xml:space="preserve"> de </w:t>
      </w:r>
      <w:r w:rsidR="0063437F">
        <w:t>agosto</w:t>
      </w:r>
      <w:r w:rsidRPr="00D84729">
        <w:t xml:space="preserve">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015BD779" w14:textId="77777777" w:rsidR="00FF0DED" w:rsidRDefault="00FF0DED" w:rsidP="002A1E6C">
      <w:pPr>
        <w:tabs>
          <w:tab w:val="left" w:pos="4820"/>
        </w:tabs>
        <w:jc w:val="both"/>
        <w:rPr>
          <w:iCs/>
        </w:rPr>
      </w:pPr>
    </w:p>
    <w:p w14:paraId="51DF5753" w14:textId="77777777" w:rsidR="00FF0DED" w:rsidRDefault="00FF0DED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68C39A38" w:rsidR="002A1E6C" w:rsidRPr="00FF0DED" w:rsidRDefault="00FF0DED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 w:rsidRPr="00FF0DED">
        <w:rPr>
          <w:b/>
          <w:bCs/>
          <w:iCs/>
        </w:rPr>
        <w:t>EMERSON FARIAS</w:t>
      </w:r>
    </w:p>
    <w:p w14:paraId="40386F6A" w14:textId="21892FB2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  <w:r w:rsidR="00FF0DED">
        <w:rPr>
          <w:b/>
          <w:bCs/>
          <w:iCs/>
        </w:rPr>
        <w:t xml:space="preserve"> em Exercício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5784" w14:textId="77777777" w:rsidR="007C1C5A" w:rsidRDefault="007C1C5A">
      <w:r>
        <w:separator/>
      </w:r>
    </w:p>
  </w:endnote>
  <w:endnote w:type="continuationSeparator" w:id="0">
    <w:p w14:paraId="2D63AB0B" w14:textId="77777777" w:rsidR="007C1C5A" w:rsidRDefault="007C1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F277E" w14:textId="77777777" w:rsidR="007C1C5A" w:rsidRDefault="007C1C5A">
      <w:r>
        <w:separator/>
      </w:r>
    </w:p>
  </w:footnote>
  <w:footnote w:type="continuationSeparator" w:id="0">
    <w:p w14:paraId="54BD23DC" w14:textId="77777777" w:rsidR="007C1C5A" w:rsidRDefault="007C1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138761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81163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FCAE66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A9EAA14" w:tentative="1">
      <w:start w:val="1"/>
      <w:numFmt w:val="lowerLetter"/>
      <w:lvlText w:val="%2."/>
      <w:lvlJc w:val="left"/>
      <w:pPr>
        <w:ind w:left="1440" w:hanging="360"/>
      </w:pPr>
    </w:lvl>
    <w:lvl w:ilvl="2" w:tplc="5E36A49E" w:tentative="1">
      <w:start w:val="1"/>
      <w:numFmt w:val="lowerRoman"/>
      <w:lvlText w:val="%3."/>
      <w:lvlJc w:val="right"/>
      <w:pPr>
        <w:ind w:left="2160" w:hanging="180"/>
      </w:pPr>
    </w:lvl>
    <w:lvl w:ilvl="3" w:tplc="B1D6EEA8" w:tentative="1">
      <w:start w:val="1"/>
      <w:numFmt w:val="decimal"/>
      <w:lvlText w:val="%4."/>
      <w:lvlJc w:val="left"/>
      <w:pPr>
        <w:ind w:left="2880" w:hanging="360"/>
      </w:pPr>
    </w:lvl>
    <w:lvl w:ilvl="4" w:tplc="52C235D8" w:tentative="1">
      <w:start w:val="1"/>
      <w:numFmt w:val="lowerLetter"/>
      <w:lvlText w:val="%5."/>
      <w:lvlJc w:val="left"/>
      <w:pPr>
        <w:ind w:left="3600" w:hanging="360"/>
      </w:pPr>
    </w:lvl>
    <w:lvl w:ilvl="5" w:tplc="EAA42B44" w:tentative="1">
      <w:start w:val="1"/>
      <w:numFmt w:val="lowerRoman"/>
      <w:lvlText w:val="%6."/>
      <w:lvlJc w:val="right"/>
      <w:pPr>
        <w:ind w:left="4320" w:hanging="180"/>
      </w:pPr>
    </w:lvl>
    <w:lvl w:ilvl="6" w:tplc="1EFC058C" w:tentative="1">
      <w:start w:val="1"/>
      <w:numFmt w:val="decimal"/>
      <w:lvlText w:val="%7."/>
      <w:lvlJc w:val="left"/>
      <w:pPr>
        <w:ind w:left="5040" w:hanging="360"/>
      </w:pPr>
    </w:lvl>
    <w:lvl w:ilvl="7" w:tplc="1EEA42D6" w:tentative="1">
      <w:start w:val="1"/>
      <w:numFmt w:val="lowerLetter"/>
      <w:lvlText w:val="%8."/>
      <w:lvlJc w:val="left"/>
      <w:pPr>
        <w:ind w:left="5760" w:hanging="360"/>
      </w:pPr>
    </w:lvl>
    <w:lvl w:ilvl="8" w:tplc="81EE1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2496EFC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656EF9A" w:tentative="1">
      <w:start w:val="1"/>
      <w:numFmt w:val="lowerLetter"/>
      <w:lvlText w:val="%2."/>
      <w:lvlJc w:val="left"/>
      <w:pPr>
        <w:ind w:left="1440" w:hanging="360"/>
      </w:pPr>
    </w:lvl>
    <w:lvl w:ilvl="2" w:tplc="65062D06" w:tentative="1">
      <w:start w:val="1"/>
      <w:numFmt w:val="lowerRoman"/>
      <w:lvlText w:val="%3."/>
      <w:lvlJc w:val="right"/>
      <w:pPr>
        <w:ind w:left="2160" w:hanging="180"/>
      </w:pPr>
    </w:lvl>
    <w:lvl w:ilvl="3" w:tplc="B798EF1A" w:tentative="1">
      <w:start w:val="1"/>
      <w:numFmt w:val="decimal"/>
      <w:lvlText w:val="%4."/>
      <w:lvlJc w:val="left"/>
      <w:pPr>
        <w:ind w:left="2880" w:hanging="360"/>
      </w:pPr>
    </w:lvl>
    <w:lvl w:ilvl="4" w:tplc="79FAD71E" w:tentative="1">
      <w:start w:val="1"/>
      <w:numFmt w:val="lowerLetter"/>
      <w:lvlText w:val="%5."/>
      <w:lvlJc w:val="left"/>
      <w:pPr>
        <w:ind w:left="3600" w:hanging="360"/>
      </w:pPr>
    </w:lvl>
    <w:lvl w:ilvl="5" w:tplc="3F726C2C" w:tentative="1">
      <w:start w:val="1"/>
      <w:numFmt w:val="lowerRoman"/>
      <w:lvlText w:val="%6."/>
      <w:lvlJc w:val="right"/>
      <w:pPr>
        <w:ind w:left="4320" w:hanging="180"/>
      </w:pPr>
    </w:lvl>
    <w:lvl w:ilvl="6" w:tplc="329CF256" w:tentative="1">
      <w:start w:val="1"/>
      <w:numFmt w:val="decimal"/>
      <w:lvlText w:val="%7."/>
      <w:lvlJc w:val="left"/>
      <w:pPr>
        <w:ind w:left="5040" w:hanging="360"/>
      </w:pPr>
    </w:lvl>
    <w:lvl w:ilvl="7" w:tplc="93F6BF26" w:tentative="1">
      <w:start w:val="1"/>
      <w:numFmt w:val="lowerLetter"/>
      <w:lvlText w:val="%8."/>
      <w:lvlJc w:val="left"/>
      <w:pPr>
        <w:ind w:left="5760" w:hanging="360"/>
      </w:pPr>
    </w:lvl>
    <w:lvl w:ilvl="8" w:tplc="9AF43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B3214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0740AD2" w:tentative="1">
      <w:start w:val="1"/>
      <w:numFmt w:val="lowerLetter"/>
      <w:lvlText w:val="%2."/>
      <w:lvlJc w:val="left"/>
      <w:pPr>
        <w:ind w:left="1440" w:hanging="360"/>
      </w:pPr>
    </w:lvl>
    <w:lvl w:ilvl="2" w:tplc="5A84CC04" w:tentative="1">
      <w:start w:val="1"/>
      <w:numFmt w:val="lowerRoman"/>
      <w:lvlText w:val="%3."/>
      <w:lvlJc w:val="right"/>
      <w:pPr>
        <w:ind w:left="2160" w:hanging="180"/>
      </w:pPr>
    </w:lvl>
    <w:lvl w:ilvl="3" w:tplc="5C3CFF14" w:tentative="1">
      <w:start w:val="1"/>
      <w:numFmt w:val="decimal"/>
      <w:lvlText w:val="%4."/>
      <w:lvlJc w:val="left"/>
      <w:pPr>
        <w:ind w:left="2880" w:hanging="360"/>
      </w:pPr>
    </w:lvl>
    <w:lvl w:ilvl="4" w:tplc="50867650" w:tentative="1">
      <w:start w:val="1"/>
      <w:numFmt w:val="lowerLetter"/>
      <w:lvlText w:val="%5."/>
      <w:lvlJc w:val="left"/>
      <w:pPr>
        <w:ind w:left="3600" w:hanging="360"/>
      </w:pPr>
    </w:lvl>
    <w:lvl w:ilvl="5" w:tplc="62840190" w:tentative="1">
      <w:start w:val="1"/>
      <w:numFmt w:val="lowerRoman"/>
      <w:lvlText w:val="%6."/>
      <w:lvlJc w:val="right"/>
      <w:pPr>
        <w:ind w:left="4320" w:hanging="180"/>
      </w:pPr>
    </w:lvl>
    <w:lvl w:ilvl="6" w:tplc="2D2EA6EE" w:tentative="1">
      <w:start w:val="1"/>
      <w:numFmt w:val="decimal"/>
      <w:lvlText w:val="%7."/>
      <w:lvlJc w:val="left"/>
      <w:pPr>
        <w:ind w:left="5040" w:hanging="360"/>
      </w:pPr>
    </w:lvl>
    <w:lvl w:ilvl="7" w:tplc="7F5EC7AC" w:tentative="1">
      <w:start w:val="1"/>
      <w:numFmt w:val="lowerLetter"/>
      <w:lvlText w:val="%8."/>
      <w:lvlJc w:val="left"/>
      <w:pPr>
        <w:ind w:left="5760" w:hanging="360"/>
      </w:pPr>
    </w:lvl>
    <w:lvl w:ilvl="8" w:tplc="9B520B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B04A82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2C8AE58" w:tentative="1">
      <w:start w:val="1"/>
      <w:numFmt w:val="lowerLetter"/>
      <w:lvlText w:val="%2."/>
      <w:lvlJc w:val="left"/>
      <w:pPr>
        <w:ind w:left="1440" w:hanging="360"/>
      </w:pPr>
    </w:lvl>
    <w:lvl w:ilvl="2" w:tplc="DA34B736" w:tentative="1">
      <w:start w:val="1"/>
      <w:numFmt w:val="lowerRoman"/>
      <w:lvlText w:val="%3."/>
      <w:lvlJc w:val="right"/>
      <w:pPr>
        <w:ind w:left="2160" w:hanging="180"/>
      </w:pPr>
    </w:lvl>
    <w:lvl w:ilvl="3" w:tplc="2C46E962" w:tentative="1">
      <w:start w:val="1"/>
      <w:numFmt w:val="decimal"/>
      <w:lvlText w:val="%4."/>
      <w:lvlJc w:val="left"/>
      <w:pPr>
        <w:ind w:left="2880" w:hanging="360"/>
      </w:pPr>
    </w:lvl>
    <w:lvl w:ilvl="4" w:tplc="D3D0833E" w:tentative="1">
      <w:start w:val="1"/>
      <w:numFmt w:val="lowerLetter"/>
      <w:lvlText w:val="%5."/>
      <w:lvlJc w:val="left"/>
      <w:pPr>
        <w:ind w:left="3600" w:hanging="360"/>
      </w:pPr>
    </w:lvl>
    <w:lvl w:ilvl="5" w:tplc="5082F84E" w:tentative="1">
      <w:start w:val="1"/>
      <w:numFmt w:val="lowerRoman"/>
      <w:lvlText w:val="%6."/>
      <w:lvlJc w:val="right"/>
      <w:pPr>
        <w:ind w:left="4320" w:hanging="180"/>
      </w:pPr>
    </w:lvl>
    <w:lvl w:ilvl="6" w:tplc="60922358" w:tentative="1">
      <w:start w:val="1"/>
      <w:numFmt w:val="decimal"/>
      <w:lvlText w:val="%7."/>
      <w:lvlJc w:val="left"/>
      <w:pPr>
        <w:ind w:left="5040" w:hanging="360"/>
      </w:pPr>
    </w:lvl>
    <w:lvl w:ilvl="7" w:tplc="6B144844" w:tentative="1">
      <w:start w:val="1"/>
      <w:numFmt w:val="lowerLetter"/>
      <w:lvlText w:val="%8."/>
      <w:lvlJc w:val="left"/>
      <w:pPr>
        <w:ind w:left="5760" w:hanging="360"/>
      </w:pPr>
    </w:lvl>
    <w:lvl w:ilvl="8" w:tplc="B5B44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03CAB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CE86B6" w:tentative="1">
      <w:start w:val="1"/>
      <w:numFmt w:val="lowerLetter"/>
      <w:lvlText w:val="%2."/>
      <w:lvlJc w:val="left"/>
      <w:pPr>
        <w:ind w:left="1440" w:hanging="360"/>
      </w:pPr>
    </w:lvl>
    <w:lvl w:ilvl="2" w:tplc="94C4B914" w:tentative="1">
      <w:start w:val="1"/>
      <w:numFmt w:val="lowerRoman"/>
      <w:lvlText w:val="%3."/>
      <w:lvlJc w:val="right"/>
      <w:pPr>
        <w:ind w:left="2160" w:hanging="180"/>
      </w:pPr>
    </w:lvl>
    <w:lvl w:ilvl="3" w:tplc="BD8AE4B4" w:tentative="1">
      <w:start w:val="1"/>
      <w:numFmt w:val="decimal"/>
      <w:lvlText w:val="%4."/>
      <w:lvlJc w:val="left"/>
      <w:pPr>
        <w:ind w:left="2880" w:hanging="360"/>
      </w:pPr>
    </w:lvl>
    <w:lvl w:ilvl="4" w:tplc="5F7A2208" w:tentative="1">
      <w:start w:val="1"/>
      <w:numFmt w:val="lowerLetter"/>
      <w:lvlText w:val="%5."/>
      <w:lvlJc w:val="left"/>
      <w:pPr>
        <w:ind w:left="3600" w:hanging="360"/>
      </w:pPr>
    </w:lvl>
    <w:lvl w:ilvl="5" w:tplc="D700CC80" w:tentative="1">
      <w:start w:val="1"/>
      <w:numFmt w:val="lowerRoman"/>
      <w:lvlText w:val="%6."/>
      <w:lvlJc w:val="right"/>
      <w:pPr>
        <w:ind w:left="4320" w:hanging="180"/>
      </w:pPr>
    </w:lvl>
    <w:lvl w:ilvl="6" w:tplc="EB38759E" w:tentative="1">
      <w:start w:val="1"/>
      <w:numFmt w:val="decimal"/>
      <w:lvlText w:val="%7."/>
      <w:lvlJc w:val="left"/>
      <w:pPr>
        <w:ind w:left="5040" w:hanging="360"/>
      </w:pPr>
    </w:lvl>
    <w:lvl w:ilvl="7" w:tplc="BD980756" w:tentative="1">
      <w:start w:val="1"/>
      <w:numFmt w:val="lowerLetter"/>
      <w:lvlText w:val="%8."/>
      <w:lvlJc w:val="left"/>
      <w:pPr>
        <w:ind w:left="5760" w:hanging="360"/>
      </w:pPr>
    </w:lvl>
    <w:lvl w:ilvl="8" w:tplc="D87EE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9B128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9AF2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024B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BC45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640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7466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909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923E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9474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72883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EE8E3E" w:tentative="1">
      <w:start w:val="1"/>
      <w:numFmt w:val="lowerLetter"/>
      <w:lvlText w:val="%2."/>
      <w:lvlJc w:val="left"/>
      <w:pPr>
        <w:ind w:left="1440" w:hanging="360"/>
      </w:pPr>
    </w:lvl>
    <w:lvl w:ilvl="2" w:tplc="698C8B5E" w:tentative="1">
      <w:start w:val="1"/>
      <w:numFmt w:val="lowerRoman"/>
      <w:lvlText w:val="%3."/>
      <w:lvlJc w:val="right"/>
      <w:pPr>
        <w:ind w:left="2160" w:hanging="180"/>
      </w:pPr>
    </w:lvl>
    <w:lvl w:ilvl="3" w:tplc="2716E800" w:tentative="1">
      <w:start w:val="1"/>
      <w:numFmt w:val="decimal"/>
      <w:lvlText w:val="%4."/>
      <w:lvlJc w:val="left"/>
      <w:pPr>
        <w:ind w:left="2880" w:hanging="360"/>
      </w:pPr>
    </w:lvl>
    <w:lvl w:ilvl="4" w:tplc="EE50F2B8" w:tentative="1">
      <w:start w:val="1"/>
      <w:numFmt w:val="lowerLetter"/>
      <w:lvlText w:val="%5."/>
      <w:lvlJc w:val="left"/>
      <w:pPr>
        <w:ind w:left="3600" w:hanging="360"/>
      </w:pPr>
    </w:lvl>
    <w:lvl w:ilvl="5" w:tplc="2514BD5C" w:tentative="1">
      <w:start w:val="1"/>
      <w:numFmt w:val="lowerRoman"/>
      <w:lvlText w:val="%6."/>
      <w:lvlJc w:val="right"/>
      <w:pPr>
        <w:ind w:left="4320" w:hanging="180"/>
      </w:pPr>
    </w:lvl>
    <w:lvl w:ilvl="6" w:tplc="F78EBD74" w:tentative="1">
      <w:start w:val="1"/>
      <w:numFmt w:val="decimal"/>
      <w:lvlText w:val="%7."/>
      <w:lvlJc w:val="left"/>
      <w:pPr>
        <w:ind w:left="5040" w:hanging="360"/>
      </w:pPr>
    </w:lvl>
    <w:lvl w:ilvl="7" w:tplc="BAA4D3F2" w:tentative="1">
      <w:start w:val="1"/>
      <w:numFmt w:val="lowerLetter"/>
      <w:lvlText w:val="%8."/>
      <w:lvlJc w:val="left"/>
      <w:pPr>
        <w:ind w:left="5760" w:hanging="360"/>
      </w:pPr>
    </w:lvl>
    <w:lvl w:ilvl="8" w:tplc="8DA8C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CDDC0A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DBC518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E483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4661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08D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0851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1843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1654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4CD7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D3F28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255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3F6E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AF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1A4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CAEA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C10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C080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A58F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BC42C55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5BA66D64">
      <w:start w:val="1"/>
      <w:numFmt w:val="lowerLetter"/>
      <w:lvlText w:val="%2."/>
      <w:lvlJc w:val="left"/>
      <w:pPr>
        <w:ind w:left="1364" w:hanging="360"/>
      </w:pPr>
    </w:lvl>
    <w:lvl w:ilvl="2" w:tplc="1A6E5526">
      <w:start w:val="1"/>
      <w:numFmt w:val="lowerRoman"/>
      <w:lvlText w:val="%3."/>
      <w:lvlJc w:val="right"/>
      <w:pPr>
        <w:ind w:left="2084" w:hanging="180"/>
      </w:pPr>
    </w:lvl>
    <w:lvl w:ilvl="3" w:tplc="EECC9ACA">
      <w:start w:val="1"/>
      <w:numFmt w:val="decimal"/>
      <w:lvlText w:val="%4."/>
      <w:lvlJc w:val="left"/>
      <w:pPr>
        <w:ind w:left="2804" w:hanging="360"/>
      </w:pPr>
    </w:lvl>
    <w:lvl w:ilvl="4" w:tplc="DCF09AAE">
      <w:start w:val="1"/>
      <w:numFmt w:val="lowerLetter"/>
      <w:lvlText w:val="%5."/>
      <w:lvlJc w:val="left"/>
      <w:pPr>
        <w:ind w:left="3524" w:hanging="360"/>
      </w:pPr>
    </w:lvl>
    <w:lvl w:ilvl="5" w:tplc="93C2EE0C">
      <w:start w:val="1"/>
      <w:numFmt w:val="lowerRoman"/>
      <w:lvlText w:val="%6."/>
      <w:lvlJc w:val="right"/>
      <w:pPr>
        <w:ind w:left="4244" w:hanging="180"/>
      </w:pPr>
    </w:lvl>
    <w:lvl w:ilvl="6" w:tplc="D5A23110">
      <w:start w:val="1"/>
      <w:numFmt w:val="decimal"/>
      <w:lvlText w:val="%7."/>
      <w:lvlJc w:val="left"/>
      <w:pPr>
        <w:ind w:left="4964" w:hanging="360"/>
      </w:pPr>
    </w:lvl>
    <w:lvl w:ilvl="7" w:tplc="7DE2DD56">
      <w:start w:val="1"/>
      <w:numFmt w:val="lowerLetter"/>
      <w:lvlText w:val="%8."/>
      <w:lvlJc w:val="left"/>
      <w:pPr>
        <w:ind w:left="5684" w:hanging="360"/>
      </w:pPr>
    </w:lvl>
    <w:lvl w:ilvl="8" w:tplc="DF4ADA6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F20AFEC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BEBE01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24B4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E233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5E66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78BE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B4BD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A25A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A242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C5060F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E706B5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9CE991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DE03E4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4D815C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A70A7D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632E6E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8AB37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72C647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5FBC084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184765E" w:tentative="1">
      <w:start w:val="1"/>
      <w:numFmt w:val="lowerLetter"/>
      <w:lvlText w:val="%2."/>
      <w:lvlJc w:val="left"/>
      <w:pPr>
        <w:ind w:left="1440" w:hanging="360"/>
      </w:pPr>
    </w:lvl>
    <w:lvl w:ilvl="2" w:tplc="8BE43BB8" w:tentative="1">
      <w:start w:val="1"/>
      <w:numFmt w:val="lowerRoman"/>
      <w:lvlText w:val="%3."/>
      <w:lvlJc w:val="right"/>
      <w:pPr>
        <w:ind w:left="2160" w:hanging="180"/>
      </w:pPr>
    </w:lvl>
    <w:lvl w:ilvl="3" w:tplc="62CA666C" w:tentative="1">
      <w:start w:val="1"/>
      <w:numFmt w:val="decimal"/>
      <w:lvlText w:val="%4."/>
      <w:lvlJc w:val="left"/>
      <w:pPr>
        <w:ind w:left="2880" w:hanging="360"/>
      </w:pPr>
    </w:lvl>
    <w:lvl w:ilvl="4" w:tplc="A7CA72EC" w:tentative="1">
      <w:start w:val="1"/>
      <w:numFmt w:val="lowerLetter"/>
      <w:lvlText w:val="%5."/>
      <w:lvlJc w:val="left"/>
      <w:pPr>
        <w:ind w:left="3600" w:hanging="360"/>
      </w:pPr>
    </w:lvl>
    <w:lvl w:ilvl="5" w:tplc="28DAC022" w:tentative="1">
      <w:start w:val="1"/>
      <w:numFmt w:val="lowerRoman"/>
      <w:lvlText w:val="%6."/>
      <w:lvlJc w:val="right"/>
      <w:pPr>
        <w:ind w:left="4320" w:hanging="180"/>
      </w:pPr>
    </w:lvl>
    <w:lvl w:ilvl="6" w:tplc="613EF25C" w:tentative="1">
      <w:start w:val="1"/>
      <w:numFmt w:val="decimal"/>
      <w:lvlText w:val="%7."/>
      <w:lvlJc w:val="left"/>
      <w:pPr>
        <w:ind w:left="5040" w:hanging="360"/>
      </w:pPr>
    </w:lvl>
    <w:lvl w:ilvl="7" w:tplc="60C008EA" w:tentative="1">
      <w:start w:val="1"/>
      <w:numFmt w:val="lowerLetter"/>
      <w:lvlText w:val="%8."/>
      <w:lvlJc w:val="left"/>
      <w:pPr>
        <w:ind w:left="5760" w:hanging="360"/>
      </w:pPr>
    </w:lvl>
    <w:lvl w:ilvl="8" w:tplc="507893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7E38CE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DB8DF28" w:tentative="1">
      <w:start w:val="1"/>
      <w:numFmt w:val="lowerLetter"/>
      <w:lvlText w:val="%2."/>
      <w:lvlJc w:val="left"/>
      <w:pPr>
        <w:ind w:left="1440" w:hanging="360"/>
      </w:pPr>
    </w:lvl>
    <w:lvl w:ilvl="2" w:tplc="B5A64CE6" w:tentative="1">
      <w:start w:val="1"/>
      <w:numFmt w:val="lowerRoman"/>
      <w:lvlText w:val="%3."/>
      <w:lvlJc w:val="right"/>
      <w:pPr>
        <w:ind w:left="2160" w:hanging="180"/>
      </w:pPr>
    </w:lvl>
    <w:lvl w:ilvl="3" w:tplc="731A50C8" w:tentative="1">
      <w:start w:val="1"/>
      <w:numFmt w:val="decimal"/>
      <w:lvlText w:val="%4."/>
      <w:lvlJc w:val="left"/>
      <w:pPr>
        <w:ind w:left="2880" w:hanging="360"/>
      </w:pPr>
    </w:lvl>
    <w:lvl w:ilvl="4" w:tplc="59D499C2" w:tentative="1">
      <w:start w:val="1"/>
      <w:numFmt w:val="lowerLetter"/>
      <w:lvlText w:val="%5."/>
      <w:lvlJc w:val="left"/>
      <w:pPr>
        <w:ind w:left="3600" w:hanging="360"/>
      </w:pPr>
    </w:lvl>
    <w:lvl w:ilvl="5" w:tplc="17B01D0E" w:tentative="1">
      <w:start w:val="1"/>
      <w:numFmt w:val="lowerRoman"/>
      <w:lvlText w:val="%6."/>
      <w:lvlJc w:val="right"/>
      <w:pPr>
        <w:ind w:left="4320" w:hanging="180"/>
      </w:pPr>
    </w:lvl>
    <w:lvl w:ilvl="6" w:tplc="15244E22" w:tentative="1">
      <w:start w:val="1"/>
      <w:numFmt w:val="decimal"/>
      <w:lvlText w:val="%7."/>
      <w:lvlJc w:val="left"/>
      <w:pPr>
        <w:ind w:left="5040" w:hanging="360"/>
      </w:pPr>
    </w:lvl>
    <w:lvl w:ilvl="7" w:tplc="E7125BF6" w:tentative="1">
      <w:start w:val="1"/>
      <w:numFmt w:val="lowerLetter"/>
      <w:lvlText w:val="%8."/>
      <w:lvlJc w:val="left"/>
      <w:pPr>
        <w:ind w:left="5760" w:hanging="360"/>
      </w:pPr>
    </w:lvl>
    <w:lvl w:ilvl="8" w:tplc="5134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8026B1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86A03CA" w:tentative="1">
      <w:start w:val="1"/>
      <w:numFmt w:val="lowerLetter"/>
      <w:lvlText w:val="%2."/>
      <w:lvlJc w:val="left"/>
      <w:pPr>
        <w:ind w:left="1440" w:hanging="360"/>
      </w:pPr>
    </w:lvl>
    <w:lvl w:ilvl="2" w:tplc="C89CC2F4" w:tentative="1">
      <w:start w:val="1"/>
      <w:numFmt w:val="lowerRoman"/>
      <w:lvlText w:val="%3."/>
      <w:lvlJc w:val="right"/>
      <w:pPr>
        <w:ind w:left="2160" w:hanging="180"/>
      </w:pPr>
    </w:lvl>
    <w:lvl w:ilvl="3" w:tplc="B9163432" w:tentative="1">
      <w:start w:val="1"/>
      <w:numFmt w:val="decimal"/>
      <w:lvlText w:val="%4."/>
      <w:lvlJc w:val="left"/>
      <w:pPr>
        <w:ind w:left="2880" w:hanging="360"/>
      </w:pPr>
    </w:lvl>
    <w:lvl w:ilvl="4" w:tplc="C3BECAEA" w:tentative="1">
      <w:start w:val="1"/>
      <w:numFmt w:val="lowerLetter"/>
      <w:lvlText w:val="%5."/>
      <w:lvlJc w:val="left"/>
      <w:pPr>
        <w:ind w:left="3600" w:hanging="360"/>
      </w:pPr>
    </w:lvl>
    <w:lvl w:ilvl="5" w:tplc="27CC2CAE" w:tentative="1">
      <w:start w:val="1"/>
      <w:numFmt w:val="lowerRoman"/>
      <w:lvlText w:val="%6."/>
      <w:lvlJc w:val="right"/>
      <w:pPr>
        <w:ind w:left="4320" w:hanging="180"/>
      </w:pPr>
    </w:lvl>
    <w:lvl w:ilvl="6" w:tplc="9828DC12" w:tentative="1">
      <w:start w:val="1"/>
      <w:numFmt w:val="decimal"/>
      <w:lvlText w:val="%7."/>
      <w:lvlJc w:val="left"/>
      <w:pPr>
        <w:ind w:left="5040" w:hanging="360"/>
      </w:pPr>
    </w:lvl>
    <w:lvl w:ilvl="7" w:tplc="19D09054" w:tentative="1">
      <w:start w:val="1"/>
      <w:numFmt w:val="lowerLetter"/>
      <w:lvlText w:val="%8."/>
      <w:lvlJc w:val="left"/>
      <w:pPr>
        <w:ind w:left="5760" w:hanging="360"/>
      </w:pPr>
    </w:lvl>
    <w:lvl w:ilvl="8" w:tplc="6EF2D8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C11CDC9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E90D370" w:tentative="1">
      <w:start w:val="1"/>
      <w:numFmt w:val="lowerLetter"/>
      <w:lvlText w:val="%2."/>
      <w:lvlJc w:val="left"/>
      <w:pPr>
        <w:ind w:left="1364" w:hanging="360"/>
      </w:pPr>
    </w:lvl>
    <w:lvl w:ilvl="2" w:tplc="22A2E3CA" w:tentative="1">
      <w:start w:val="1"/>
      <w:numFmt w:val="lowerRoman"/>
      <w:lvlText w:val="%3."/>
      <w:lvlJc w:val="right"/>
      <w:pPr>
        <w:ind w:left="2084" w:hanging="180"/>
      </w:pPr>
    </w:lvl>
    <w:lvl w:ilvl="3" w:tplc="68EC9FF8" w:tentative="1">
      <w:start w:val="1"/>
      <w:numFmt w:val="decimal"/>
      <w:lvlText w:val="%4."/>
      <w:lvlJc w:val="left"/>
      <w:pPr>
        <w:ind w:left="2804" w:hanging="360"/>
      </w:pPr>
    </w:lvl>
    <w:lvl w:ilvl="4" w:tplc="8BFE2CF4" w:tentative="1">
      <w:start w:val="1"/>
      <w:numFmt w:val="lowerLetter"/>
      <w:lvlText w:val="%5."/>
      <w:lvlJc w:val="left"/>
      <w:pPr>
        <w:ind w:left="3524" w:hanging="360"/>
      </w:pPr>
    </w:lvl>
    <w:lvl w:ilvl="5" w:tplc="084C85B8" w:tentative="1">
      <w:start w:val="1"/>
      <w:numFmt w:val="lowerRoman"/>
      <w:lvlText w:val="%6."/>
      <w:lvlJc w:val="right"/>
      <w:pPr>
        <w:ind w:left="4244" w:hanging="180"/>
      </w:pPr>
    </w:lvl>
    <w:lvl w:ilvl="6" w:tplc="5C06BD44" w:tentative="1">
      <w:start w:val="1"/>
      <w:numFmt w:val="decimal"/>
      <w:lvlText w:val="%7."/>
      <w:lvlJc w:val="left"/>
      <w:pPr>
        <w:ind w:left="4964" w:hanging="360"/>
      </w:pPr>
    </w:lvl>
    <w:lvl w:ilvl="7" w:tplc="88D25E86" w:tentative="1">
      <w:start w:val="1"/>
      <w:numFmt w:val="lowerLetter"/>
      <w:lvlText w:val="%8."/>
      <w:lvlJc w:val="left"/>
      <w:pPr>
        <w:ind w:left="5684" w:hanging="360"/>
      </w:pPr>
    </w:lvl>
    <w:lvl w:ilvl="8" w:tplc="A64E715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70CCD7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BCE39A" w:tentative="1">
      <w:start w:val="1"/>
      <w:numFmt w:val="lowerLetter"/>
      <w:lvlText w:val="%2."/>
      <w:lvlJc w:val="left"/>
      <w:pPr>
        <w:ind w:left="1440" w:hanging="360"/>
      </w:pPr>
    </w:lvl>
    <w:lvl w:ilvl="2" w:tplc="2CE236F0" w:tentative="1">
      <w:start w:val="1"/>
      <w:numFmt w:val="lowerRoman"/>
      <w:lvlText w:val="%3."/>
      <w:lvlJc w:val="right"/>
      <w:pPr>
        <w:ind w:left="2160" w:hanging="180"/>
      </w:pPr>
    </w:lvl>
    <w:lvl w:ilvl="3" w:tplc="0826E3C4" w:tentative="1">
      <w:start w:val="1"/>
      <w:numFmt w:val="decimal"/>
      <w:lvlText w:val="%4."/>
      <w:lvlJc w:val="left"/>
      <w:pPr>
        <w:ind w:left="2880" w:hanging="360"/>
      </w:pPr>
    </w:lvl>
    <w:lvl w:ilvl="4" w:tplc="956E36A4" w:tentative="1">
      <w:start w:val="1"/>
      <w:numFmt w:val="lowerLetter"/>
      <w:lvlText w:val="%5."/>
      <w:lvlJc w:val="left"/>
      <w:pPr>
        <w:ind w:left="3600" w:hanging="360"/>
      </w:pPr>
    </w:lvl>
    <w:lvl w:ilvl="5" w:tplc="9404E656" w:tentative="1">
      <w:start w:val="1"/>
      <w:numFmt w:val="lowerRoman"/>
      <w:lvlText w:val="%6."/>
      <w:lvlJc w:val="right"/>
      <w:pPr>
        <w:ind w:left="4320" w:hanging="180"/>
      </w:pPr>
    </w:lvl>
    <w:lvl w:ilvl="6" w:tplc="0F14C5BC" w:tentative="1">
      <w:start w:val="1"/>
      <w:numFmt w:val="decimal"/>
      <w:lvlText w:val="%7."/>
      <w:lvlJc w:val="left"/>
      <w:pPr>
        <w:ind w:left="5040" w:hanging="360"/>
      </w:pPr>
    </w:lvl>
    <w:lvl w:ilvl="7" w:tplc="6B2C18A4" w:tentative="1">
      <w:start w:val="1"/>
      <w:numFmt w:val="lowerLetter"/>
      <w:lvlText w:val="%8."/>
      <w:lvlJc w:val="left"/>
      <w:pPr>
        <w:ind w:left="5760" w:hanging="360"/>
      </w:pPr>
    </w:lvl>
    <w:lvl w:ilvl="8" w:tplc="D4D8F5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59839368">
    <w:abstractNumId w:val="19"/>
  </w:num>
  <w:num w:numId="2" w16cid:durableId="1016889167">
    <w:abstractNumId w:val="6"/>
  </w:num>
  <w:num w:numId="3" w16cid:durableId="343022410">
    <w:abstractNumId w:val="10"/>
  </w:num>
  <w:num w:numId="4" w16cid:durableId="1109734512">
    <w:abstractNumId w:val="27"/>
  </w:num>
  <w:num w:numId="5" w16cid:durableId="466629780">
    <w:abstractNumId w:val="0"/>
  </w:num>
  <w:num w:numId="6" w16cid:durableId="244918447">
    <w:abstractNumId w:val="11"/>
  </w:num>
  <w:num w:numId="7" w16cid:durableId="386757911">
    <w:abstractNumId w:val="28"/>
  </w:num>
  <w:num w:numId="8" w16cid:durableId="147738047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3451730">
    <w:abstractNumId w:val="1"/>
  </w:num>
  <w:num w:numId="10" w16cid:durableId="1737973697">
    <w:abstractNumId w:val="0"/>
    <w:lvlOverride w:ilvl="0">
      <w:startOverride w:val="1"/>
    </w:lvlOverride>
  </w:num>
  <w:num w:numId="11" w16cid:durableId="948313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0775629">
    <w:abstractNumId w:val="6"/>
  </w:num>
  <w:num w:numId="13" w16cid:durableId="1874462901">
    <w:abstractNumId w:val="27"/>
  </w:num>
  <w:num w:numId="14" w16cid:durableId="168913900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4573818">
    <w:abstractNumId w:val="20"/>
  </w:num>
  <w:num w:numId="16" w16cid:durableId="15762817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241076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531314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82575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8690743">
    <w:abstractNumId w:val="24"/>
  </w:num>
  <w:num w:numId="21" w16cid:durableId="512106900">
    <w:abstractNumId w:val="8"/>
  </w:num>
  <w:num w:numId="22" w16cid:durableId="1367944762">
    <w:abstractNumId w:val="31"/>
  </w:num>
  <w:num w:numId="23" w16cid:durableId="1009869309">
    <w:abstractNumId w:val="34"/>
  </w:num>
  <w:num w:numId="24" w16cid:durableId="750394258">
    <w:abstractNumId w:val="32"/>
  </w:num>
  <w:num w:numId="25" w16cid:durableId="121775023">
    <w:abstractNumId w:val="12"/>
  </w:num>
  <w:num w:numId="26" w16cid:durableId="1962301630">
    <w:abstractNumId w:val="33"/>
  </w:num>
  <w:num w:numId="27" w16cid:durableId="172106951">
    <w:abstractNumId w:val="7"/>
  </w:num>
  <w:num w:numId="28" w16cid:durableId="33584254">
    <w:abstractNumId w:val="30"/>
  </w:num>
  <w:num w:numId="29" w16cid:durableId="299772557">
    <w:abstractNumId w:val="16"/>
  </w:num>
  <w:num w:numId="30" w16cid:durableId="1011294880">
    <w:abstractNumId w:val="2"/>
  </w:num>
  <w:num w:numId="31" w16cid:durableId="1585408347">
    <w:abstractNumId w:val="25"/>
  </w:num>
  <w:num w:numId="32" w16cid:durableId="1717240051">
    <w:abstractNumId w:val="17"/>
  </w:num>
  <w:num w:numId="33" w16cid:durableId="1125779469">
    <w:abstractNumId w:val="15"/>
  </w:num>
  <w:num w:numId="34" w16cid:durableId="580258867">
    <w:abstractNumId w:val="3"/>
  </w:num>
  <w:num w:numId="35" w16cid:durableId="1597782704">
    <w:abstractNumId w:val="4"/>
  </w:num>
  <w:num w:numId="36" w16cid:durableId="1080905678">
    <w:abstractNumId w:val="14"/>
  </w:num>
  <w:num w:numId="37" w16cid:durableId="2099907345">
    <w:abstractNumId w:val="9"/>
  </w:num>
  <w:num w:numId="38" w16cid:durableId="493566228">
    <w:abstractNumId w:val="13"/>
  </w:num>
  <w:num w:numId="39" w16cid:durableId="1632587704">
    <w:abstractNumId w:val="22"/>
  </w:num>
  <w:num w:numId="40" w16cid:durableId="651637231">
    <w:abstractNumId w:val="29"/>
  </w:num>
  <w:num w:numId="41" w16cid:durableId="1329017020">
    <w:abstractNumId w:val="18"/>
  </w:num>
  <w:num w:numId="42" w16cid:durableId="88136075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264C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C72A9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438D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77709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D513C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1C5A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B02FA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372CB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0DED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1500A5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18</cp:revision>
  <cp:lastPrinted>2023-04-12T14:04:00Z</cp:lastPrinted>
  <dcterms:created xsi:type="dcterms:W3CDTF">2024-02-15T14:56:00Z</dcterms:created>
  <dcterms:modified xsi:type="dcterms:W3CDTF">2026-08-21T14:01:00Z</dcterms:modified>
</cp:coreProperties>
</file>