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D0256" w14:textId="09AECED1"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Ofício nº </w:t>
      </w:r>
      <w:r w:rsidR="00127460">
        <w:rPr>
          <w:rFonts w:ascii="Times New Roman" w:hAnsi="Times New Roman"/>
          <w:szCs w:val="24"/>
        </w:rPr>
        <w:t>1</w:t>
      </w:r>
      <w:r w:rsidR="00B739C2">
        <w:rPr>
          <w:rFonts w:ascii="Times New Roman" w:hAnsi="Times New Roman"/>
          <w:szCs w:val="24"/>
        </w:rPr>
        <w:t>5</w:t>
      </w:r>
      <w:r w:rsidR="00D1615E">
        <w:rPr>
          <w:rFonts w:ascii="Times New Roman" w:hAnsi="Times New Roman"/>
          <w:szCs w:val="24"/>
        </w:rPr>
        <w:t>8</w:t>
      </w:r>
      <w:r w:rsidRPr="002A1E6C">
        <w:rPr>
          <w:rFonts w:ascii="Times New Roman" w:hAnsi="Times New Roman"/>
          <w:szCs w:val="24"/>
        </w:rPr>
        <w:t>/202</w:t>
      </w:r>
      <w:r w:rsidR="0023696A">
        <w:rPr>
          <w:rFonts w:ascii="Times New Roman" w:hAnsi="Times New Roman"/>
          <w:szCs w:val="24"/>
        </w:rPr>
        <w:t>6</w:t>
      </w:r>
      <w:r w:rsidRPr="002A1E6C">
        <w:rPr>
          <w:rFonts w:ascii="Times New Roman" w:hAnsi="Times New Roman"/>
          <w:szCs w:val="24"/>
        </w:rPr>
        <w:t xml:space="preserve"> </w:t>
      </w:r>
      <w:r w:rsidR="00331F09">
        <w:rPr>
          <w:rFonts w:ascii="Times New Roman" w:hAnsi="Times New Roman"/>
          <w:szCs w:val="24"/>
        </w:rPr>
        <w:t xml:space="preserve">– </w:t>
      </w:r>
      <w:r w:rsidRPr="002A1E6C">
        <w:rPr>
          <w:rFonts w:ascii="Times New Roman" w:hAnsi="Times New Roman"/>
          <w:szCs w:val="24"/>
        </w:rPr>
        <w:t>GP/SEC</w:t>
      </w:r>
    </w:p>
    <w:p w14:paraId="434B693B" w14:textId="77777777"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                   </w:t>
      </w:r>
    </w:p>
    <w:p w14:paraId="3F10D779" w14:textId="125BF7B6" w:rsidR="002A1E6C" w:rsidRPr="002A1E6C" w:rsidRDefault="00000000" w:rsidP="002A1E6C">
      <w:pPr>
        <w:pStyle w:val="Corpodetexto"/>
        <w:tabs>
          <w:tab w:val="left" w:pos="708"/>
        </w:tabs>
        <w:jc w:val="right"/>
        <w:rPr>
          <w:rFonts w:ascii="Times New Roman" w:hAnsi="Times New Roman"/>
          <w:szCs w:val="24"/>
        </w:rPr>
      </w:pPr>
      <w:r w:rsidRPr="002A1E6C">
        <w:rPr>
          <w:rFonts w:ascii="Times New Roman" w:hAnsi="Times New Roman"/>
          <w:szCs w:val="24"/>
        </w:rPr>
        <w:t xml:space="preserve">Sorriso, em </w:t>
      </w:r>
      <w:r w:rsidR="00B739C2">
        <w:rPr>
          <w:rFonts w:ascii="Times New Roman" w:hAnsi="Times New Roman"/>
          <w:szCs w:val="24"/>
        </w:rPr>
        <w:t>1</w:t>
      </w:r>
      <w:r w:rsidR="00622736">
        <w:rPr>
          <w:rFonts w:ascii="Times New Roman" w:hAnsi="Times New Roman"/>
          <w:szCs w:val="24"/>
        </w:rPr>
        <w:t>8</w:t>
      </w:r>
      <w:r w:rsidR="00FA2A74">
        <w:rPr>
          <w:rFonts w:ascii="Times New Roman" w:hAnsi="Times New Roman"/>
          <w:szCs w:val="24"/>
        </w:rPr>
        <w:t xml:space="preserve"> </w:t>
      </w:r>
      <w:r w:rsidRPr="002A1E6C">
        <w:rPr>
          <w:rFonts w:ascii="Times New Roman" w:hAnsi="Times New Roman"/>
          <w:szCs w:val="24"/>
        </w:rPr>
        <w:t xml:space="preserve">de </w:t>
      </w:r>
      <w:r w:rsidR="00B739C2">
        <w:rPr>
          <w:rFonts w:ascii="Times New Roman" w:hAnsi="Times New Roman"/>
          <w:szCs w:val="24"/>
        </w:rPr>
        <w:t>agosto</w:t>
      </w:r>
      <w:r w:rsidRPr="002A1E6C">
        <w:rPr>
          <w:rFonts w:ascii="Times New Roman" w:hAnsi="Times New Roman"/>
          <w:szCs w:val="24"/>
        </w:rPr>
        <w:t xml:space="preserve"> de 202</w:t>
      </w:r>
      <w:r w:rsidR="0023696A">
        <w:rPr>
          <w:rFonts w:ascii="Times New Roman" w:hAnsi="Times New Roman"/>
          <w:szCs w:val="24"/>
        </w:rPr>
        <w:t>6</w:t>
      </w:r>
      <w:r w:rsidR="007D7F20">
        <w:rPr>
          <w:rFonts w:ascii="Times New Roman" w:hAnsi="Times New Roman"/>
          <w:szCs w:val="24"/>
        </w:rPr>
        <w:t>.</w:t>
      </w:r>
    </w:p>
    <w:p w14:paraId="04270B09" w14:textId="77777777" w:rsidR="002A1E6C" w:rsidRDefault="002A1E6C" w:rsidP="002A1E6C">
      <w:pPr>
        <w:tabs>
          <w:tab w:val="left" w:pos="4820"/>
        </w:tabs>
        <w:rPr>
          <w:iCs/>
        </w:rPr>
      </w:pPr>
    </w:p>
    <w:p w14:paraId="298F6494" w14:textId="77777777" w:rsidR="00622736" w:rsidRPr="00622736" w:rsidRDefault="00622736" w:rsidP="00622736">
      <w:pPr>
        <w:tabs>
          <w:tab w:val="left" w:pos="4820"/>
        </w:tabs>
        <w:rPr>
          <w:iCs/>
        </w:rPr>
      </w:pPr>
      <w:r w:rsidRPr="00622736">
        <w:rPr>
          <w:iCs/>
        </w:rPr>
        <w:t>A Sua Excelência o Senhor</w:t>
      </w:r>
    </w:p>
    <w:p w14:paraId="7D1244AC" w14:textId="77777777" w:rsidR="00622736" w:rsidRPr="00622736" w:rsidRDefault="00622736" w:rsidP="00622736">
      <w:pPr>
        <w:tabs>
          <w:tab w:val="left" w:pos="4820"/>
        </w:tabs>
        <w:rPr>
          <w:b/>
          <w:bCs/>
          <w:iCs/>
        </w:rPr>
      </w:pPr>
      <w:r w:rsidRPr="00622736">
        <w:rPr>
          <w:b/>
          <w:bCs/>
          <w:iCs/>
        </w:rPr>
        <w:t>RODRIGO DESORDI FERNANDES</w:t>
      </w:r>
    </w:p>
    <w:p w14:paraId="40E1828E" w14:textId="77777777" w:rsidR="00622736" w:rsidRPr="00622736" w:rsidRDefault="00622736" w:rsidP="00622736">
      <w:pPr>
        <w:tabs>
          <w:tab w:val="left" w:pos="4820"/>
        </w:tabs>
        <w:rPr>
          <w:iCs/>
        </w:rPr>
      </w:pPr>
      <w:r w:rsidRPr="00622736">
        <w:rPr>
          <w:iCs/>
        </w:rPr>
        <w:t>Prefeito Municipal em Exercício</w:t>
      </w:r>
    </w:p>
    <w:p w14:paraId="265A5608" w14:textId="77777777" w:rsidR="00622736" w:rsidRPr="00622736" w:rsidRDefault="00622736" w:rsidP="00622736">
      <w:pPr>
        <w:tabs>
          <w:tab w:val="left" w:pos="4820"/>
        </w:tabs>
        <w:rPr>
          <w:iCs/>
        </w:rPr>
      </w:pPr>
      <w:r w:rsidRPr="00622736">
        <w:rPr>
          <w:iCs/>
        </w:rPr>
        <w:t>Nesta.</w:t>
      </w:r>
    </w:p>
    <w:p w14:paraId="62909E44" w14:textId="77777777" w:rsidR="00622736" w:rsidRDefault="00622736" w:rsidP="002A1E6C">
      <w:pPr>
        <w:tabs>
          <w:tab w:val="left" w:pos="4820"/>
        </w:tabs>
        <w:rPr>
          <w:iCs/>
        </w:rPr>
      </w:pPr>
    </w:p>
    <w:p w14:paraId="3A66023A" w14:textId="77777777" w:rsidR="00622736" w:rsidRPr="00622736" w:rsidRDefault="00622736" w:rsidP="00622736">
      <w:pPr>
        <w:tabs>
          <w:tab w:val="left" w:pos="4820"/>
        </w:tabs>
        <w:rPr>
          <w:iCs/>
        </w:rPr>
      </w:pPr>
      <w:r w:rsidRPr="00622736">
        <w:rPr>
          <w:b/>
          <w:iCs/>
        </w:rPr>
        <w:t xml:space="preserve">Assunto: </w:t>
      </w:r>
      <w:r w:rsidRPr="00622736">
        <w:rPr>
          <w:iCs/>
        </w:rPr>
        <w:t>Informa devolução de recursos ao Poder Executivo.</w:t>
      </w:r>
    </w:p>
    <w:p w14:paraId="76703732" w14:textId="77777777" w:rsidR="00622736" w:rsidRPr="00622736" w:rsidRDefault="00622736" w:rsidP="00622736">
      <w:pPr>
        <w:tabs>
          <w:tab w:val="left" w:pos="4820"/>
        </w:tabs>
        <w:rPr>
          <w:iCs/>
        </w:rPr>
      </w:pPr>
    </w:p>
    <w:p w14:paraId="595BFAE6" w14:textId="77777777" w:rsidR="00622736" w:rsidRPr="00622736" w:rsidRDefault="00622736" w:rsidP="00622736">
      <w:pPr>
        <w:tabs>
          <w:tab w:val="left" w:pos="4820"/>
        </w:tabs>
        <w:ind w:firstLine="1418"/>
        <w:rPr>
          <w:iCs/>
        </w:rPr>
      </w:pPr>
      <w:r w:rsidRPr="00622736">
        <w:rPr>
          <w:iCs/>
        </w:rPr>
        <w:t>Senhor Prefeito,</w:t>
      </w:r>
    </w:p>
    <w:p w14:paraId="00C3700A" w14:textId="77777777" w:rsidR="007C55DC" w:rsidRDefault="007C55DC" w:rsidP="00622736">
      <w:pPr>
        <w:tabs>
          <w:tab w:val="left" w:pos="4820"/>
        </w:tabs>
        <w:ind w:firstLine="1418"/>
        <w:jc w:val="both"/>
        <w:rPr>
          <w:iCs/>
        </w:rPr>
      </w:pPr>
    </w:p>
    <w:p w14:paraId="7C618434" w14:textId="77777777" w:rsidR="00622736" w:rsidRPr="00622736" w:rsidRDefault="00622736" w:rsidP="00622736">
      <w:pPr>
        <w:tabs>
          <w:tab w:val="left" w:pos="4820"/>
        </w:tabs>
        <w:ind w:firstLine="1418"/>
        <w:jc w:val="both"/>
        <w:rPr>
          <w:iCs/>
        </w:rPr>
      </w:pPr>
      <w:r w:rsidRPr="00622736">
        <w:rPr>
          <w:iCs/>
        </w:rPr>
        <w:t>Vimos por meio deste informar uma devolução de recursos ao Poder Executivo no valor de R$ 300.000,00 (trezentos mil reais). Em termos de recursos orçamentários, as seguintes dotações do Orçamento da Câmara Municipal serão ficam disponíveis para eventual redução como fonte de recursos para abertura no Orçamento da Prefeitura Municipal:</w:t>
      </w:r>
    </w:p>
    <w:p w14:paraId="56949280" w14:textId="77777777" w:rsidR="00622736" w:rsidRPr="00622736" w:rsidRDefault="00622736" w:rsidP="00622736">
      <w:pPr>
        <w:tabs>
          <w:tab w:val="left" w:pos="4820"/>
        </w:tabs>
        <w:jc w:val="both"/>
        <w:rPr>
          <w:b/>
          <w:iCs/>
          <w:sz w:val="16"/>
          <w:szCs w:val="16"/>
        </w:rPr>
      </w:pPr>
    </w:p>
    <w:p w14:paraId="4419AE02" w14:textId="719E078D" w:rsidR="00622736" w:rsidRPr="00622736" w:rsidRDefault="00622736" w:rsidP="00622736">
      <w:pPr>
        <w:tabs>
          <w:tab w:val="left" w:pos="4820"/>
        </w:tabs>
        <w:jc w:val="both"/>
        <w:rPr>
          <w:b/>
          <w:iCs/>
          <w:sz w:val="20"/>
          <w:szCs w:val="20"/>
        </w:rPr>
      </w:pPr>
      <w:r w:rsidRPr="00622736">
        <w:rPr>
          <w:b/>
          <w:iCs/>
          <w:sz w:val="20"/>
          <w:szCs w:val="20"/>
        </w:rPr>
        <w:t>REDUZIR:</w:t>
      </w:r>
    </w:p>
    <w:p w14:paraId="28356AF4" w14:textId="76D96B41" w:rsidR="00622736" w:rsidRPr="00622736" w:rsidRDefault="00622736" w:rsidP="00622736">
      <w:pPr>
        <w:jc w:val="both"/>
        <w:rPr>
          <w:iCs/>
          <w:sz w:val="22"/>
          <w:szCs w:val="22"/>
        </w:rPr>
      </w:pPr>
      <w:r w:rsidRPr="00622736">
        <w:rPr>
          <w:iCs/>
          <w:sz w:val="20"/>
          <w:szCs w:val="20"/>
        </w:rPr>
        <w:t>Órgão:</w:t>
      </w:r>
      <w:r w:rsidRPr="00622736">
        <w:rPr>
          <w:iCs/>
          <w:sz w:val="20"/>
          <w:szCs w:val="20"/>
        </w:rPr>
        <w:tab/>
      </w:r>
      <w:r w:rsidRPr="00622736">
        <w:rPr>
          <w:iCs/>
          <w:sz w:val="20"/>
          <w:szCs w:val="20"/>
        </w:rPr>
        <w:tab/>
      </w:r>
      <w:r w:rsidRPr="00622736">
        <w:rPr>
          <w:iCs/>
          <w:sz w:val="22"/>
          <w:szCs w:val="22"/>
        </w:rPr>
        <w:t>01 - CAMARA MUNICIPAL</w:t>
      </w:r>
      <w:r w:rsidRPr="00622736">
        <w:rPr>
          <w:iCs/>
          <w:sz w:val="22"/>
          <w:szCs w:val="22"/>
        </w:rPr>
        <w:t xml:space="preserve"> </w:t>
      </w:r>
    </w:p>
    <w:p w14:paraId="2454DF85" w14:textId="77777777" w:rsidR="00622736" w:rsidRPr="00622736" w:rsidRDefault="00622736" w:rsidP="00622736">
      <w:pPr>
        <w:jc w:val="both"/>
        <w:rPr>
          <w:iCs/>
          <w:sz w:val="22"/>
          <w:szCs w:val="22"/>
        </w:rPr>
      </w:pPr>
      <w:r w:rsidRPr="00622736">
        <w:rPr>
          <w:iCs/>
          <w:sz w:val="22"/>
          <w:szCs w:val="22"/>
        </w:rPr>
        <w:t>Função:</w:t>
      </w:r>
      <w:r w:rsidRPr="00622736">
        <w:rPr>
          <w:iCs/>
          <w:sz w:val="22"/>
          <w:szCs w:val="22"/>
        </w:rPr>
        <w:tab/>
      </w:r>
      <w:r w:rsidRPr="00622736">
        <w:rPr>
          <w:iCs/>
          <w:sz w:val="22"/>
          <w:szCs w:val="22"/>
        </w:rPr>
        <w:tab/>
        <w:t>01 – LEGISLATIVA</w:t>
      </w:r>
    </w:p>
    <w:p w14:paraId="670FB2BA" w14:textId="77777777" w:rsidR="00622736" w:rsidRPr="00622736" w:rsidRDefault="00622736" w:rsidP="00622736">
      <w:pPr>
        <w:jc w:val="both"/>
        <w:rPr>
          <w:iCs/>
          <w:sz w:val="22"/>
          <w:szCs w:val="22"/>
        </w:rPr>
      </w:pPr>
      <w:r w:rsidRPr="00622736">
        <w:rPr>
          <w:iCs/>
          <w:sz w:val="22"/>
          <w:szCs w:val="22"/>
        </w:rPr>
        <w:t>Subfunção:</w:t>
      </w:r>
      <w:r w:rsidRPr="00622736">
        <w:rPr>
          <w:iCs/>
          <w:sz w:val="22"/>
          <w:szCs w:val="22"/>
        </w:rPr>
        <w:tab/>
        <w:t>122 – ADMINISTRAÇÃO GERAL</w:t>
      </w:r>
    </w:p>
    <w:p w14:paraId="6048795D" w14:textId="77777777" w:rsidR="00622736" w:rsidRPr="00622736" w:rsidRDefault="00622736" w:rsidP="00622736">
      <w:pPr>
        <w:jc w:val="both"/>
        <w:rPr>
          <w:iCs/>
          <w:sz w:val="22"/>
          <w:szCs w:val="22"/>
        </w:rPr>
      </w:pPr>
      <w:r w:rsidRPr="00622736">
        <w:rPr>
          <w:iCs/>
          <w:sz w:val="22"/>
          <w:szCs w:val="22"/>
        </w:rPr>
        <w:t>Programa:</w:t>
      </w:r>
      <w:r w:rsidRPr="00622736">
        <w:rPr>
          <w:iCs/>
          <w:sz w:val="22"/>
          <w:szCs w:val="22"/>
        </w:rPr>
        <w:tab/>
        <w:t>0001- GESTÃO DAS AÇÕES DOS LEGISLATIVO</w:t>
      </w:r>
    </w:p>
    <w:p w14:paraId="5764BEEC" w14:textId="77777777" w:rsidR="00622736" w:rsidRPr="00622736" w:rsidRDefault="00622736" w:rsidP="00622736">
      <w:pPr>
        <w:jc w:val="both"/>
        <w:rPr>
          <w:iCs/>
          <w:sz w:val="22"/>
          <w:szCs w:val="22"/>
        </w:rPr>
      </w:pPr>
      <w:proofErr w:type="spellStart"/>
      <w:proofErr w:type="gramStart"/>
      <w:r w:rsidRPr="00622736">
        <w:rPr>
          <w:iCs/>
          <w:sz w:val="22"/>
          <w:szCs w:val="22"/>
        </w:rPr>
        <w:t>Proj</w:t>
      </w:r>
      <w:proofErr w:type="spellEnd"/>
      <w:r w:rsidRPr="00622736">
        <w:rPr>
          <w:iCs/>
          <w:sz w:val="22"/>
          <w:szCs w:val="22"/>
        </w:rPr>
        <w:t>./</w:t>
      </w:r>
      <w:proofErr w:type="gramEnd"/>
      <w:r w:rsidRPr="00622736">
        <w:rPr>
          <w:iCs/>
          <w:sz w:val="22"/>
          <w:szCs w:val="22"/>
        </w:rPr>
        <w:t>Ativ.:</w:t>
      </w:r>
      <w:r w:rsidRPr="00622736">
        <w:rPr>
          <w:iCs/>
          <w:sz w:val="22"/>
          <w:szCs w:val="22"/>
        </w:rPr>
        <w:tab/>
        <w:t>1001 - AMPLIAÇÃO E REESTRUTURAÇÃO DO PRÉDIO DA CÂM. MUN.</w:t>
      </w:r>
    </w:p>
    <w:p w14:paraId="4EFD5147" w14:textId="77777777" w:rsidR="00622736" w:rsidRPr="00622736" w:rsidRDefault="00622736" w:rsidP="00622736">
      <w:pPr>
        <w:jc w:val="both"/>
        <w:rPr>
          <w:iCs/>
          <w:sz w:val="22"/>
          <w:szCs w:val="22"/>
        </w:rPr>
      </w:pPr>
      <w:proofErr w:type="spellStart"/>
      <w:r w:rsidRPr="00622736">
        <w:rPr>
          <w:iCs/>
          <w:sz w:val="22"/>
          <w:szCs w:val="22"/>
        </w:rPr>
        <w:t>Classif</w:t>
      </w:r>
      <w:proofErr w:type="spellEnd"/>
      <w:r w:rsidRPr="00622736">
        <w:rPr>
          <w:iCs/>
          <w:sz w:val="22"/>
          <w:szCs w:val="22"/>
        </w:rPr>
        <w:t xml:space="preserve">. </w:t>
      </w:r>
      <w:proofErr w:type="spellStart"/>
      <w:r w:rsidRPr="00622736">
        <w:rPr>
          <w:iCs/>
          <w:sz w:val="22"/>
          <w:szCs w:val="22"/>
        </w:rPr>
        <w:t>Econ</w:t>
      </w:r>
      <w:proofErr w:type="spellEnd"/>
      <w:r w:rsidRPr="00622736">
        <w:rPr>
          <w:iCs/>
          <w:sz w:val="22"/>
          <w:szCs w:val="22"/>
        </w:rPr>
        <w:t>:</w:t>
      </w:r>
      <w:r w:rsidRPr="00622736">
        <w:rPr>
          <w:iCs/>
          <w:sz w:val="22"/>
          <w:szCs w:val="22"/>
        </w:rPr>
        <w:tab/>
        <w:t>3.3.90.39 - Outros Serviços de Terceiros - Pessoa Jurídica..............................95.000,00</w:t>
      </w:r>
    </w:p>
    <w:p w14:paraId="6724000F" w14:textId="77777777" w:rsidR="00622736" w:rsidRPr="00622736" w:rsidRDefault="00622736" w:rsidP="00622736">
      <w:pPr>
        <w:jc w:val="both"/>
        <w:rPr>
          <w:iCs/>
          <w:sz w:val="22"/>
          <w:szCs w:val="22"/>
        </w:rPr>
      </w:pPr>
      <w:r w:rsidRPr="00622736">
        <w:rPr>
          <w:iCs/>
          <w:sz w:val="22"/>
          <w:szCs w:val="22"/>
        </w:rPr>
        <w:tab/>
      </w:r>
      <w:r w:rsidRPr="00622736">
        <w:rPr>
          <w:iCs/>
          <w:sz w:val="22"/>
          <w:szCs w:val="22"/>
        </w:rPr>
        <w:tab/>
        <w:t>4.4.90.39 - Outros Serviços de Terceiros - Pessoa Jurídica................................5.000,00</w:t>
      </w:r>
    </w:p>
    <w:p w14:paraId="6B233589" w14:textId="77777777" w:rsidR="00622736" w:rsidRPr="00622736" w:rsidRDefault="00622736" w:rsidP="00622736">
      <w:pPr>
        <w:jc w:val="both"/>
        <w:rPr>
          <w:iCs/>
          <w:sz w:val="22"/>
          <w:szCs w:val="22"/>
        </w:rPr>
      </w:pPr>
    </w:p>
    <w:p w14:paraId="40C9ACCD" w14:textId="77777777" w:rsidR="00622736" w:rsidRPr="00622736" w:rsidRDefault="00622736" w:rsidP="00622736">
      <w:pPr>
        <w:jc w:val="both"/>
        <w:rPr>
          <w:iCs/>
          <w:sz w:val="22"/>
          <w:szCs w:val="22"/>
        </w:rPr>
      </w:pPr>
      <w:r w:rsidRPr="00622736">
        <w:rPr>
          <w:iCs/>
          <w:sz w:val="22"/>
          <w:szCs w:val="22"/>
        </w:rPr>
        <w:t>Subfunção:</w:t>
      </w:r>
      <w:r w:rsidRPr="00622736">
        <w:rPr>
          <w:iCs/>
          <w:sz w:val="22"/>
          <w:szCs w:val="22"/>
        </w:rPr>
        <w:tab/>
        <w:t>031 – AÇÃO LEGISLATIVA</w:t>
      </w:r>
    </w:p>
    <w:p w14:paraId="13F6FAD5" w14:textId="77777777" w:rsidR="00622736" w:rsidRPr="00622736" w:rsidRDefault="00622736" w:rsidP="00622736">
      <w:pPr>
        <w:jc w:val="both"/>
        <w:rPr>
          <w:iCs/>
          <w:sz w:val="22"/>
          <w:szCs w:val="22"/>
        </w:rPr>
      </w:pPr>
      <w:r w:rsidRPr="00622736">
        <w:rPr>
          <w:iCs/>
          <w:sz w:val="22"/>
          <w:szCs w:val="22"/>
        </w:rPr>
        <w:t>Programa:</w:t>
      </w:r>
      <w:r w:rsidRPr="00622736">
        <w:rPr>
          <w:iCs/>
          <w:sz w:val="22"/>
          <w:szCs w:val="22"/>
        </w:rPr>
        <w:tab/>
        <w:t>0001- GESTÃO DAS AÇÕES DOS LEGISLATIVO</w:t>
      </w:r>
    </w:p>
    <w:p w14:paraId="0501865D" w14:textId="77777777" w:rsidR="00622736" w:rsidRPr="00622736" w:rsidRDefault="00622736" w:rsidP="00622736">
      <w:pPr>
        <w:jc w:val="both"/>
        <w:rPr>
          <w:iCs/>
          <w:sz w:val="22"/>
          <w:szCs w:val="22"/>
        </w:rPr>
      </w:pPr>
      <w:proofErr w:type="spellStart"/>
      <w:proofErr w:type="gramStart"/>
      <w:r w:rsidRPr="00622736">
        <w:rPr>
          <w:iCs/>
          <w:sz w:val="22"/>
          <w:szCs w:val="22"/>
        </w:rPr>
        <w:t>Proj</w:t>
      </w:r>
      <w:proofErr w:type="spellEnd"/>
      <w:r w:rsidRPr="00622736">
        <w:rPr>
          <w:iCs/>
          <w:sz w:val="22"/>
          <w:szCs w:val="22"/>
        </w:rPr>
        <w:t>./</w:t>
      </w:r>
      <w:proofErr w:type="gramEnd"/>
      <w:r w:rsidRPr="00622736">
        <w:rPr>
          <w:iCs/>
          <w:sz w:val="22"/>
          <w:szCs w:val="22"/>
        </w:rPr>
        <w:t>Ativ.:</w:t>
      </w:r>
      <w:r w:rsidRPr="00622736">
        <w:rPr>
          <w:iCs/>
          <w:sz w:val="22"/>
          <w:szCs w:val="22"/>
        </w:rPr>
        <w:tab/>
        <w:t>2238 – MANUT. E FORTALECIMENTO DA PROCURADORIA DA MULHER</w:t>
      </w:r>
    </w:p>
    <w:p w14:paraId="268C4E1E" w14:textId="77777777" w:rsidR="00622736" w:rsidRPr="00622736" w:rsidRDefault="00622736" w:rsidP="00622736">
      <w:pPr>
        <w:jc w:val="both"/>
        <w:rPr>
          <w:iCs/>
          <w:sz w:val="22"/>
          <w:szCs w:val="22"/>
        </w:rPr>
      </w:pPr>
      <w:proofErr w:type="spellStart"/>
      <w:r w:rsidRPr="00622736">
        <w:rPr>
          <w:iCs/>
          <w:sz w:val="22"/>
          <w:szCs w:val="22"/>
        </w:rPr>
        <w:t>Classif</w:t>
      </w:r>
      <w:proofErr w:type="spellEnd"/>
      <w:r w:rsidRPr="00622736">
        <w:rPr>
          <w:iCs/>
          <w:sz w:val="22"/>
          <w:szCs w:val="22"/>
        </w:rPr>
        <w:t xml:space="preserve">. </w:t>
      </w:r>
      <w:proofErr w:type="spellStart"/>
      <w:r w:rsidRPr="00622736">
        <w:rPr>
          <w:iCs/>
          <w:sz w:val="22"/>
          <w:szCs w:val="22"/>
        </w:rPr>
        <w:t>Econ</w:t>
      </w:r>
      <w:proofErr w:type="spellEnd"/>
      <w:r w:rsidRPr="00622736">
        <w:rPr>
          <w:iCs/>
          <w:sz w:val="22"/>
          <w:szCs w:val="22"/>
        </w:rPr>
        <w:t>:</w:t>
      </w:r>
      <w:r w:rsidRPr="00622736">
        <w:rPr>
          <w:iCs/>
          <w:sz w:val="22"/>
          <w:szCs w:val="22"/>
        </w:rPr>
        <w:tab/>
        <w:t>3.1.90.11 – Vencimentos e Vantagens Fixas - Pessoal Civil.........................145.000,00</w:t>
      </w:r>
    </w:p>
    <w:p w14:paraId="6F9D8E71" w14:textId="77777777" w:rsidR="00622736" w:rsidRPr="00622736" w:rsidRDefault="00622736" w:rsidP="00622736">
      <w:pPr>
        <w:jc w:val="both"/>
        <w:rPr>
          <w:iCs/>
          <w:sz w:val="22"/>
          <w:szCs w:val="22"/>
        </w:rPr>
      </w:pPr>
      <w:r w:rsidRPr="00622736">
        <w:rPr>
          <w:iCs/>
          <w:sz w:val="22"/>
          <w:szCs w:val="22"/>
        </w:rPr>
        <w:tab/>
      </w:r>
      <w:r w:rsidRPr="00622736">
        <w:rPr>
          <w:iCs/>
          <w:sz w:val="22"/>
          <w:szCs w:val="22"/>
        </w:rPr>
        <w:tab/>
        <w:t>3.3.90.30 - Material de Consumo.....................................................................55.000,00</w:t>
      </w:r>
    </w:p>
    <w:p w14:paraId="4A1B0178" w14:textId="77777777" w:rsidR="00622736" w:rsidRPr="00622736" w:rsidRDefault="00622736" w:rsidP="00622736">
      <w:pPr>
        <w:tabs>
          <w:tab w:val="left" w:pos="4820"/>
        </w:tabs>
        <w:ind w:firstLine="1418"/>
        <w:jc w:val="both"/>
        <w:rPr>
          <w:iCs/>
          <w:sz w:val="16"/>
          <w:szCs w:val="16"/>
        </w:rPr>
      </w:pPr>
    </w:p>
    <w:p w14:paraId="091425C6" w14:textId="77777777" w:rsidR="00622736" w:rsidRDefault="00622736" w:rsidP="00622736">
      <w:pPr>
        <w:tabs>
          <w:tab w:val="left" w:pos="4820"/>
        </w:tabs>
        <w:ind w:firstLine="1418"/>
        <w:jc w:val="both"/>
        <w:rPr>
          <w:iCs/>
        </w:rPr>
      </w:pPr>
      <w:r w:rsidRPr="00622736">
        <w:rPr>
          <w:iCs/>
        </w:rPr>
        <w:t>As dotações acima elencadas estarão à disposição para elaboração, por parte do Poder Executivo, dos meios legais necessários: caso seja uma nova dotação, de Projeto de Lei Especial de Abertura de Crédito Adicional Especial; ou, caso já exista a dotação, de Decreto de abertura dos créditos adicionais – conforme dita a Lei 4.320/1964.</w:t>
      </w:r>
    </w:p>
    <w:p w14:paraId="4F072928" w14:textId="77777777" w:rsidR="00622736" w:rsidRPr="00622736" w:rsidRDefault="00622736" w:rsidP="00622736">
      <w:pPr>
        <w:tabs>
          <w:tab w:val="left" w:pos="4820"/>
        </w:tabs>
        <w:ind w:firstLine="1418"/>
        <w:jc w:val="both"/>
        <w:rPr>
          <w:iCs/>
          <w:sz w:val="16"/>
          <w:szCs w:val="16"/>
        </w:rPr>
      </w:pPr>
    </w:p>
    <w:p w14:paraId="64F9D3DA" w14:textId="77777777" w:rsidR="00622736" w:rsidRDefault="00622736" w:rsidP="00622736">
      <w:pPr>
        <w:tabs>
          <w:tab w:val="left" w:pos="4820"/>
        </w:tabs>
        <w:ind w:firstLine="1418"/>
        <w:jc w:val="both"/>
        <w:rPr>
          <w:iCs/>
        </w:rPr>
      </w:pPr>
      <w:r w:rsidRPr="00622736">
        <w:rPr>
          <w:iCs/>
        </w:rPr>
        <w:t>Os respectivos recursos financeiros serão transferidos nesta data.</w:t>
      </w:r>
    </w:p>
    <w:p w14:paraId="2B1E2938" w14:textId="77777777" w:rsidR="00622736" w:rsidRPr="00622736" w:rsidRDefault="00622736" w:rsidP="00622736">
      <w:pPr>
        <w:tabs>
          <w:tab w:val="left" w:pos="4820"/>
        </w:tabs>
        <w:ind w:firstLine="1418"/>
        <w:jc w:val="both"/>
        <w:rPr>
          <w:iCs/>
          <w:sz w:val="16"/>
          <w:szCs w:val="16"/>
        </w:rPr>
      </w:pPr>
    </w:p>
    <w:p w14:paraId="5F413181" w14:textId="77777777" w:rsidR="00622736" w:rsidRPr="00622736" w:rsidRDefault="00622736" w:rsidP="00622736">
      <w:pPr>
        <w:tabs>
          <w:tab w:val="left" w:pos="4820"/>
        </w:tabs>
        <w:ind w:firstLine="1418"/>
        <w:jc w:val="both"/>
        <w:rPr>
          <w:iCs/>
        </w:rPr>
      </w:pPr>
      <w:r w:rsidRPr="00622736">
        <w:rPr>
          <w:iCs/>
        </w:rPr>
        <w:t xml:space="preserve">Diante do exposto, agradecemos </w:t>
      </w:r>
      <w:proofErr w:type="gramStart"/>
      <w:r w:rsidRPr="00622736">
        <w:rPr>
          <w:iCs/>
        </w:rPr>
        <w:t>pela</w:t>
      </w:r>
      <w:proofErr w:type="gramEnd"/>
      <w:r w:rsidRPr="00622736">
        <w:rPr>
          <w:iCs/>
        </w:rPr>
        <w:t xml:space="preserve"> atenção e colocamo-nos à disposição para eventuais esclarecimentos que se fizerem necessários.</w:t>
      </w:r>
    </w:p>
    <w:p w14:paraId="6314FD80" w14:textId="77777777" w:rsidR="00622736" w:rsidRPr="00622736" w:rsidRDefault="00622736" w:rsidP="00622736">
      <w:pPr>
        <w:tabs>
          <w:tab w:val="left" w:pos="4820"/>
        </w:tabs>
        <w:ind w:firstLine="1418"/>
        <w:jc w:val="both"/>
        <w:rPr>
          <w:iCs/>
          <w:sz w:val="16"/>
          <w:szCs w:val="16"/>
        </w:rPr>
      </w:pPr>
    </w:p>
    <w:p w14:paraId="374DF6F6" w14:textId="77777777" w:rsidR="00622736" w:rsidRPr="00622736" w:rsidRDefault="00622736" w:rsidP="00622736">
      <w:pPr>
        <w:tabs>
          <w:tab w:val="left" w:pos="4820"/>
        </w:tabs>
        <w:ind w:firstLine="1418"/>
        <w:jc w:val="both"/>
        <w:rPr>
          <w:iCs/>
        </w:rPr>
      </w:pPr>
      <w:r w:rsidRPr="00622736">
        <w:rPr>
          <w:iCs/>
        </w:rPr>
        <w:t>Atenciosamente,</w:t>
      </w:r>
    </w:p>
    <w:p w14:paraId="25E5A966" w14:textId="77777777" w:rsidR="00622736" w:rsidRDefault="00622736" w:rsidP="002A1E6C">
      <w:pPr>
        <w:tabs>
          <w:tab w:val="left" w:pos="4820"/>
        </w:tabs>
        <w:rPr>
          <w:iCs/>
        </w:rPr>
      </w:pPr>
    </w:p>
    <w:p w14:paraId="60FD6F97" w14:textId="77777777" w:rsidR="00622736" w:rsidRDefault="00622736" w:rsidP="002A1E6C">
      <w:pPr>
        <w:tabs>
          <w:tab w:val="left" w:pos="4820"/>
        </w:tabs>
        <w:rPr>
          <w:iCs/>
        </w:rPr>
      </w:pPr>
    </w:p>
    <w:p w14:paraId="1FA64A76" w14:textId="77777777" w:rsidR="00622736" w:rsidRDefault="00622736" w:rsidP="002A1E6C">
      <w:pPr>
        <w:tabs>
          <w:tab w:val="left" w:pos="4820"/>
        </w:tabs>
        <w:rPr>
          <w:iCs/>
        </w:rPr>
      </w:pPr>
    </w:p>
    <w:p w14:paraId="4DEAD946" w14:textId="77777777" w:rsidR="00622736" w:rsidRDefault="00622736" w:rsidP="002A1E6C">
      <w:pPr>
        <w:tabs>
          <w:tab w:val="left" w:pos="4820"/>
        </w:tabs>
        <w:rPr>
          <w:iCs/>
        </w:rPr>
      </w:pPr>
    </w:p>
    <w:p w14:paraId="7D334568" w14:textId="77777777" w:rsidR="00622736" w:rsidRPr="00622736" w:rsidRDefault="00622736" w:rsidP="00622736">
      <w:pPr>
        <w:tabs>
          <w:tab w:val="left" w:pos="4820"/>
        </w:tabs>
        <w:jc w:val="center"/>
        <w:rPr>
          <w:b/>
          <w:bCs/>
          <w:iCs/>
        </w:rPr>
      </w:pPr>
      <w:r w:rsidRPr="00622736">
        <w:rPr>
          <w:b/>
          <w:bCs/>
          <w:iCs/>
        </w:rPr>
        <w:t>EMERSON APARECIDO DE FARIA</w:t>
      </w:r>
    </w:p>
    <w:p w14:paraId="05C4024D" w14:textId="3F200BA8" w:rsidR="00622736" w:rsidRDefault="00622736" w:rsidP="00622736">
      <w:pPr>
        <w:tabs>
          <w:tab w:val="left" w:pos="4820"/>
        </w:tabs>
        <w:jc w:val="center"/>
        <w:rPr>
          <w:iCs/>
        </w:rPr>
      </w:pPr>
      <w:r w:rsidRPr="00622736">
        <w:rPr>
          <w:b/>
          <w:bCs/>
          <w:iCs/>
        </w:rPr>
        <w:t>Presidente em Exercício</w:t>
      </w:r>
    </w:p>
    <w:sectPr w:rsidR="00622736" w:rsidSect="00622736">
      <w:headerReference w:type="default" r:id="rId8"/>
      <w:footerReference w:type="even" r:id="rId9"/>
      <w:footerReference w:type="default" r:id="rId10"/>
      <w:type w:val="continuous"/>
      <w:pgSz w:w="11907" w:h="16840" w:code="9"/>
      <w:pgMar w:top="2269" w:right="1134"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BD59C" w14:textId="77777777" w:rsidR="00B645E3" w:rsidRDefault="00B645E3">
      <w:r>
        <w:separator/>
      </w:r>
    </w:p>
  </w:endnote>
  <w:endnote w:type="continuationSeparator" w:id="0">
    <w:p w14:paraId="00D3E45A" w14:textId="77777777" w:rsidR="00B645E3" w:rsidRDefault="00B6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66EE6" w14:textId="77777777" w:rsidR="00B645E3" w:rsidRDefault="00B645E3">
      <w:r>
        <w:separator/>
      </w:r>
    </w:p>
  </w:footnote>
  <w:footnote w:type="continuationSeparator" w:id="0">
    <w:p w14:paraId="4BF5F870" w14:textId="77777777" w:rsidR="00B645E3" w:rsidRDefault="00B64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6547" w:dyaOrig="5917" w14:anchorId="5838E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48633738"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7" w15:restartNumberingAfterBreak="0">
    <w:nsid w:val="07514BAC"/>
    <w:multiLevelType w:val="hybridMultilevel"/>
    <w:tmpl w:val="E5B84442"/>
    <w:lvl w:ilvl="0" w:tplc="8C7E509C">
      <w:start w:val="1"/>
      <w:numFmt w:val="lowerLetter"/>
      <w:lvlText w:val="%1)"/>
      <w:lvlJc w:val="left"/>
      <w:pPr>
        <w:ind w:left="720" w:hanging="360"/>
      </w:pPr>
      <w:rPr>
        <w:rFonts w:hint="default"/>
        <w:b/>
      </w:rPr>
    </w:lvl>
    <w:lvl w:ilvl="1" w:tplc="C8E82AFA" w:tentative="1">
      <w:start w:val="1"/>
      <w:numFmt w:val="lowerLetter"/>
      <w:lvlText w:val="%2."/>
      <w:lvlJc w:val="left"/>
      <w:pPr>
        <w:ind w:left="1440" w:hanging="360"/>
      </w:pPr>
    </w:lvl>
    <w:lvl w:ilvl="2" w:tplc="2BA6C456" w:tentative="1">
      <w:start w:val="1"/>
      <w:numFmt w:val="lowerRoman"/>
      <w:lvlText w:val="%3."/>
      <w:lvlJc w:val="right"/>
      <w:pPr>
        <w:ind w:left="2160" w:hanging="180"/>
      </w:pPr>
    </w:lvl>
    <w:lvl w:ilvl="3" w:tplc="99503D4A" w:tentative="1">
      <w:start w:val="1"/>
      <w:numFmt w:val="decimal"/>
      <w:lvlText w:val="%4."/>
      <w:lvlJc w:val="left"/>
      <w:pPr>
        <w:ind w:left="2880" w:hanging="360"/>
      </w:pPr>
    </w:lvl>
    <w:lvl w:ilvl="4" w:tplc="C49408DE" w:tentative="1">
      <w:start w:val="1"/>
      <w:numFmt w:val="lowerLetter"/>
      <w:lvlText w:val="%5."/>
      <w:lvlJc w:val="left"/>
      <w:pPr>
        <w:ind w:left="3600" w:hanging="360"/>
      </w:pPr>
    </w:lvl>
    <w:lvl w:ilvl="5" w:tplc="AA527818" w:tentative="1">
      <w:start w:val="1"/>
      <w:numFmt w:val="lowerRoman"/>
      <w:lvlText w:val="%6."/>
      <w:lvlJc w:val="right"/>
      <w:pPr>
        <w:ind w:left="4320" w:hanging="180"/>
      </w:pPr>
    </w:lvl>
    <w:lvl w:ilvl="6" w:tplc="9AA2A7DA" w:tentative="1">
      <w:start w:val="1"/>
      <w:numFmt w:val="decimal"/>
      <w:lvlText w:val="%7."/>
      <w:lvlJc w:val="left"/>
      <w:pPr>
        <w:ind w:left="5040" w:hanging="360"/>
      </w:pPr>
    </w:lvl>
    <w:lvl w:ilvl="7" w:tplc="F838398E" w:tentative="1">
      <w:start w:val="1"/>
      <w:numFmt w:val="lowerLetter"/>
      <w:lvlText w:val="%8."/>
      <w:lvlJc w:val="left"/>
      <w:pPr>
        <w:ind w:left="5760" w:hanging="360"/>
      </w:pPr>
    </w:lvl>
    <w:lvl w:ilvl="8" w:tplc="49A473CA" w:tentative="1">
      <w:start w:val="1"/>
      <w:numFmt w:val="lowerRoman"/>
      <w:lvlText w:val="%9."/>
      <w:lvlJc w:val="right"/>
      <w:pPr>
        <w:ind w:left="6480" w:hanging="180"/>
      </w:pPr>
    </w:lvl>
  </w:abstractNum>
  <w:abstractNum w:abstractNumId="8" w15:restartNumberingAfterBreak="0">
    <w:nsid w:val="0B8938B9"/>
    <w:multiLevelType w:val="hybridMultilevel"/>
    <w:tmpl w:val="4524DFB2"/>
    <w:lvl w:ilvl="0" w:tplc="515CC7AC">
      <w:start w:val="1"/>
      <w:numFmt w:val="lowerLetter"/>
      <w:lvlText w:val="%1)"/>
      <w:lvlJc w:val="left"/>
      <w:pPr>
        <w:ind w:left="1065" w:hanging="705"/>
      </w:pPr>
      <w:rPr>
        <w:rFonts w:hint="default"/>
      </w:rPr>
    </w:lvl>
    <w:lvl w:ilvl="1" w:tplc="8A2C40D6" w:tentative="1">
      <w:start w:val="1"/>
      <w:numFmt w:val="lowerLetter"/>
      <w:lvlText w:val="%2."/>
      <w:lvlJc w:val="left"/>
      <w:pPr>
        <w:ind w:left="1440" w:hanging="360"/>
      </w:pPr>
    </w:lvl>
    <w:lvl w:ilvl="2" w:tplc="A5A06898" w:tentative="1">
      <w:start w:val="1"/>
      <w:numFmt w:val="lowerRoman"/>
      <w:lvlText w:val="%3."/>
      <w:lvlJc w:val="right"/>
      <w:pPr>
        <w:ind w:left="2160" w:hanging="180"/>
      </w:pPr>
    </w:lvl>
    <w:lvl w:ilvl="3" w:tplc="ECB0BC48" w:tentative="1">
      <w:start w:val="1"/>
      <w:numFmt w:val="decimal"/>
      <w:lvlText w:val="%4."/>
      <w:lvlJc w:val="left"/>
      <w:pPr>
        <w:ind w:left="2880" w:hanging="360"/>
      </w:pPr>
    </w:lvl>
    <w:lvl w:ilvl="4" w:tplc="CD525AA4" w:tentative="1">
      <w:start w:val="1"/>
      <w:numFmt w:val="lowerLetter"/>
      <w:lvlText w:val="%5."/>
      <w:lvlJc w:val="left"/>
      <w:pPr>
        <w:ind w:left="3600" w:hanging="360"/>
      </w:pPr>
    </w:lvl>
    <w:lvl w:ilvl="5" w:tplc="9FD41FA4" w:tentative="1">
      <w:start w:val="1"/>
      <w:numFmt w:val="lowerRoman"/>
      <w:lvlText w:val="%6."/>
      <w:lvlJc w:val="right"/>
      <w:pPr>
        <w:ind w:left="4320" w:hanging="180"/>
      </w:pPr>
    </w:lvl>
    <w:lvl w:ilvl="6" w:tplc="322AFB86" w:tentative="1">
      <w:start w:val="1"/>
      <w:numFmt w:val="decimal"/>
      <w:lvlText w:val="%7."/>
      <w:lvlJc w:val="left"/>
      <w:pPr>
        <w:ind w:left="5040" w:hanging="360"/>
      </w:pPr>
    </w:lvl>
    <w:lvl w:ilvl="7" w:tplc="EB9EA18E" w:tentative="1">
      <w:start w:val="1"/>
      <w:numFmt w:val="lowerLetter"/>
      <w:lvlText w:val="%8."/>
      <w:lvlJc w:val="left"/>
      <w:pPr>
        <w:ind w:left="5760" w:hanging="360"/>
      </w:pPr>
    </w:lvl>
    <w:lvl w:ilvl="8" w:tplc="340037EE" w:tentative="1">
      <w:start w:val="1"/>
      <w:numFmt w:val="lowerRoman"/>
      <w:lvlText w:val="%9."/>
      <w:lvlJc w:val="right"/>
      <w:pPr>
        <w:ind w:left="6480" w:hanging="180"/>
      </w:pPr>
    </w:lvl>
  </w:abstractNum>
  <w:abstractNum w:abstractNumId="9"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1317F13"/>
    <w:multiLevelType w:val="hybridMultilevel"/>
    <w:tmpl w:val="A39289D2"/>
    <w:lvl w:ilvl="0" w:tplc="20BADBCC">
      <w:start w:val="1"/>
      <w:numFmt w:val="lowerLetter"/>
      <w:lvlText w:val="%1)"/>
      <w:lvlJc w:val="left"/>
      <w:pPr>
        <w:ind w:left="720" w:hanging="360"/>
      </w:pPr>
      <w:rPr>
        <w:rFonts w:hint="default"/>
      </w:rPr>
    </w:lvl>
    <w:lvl w:ilvl="1" w:tplc="9DF688F2" w:tentative="1">
      <w:start w:val="1"/>
      <w:numFmt w:val="lowerLetter"/>
      <w:lvlText w:val="%2."/>
      <w:lvlJc w:val="left"/>
      <w:pPr>
        <w:ind w:left="1440" w:hanging="360"/>
      </w:pPr>
    </w:lvl>
    <w:lvl w:ilvl="2" w:tplc="50066174" w:tentative="1">
      <w:start w:val="1"/>
      <w:numFmt w:val="lowerRoman"/>
      <w:lvlText w:val="%3."/>
      <w:lvlJc w:val="right"/>
      <w:pPr>
        <w:ind w:left="2160" w:hanging="180"/>
      </w:pPr>
    </w:lvl>
    <w:lvl w:ilvl="3" w:tplc="3918CFF4" w:tentative="1">
      <w:start w:val="1"/>
      <w:numFmt w:val="decimal"/>
      <w:lvlText w:val="%4."/>
      <w:lvlJc w:val="left"/>
      <w:pPr>
        <w:ind w:left="2880" w:hanging="360"/>
      </w:pPr>
    </w:lvl>
    <w:lvl w:ilvl="4" w:tplc="5FB2B218" w:tentative="1">
      <w:start w:val="1"/>
      <w:numFmt w:val="lowerLetter"/>
      <w:lvlText w:val="%5."/>
      <w:lvlJc w:val="left"/>
      <w:pPr>
        <w:ind w:left="3600" w:hanging="360"/>
      </w:pPr>
    </w:lvl>
    <w:lvl w:ilvl="5" w:tplc="B4CCA24C" w:tentative="1">
      <w:start w:val="1"/>
      <w:numFmt w:val="lowerRoman"/>
      <w:lvlText w:val="%6."/>
      <w:lvlJc w:val="right"/>
      <w:pPr>
        <w:ind w:left="4320" w:hanging="180"/>
      </w:pPr>
    </w:lvl>
    <w:lvl w:ilvl="6" w:tplc="DC72C47A" w:tentative="1">
      <w:start w:val="1"/>
      <w:numFmt w:val="decimal"/>
      <w:lvlText w:val="%7."/>
      <w:lvlJc w:val="left"/>
      <w:pPr>
        <w:ind w:left="5040" w:hanging="360"/>
      </w:pPr>
    </w:lvl>
    <w:lvl w:ilvl="7" w:tplc="1BCCD91E" w:tentative="1">
      <w:start w:val="1"/>
      <w:numFmt w:val="lowerLetter"/>
      <w:lvlText w:val="%8."/>
      <w:lvlJc w:val="left"/>
      <w:pPr>
        <w:ind w:left="5760" w:hanging="360"/>
      </w:pPr>
    </w:lvl>
    <w:lvl w:ilvl="8" w:tplc="E2A2E378" w:tentative="1">
      <w:start w:val="1"/>
      <w:numFmt w:val="lowerRoman"/>
      <w:lvlText w:val="%9."/>
      <w:lvlJc w:val="right"/>
      <w:pPr>
        <w:ind w:left="6480" w:hanging="180"/>
      </w:pPr>
    </w:lvl>
  </w:abstractNum>
  <w:abstractNum w:abstractNumId="12" w15:restartNumberingAfterBreak="0">
    <w:nsid w:val="2F9E0E82"/>
    <w:multiLevelType w:val="hybridMultilevel"/>
    <w:tmpl w:val="BCAE0A36"/>
    <w:lvl w:ilvl="0" w:tplc="2282293E">
      <w:start w:val="1"/>
      <w:numFmt w:val="lowerLetter"/>
      <w:lvlText w:val="%1)"/>
      <w:lvlJc w:val="left"/>
      <w:pPr>
        <w:ind w:left="720" w:hanging="360"/>
      </w:pPr>
      <w:rPr>
        <w:rFonts w:hint="default"/>
      </w:rPr>
    </w:lvl>
    <w:lvl w:ilvl="1" w:tplc="7F208106" w:tentative="1">
      <w:start w:val="1"/>
      <w:numFmt w:val="lowerLetter"/>
      <w:lvlText w:val="%2."/>
      <w:lvlJc w:val="left"/>
      <w:pPr>
        <w:ind w:left="1440" w:hanging="360"/>
      </w:pPr>
    </w:lvl>
    <w:lvl w:ilvl="2" w:tplc="20A0FBE0" w:tentative="1">
      <w:start w:val="1"/>
      <w:numFmt w:val="lowerRoman"/>
      <w:lvlText w:val="%3."/>
      <w:lvlJc w:val="right"/>
      <w:pPr>
        <w:ind w:left="2160" w:hanging="180"/>
      </w:pPr>
    </w:lvl>
    <w:lvl w:ilvl="3" w:tplc="87BCA3D0" w:tentative="1">
      <w:start w:val="1"/>
      <w:numFmt w:val="decimal"/>
      <w:lvlText w:val="%4."/>
      <w:lvlJc w:val="left"/>
      <w:pPr>
        <w:ind w:left="2880" w:hanging="360"/>
      </w:pPr>
    </w:lvl>
    <w:lvl w:ilvl="4" w:tplc="EBC69C00" w:tentative="1">
      <w:start w:val="1"/>
      <w:numFmt w:val="lowerLetter"/>
      <w:lvlText w:val="%5."/>
      <w:lvlJc w:val="left"/>
      <w:pPr>
        <w:ind w:left="3600" w:hanging="360"/>
      </w:pPr>
    </w:lvl>
    <w:lvl w:ilvl="5" w:tplc="32E628AC" w:tentative="1">
      <w:start w:val="1"/>
      <w:numFmt w:val="lowerRoman"/>
      <w:lvlText w:val="%6."/>
      <w:lvlJc w:val="right"/>
      <w:pPr>
        <w:ind w:left="4320" w:hanging="180"/>
      </w:pPr>
    </w:lvl>
    <w:lvl w:ilvl="6" w:tplc="C1B4C2BE" w:tentative="1">
      <w:start w:val="1"/>
      <w:numFmt w:val="decimal"/>
      <w:lvlText w:val="%7."/>
      <w:lvlJc w:val="left"/>
      <w:pPr>
        <w:ind w:left="5040" w:hanging="360"/>
      </w:pPr>
    </w:lvl>
    <w:lvl w:ilvl="7" w:tplc="9B883326" w:tentative="1">
      <w:start w:val="1"/>
      <w:numFmt w:val="lowerLetter"/>
      <w:lvlText w:val="%8."/>
      <w:lvlJc w:val="left"/>
      <w:pPr>
        <w:ind w:left="5760" w:hanging="360"/>
      </w:pPr>
    </w:lvl>
    <w:lvl w:ilvl="8" w:tplc="C826DA06" w:tentative="1">
      <w:start w:val="1"/>
      <w:numFmt w:val="lowerRoman"/>
      <w:lvlText w:val="%9."/>
      <w:lvlJc w:val="right"/>
      <w:pPr>
        <w:ind w:left="6480" w:hanging="180"/>
      </w:pPr>
    </w:lvl>
  </w:abstractNum>
  <w:abstractNum w:abstractNumId="13"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A9226A"/>
    <w:multiLevelType w:val="hybridMultilevel"/>
    <w:tmpl w:val="B7746344"/>
    <w:lvl w:ilvl="0" w:tplc="3C84171A">
      <w:start w:val="1"/>
      <w:numFmt w:val="decimal"/>
      <w:lvlText w:val="%1."/>
      <w:lvlJc w:val="left"/>
      <w:pPr>
        <w:ind w:left="720" w:hanging="360"/>
      </w:pPr>
      <w:rPr>
        <w:rFonts w:hint="default"/>
      </w:rPr>
    </w:lvl>
    <w:lvl w:ilvl="1" w:tplc="92A8B722" w:tentative="1">
      <w:start w:val="1"/>
      <w:numFmt w:val="lowerLetter"/>
      <w:lvlText w:val="%2."/>
      <w:lvlJc w:val="left"/>
      <w:pPr>
        <w:ind w:left="1440" w:hanging="360"/>
      </w:pPr>
    </w:lvl>
    <w:lvl w:ilvl="2" w:tplc="24E6E27E" w:tentative="1">
      <w:start w:val="1"/>
      <w:numFmt w:val="lowerRoman"/>
      <w:lvlText w:val="%3."/>
      <w:lvlJc w:val="right"/>
      <w:pPr>
        <w:ind w:left="2160" w:hanging="180"/>
      </w:pPr>
    </w:lvl>
    <w:lvl w:ilvl="3" w:tplc="8FC4F31E" w:tentative="1">
      <w:start w:val="1"/>
      <w:numFmt w:val="decimal"/>
      <w:lvlText w:val="%4."/>
      <w:lvlJc w:val="left"/>
      <w:pPr>
        <w:ind w:left="2880" w:hanging="360"/>
      </w:pPr>
    </w:lvl>
    <w:lvl w:ilvl="4" w:tplc="4E56B86C" w:tentative="1">
      <w:start w:val="1"/>
      <w:numFmt w:val="lowerLetter"/>
      <w:lvlText w:val="%5."/>
      <w:lvlJc w:val="left"/>
      <w:pPr>
        <w:ind w:left="3600" w:hanging="360"/>
      </w:pPr>
    </w:lvl>
    <w:lvl w:ilvl="5" w:tplc="A35A2B9A" w:tentative="1">
      <w:start w:val="1"/>
      <w:numFmt w:val="lowerRoman"/>
      <w:lvlText w:val="%6."/>
      <w:lvlJc w:val="right"/>
      <w:pPr>
        <w:ind w:left="4320" w:hanging="180"/>
      </w:pPr>
    </w:lvl>
    <w:lvl w:ilvl="6" w:tplc="F934E484" w:tentative="1">
      <w:start w:val="1"/>
      <w:numFmt w:val="decimal"/>
      <w:lvlText w:val="%7."/>
      <w:lvlJc w:val="left"/>
      <w:pPr>
        <w:ind w:left="5040" w:hanging="360"/>
      </w:pPr>
    </w:lvl>
    <w:lvl w:ilvl="7" w:tplc="501CCE52" w:tentative="1">
      <w:start w:val="1"/>
      <w:numFmt w:val="lowerLetter"/>
      <w:lvlText w:val="%8."/>
      <w:lvlJc w:val="left"/>
      <w:pPr>
        <w:ind w:left="5760" w:hanging="360"/>
      </w:pPr>
    </w:lvl>
    <w:lvl w:ilvl="8" w:tplc="B53EA99A" w:tentative="1">
      <w:start w:val="1"/>
      <w:numFmt w:val="lowerRoman"/>
      <w:lvlText w:val="%9."/>
      <w:lvlJc w:val="right"/>
      <w:pPr>
        <w:ind w:left="6480" w:hanging="180"/>
      </w:pPr>
    </w:lvl>
  </w:abstractNum>
  <w:abstractNum w:abstractNumId="15" w15:restartNumberingAfterBreak="0">
    <w:nsid w:val="3C0251ED"/>
    <w:multiLevelType w:val="hybridMultilevel"/>
    <w:tmpl w:val="60E0EA76"/>
    <w:lvl w:ilvl="0" w:tplc="F63606FA">
      <w:start w:val="1"/>
      <w:numFmt w:val="decimal"/>
      <w:lvlText w:val="%1."/>
      <w:lvlJc w:val="left"/>
      <w:pPr>
        <w:tabs>
          <w:tab w:val="num" w:pos="720"/>
        </w:tabs>
        <w:ind w:left="720" w:hanging="360"/>
      </w:pPr>
    </w:lvl>
    <w:lvl w:ilvl="1" w:tplc="EF6A5904" w:tentative="1">
      <w:start w:val="1"/>
      <w:numFmt w:val="lowerLetter"/>
      <w:lvlText w:val="%2."/>
      <w:lvlJc w:val="left"/>
      <w:pPr>
        <w:tabs>
          <w:tab w:val="num" w:pos="1440"/>
        </w:tabs>
        <w:ind w:left="1440" w:hanging="360"/>
      </w:pPr>
    </w:lvl>
    <w:lvl w:ilvl="2" w:tplc="40A2D18A" w:tentative="1">
      <w:start w:val="1"/>
      <w:numFmt w:val="lowerRoman"/>
      <w:lvlText w:val="%3."/>
      <w:lvlJc w:val="right"/>
      <w:pPr>
        <w:tabs>
          <w:tab w:val="num" w:pos="2160"/>
        </w:tabs>
        <w:ind w:left="2160" w:hanging="180"/>
      </w:pPr>
    </w:lvl>
    <w:lvl w:ilvl="3" w:tplc="18026C8C" w:tentative="1">
      <w:start w:val="1"/>
      <w:numFmt w:val="decimal"/>
      <w:lvlText w:val="%4."/>
      <w:lvlJc w:val="left"/>
      <w:pPr>
        <w:tabs>
          <w:tab w:val="num" w:pos="2880"/>
        </w:tabs>
        <w:ind w:left="2880" w:hanging="360"/>
      </w:pPr>
    </w:lvl>
    <w:lvl w:ilvl="4" w:tplc="8FB2205A" w:tentative="1">
      <w:start w:val="1"/>
      <w:numFmt w:val="lowerLetter"/>
      <w:lvlText w:val="%5."/>
      <w:lvlJc w:val="left"/>
      <w:pPr>
        <w:tabs>
          <w:tab w:val="num" w:pos="3600"/>
        </w:tabs>
        <w:ind w:left="3600" w:hanging="360"/>
      </w:pPr>
    </w:lvl>
    <w:lvl w:ilvl="5" w:tplc="856A91A4" w:tentative="1">
      <w:start w:val="1"/>
      <w:numFmt w:val="lowerRoman"/>
      <w:lvlText w:val="%6."/>
      <w:lvlJc w:val="right"/>
      <w:pPr>
        <w:tabs>
          <w:tab w:val="num" w:pos="4320"/>
        </w:tabs>
        <w:ind w:left="4320" w:hanging="180"/>
      </w:pPr>
    </w:lvl>
    <w:lvl w:ilvl="6" w:tplc="D5B2AB5C" w:tentative="1">
      <w:start w:val="1"/>
      <w:numFmt w:val="decimal"/>
      <w:lvlText w:val="%7."/>
      <w:lvlJc w:val="left"/>
      <w:pPr>
        <w:tabs>
          <w:tab w:val="num" w:pos="5040"/>
        </w:tabs>
        <w:ind w:left="5040" w:hanging="360"/>
      </w:pPr>
    </w:lvl>
    <w:lvl w:ilvl="7" w:tplc="5652207E" w:tentative="1">
      <w:start w:val="1"/>
      <w:numFmt w:val="lowerLetter"/>
      <w:lvlText w:val="%8."/>
      <w:lvlJc w:val="left"/>
      <w:pPr>
        <w:tabs>
          <w:tab w:val="num" w:pos="5760"/>
        </w:tabs>
        <w:ind w:left="5760" w:hanging="360"/>
      </w:pPr>
    </w:lvl>
    <w:lvl w:ilvl="8" w:tplc="F8045B3E" w:tentative="1">
      <w:start w:val="1"/>
      <w:numFmt w:val="lowerRoman"/>
      <w:lvlText w:val="%9."/>
      <w:lvlJc w:val="right"/>
      <w:pPr>
        <w:tabs>
          <w:tab w:val="num" w:pos="6480"/>
        </w:tabs>
        <w:ind w:left="6480" w:hanging="180"/>
      </w:pPr>
    </w:lvl>
  </w:abstractNum>
  <w:abstractNum w:abstractNumId="16" w15:restartNumberingAfterBreak="0">
    <w:nsid w:val="3E32409F"/>
    <w:multiLevelType w:val="hybridMultilevel"/>
    <w:tmpl w:val="514E7220"/>
    <w:lvl w:ilvl="0" w:tplc="2CA418EE">
      <w:start w:val="1"/>
      <w:numFmt w:val="decimal"/>
      <w:lvlText w:val="%1."/>
      <w:lvlJc w:val="left"/>
      <w:pPr>
        <w:ind w:left="720" w:hanging="360"/>
      </w:pPr>
      <w:rPr>
        <w:rFonts w:hint="default"/>
      </w:rPr>
    </w:lvl>
    <w:lvl w:ilvl="1" w:tplc="B12C8C7A" w:tentative="1">
      <w:start w:val="1"/>
      <w:numFmt w:val="lowerLetter"/>
      <w:lvlText w:val="%2."/>
      <w:lvlJc w:val="left"/>
      <w:pPr>
        <w:ind w:left="1440" w:hanging="360"/>
      </w:pPr>
    </w:lvl>
    <w:lvl w:ilvl="2" w:tplc="A184DE34" w:tentative="1">
      <w:start w:val="1"/>
      <w:numFmt w:val="lowerRoman"/>
      <w:lvlText w:val="%3."/>
      <w:lvlJc w:val="right"/>
      <w:pPr>
        <w:ind w:left="2160" w:hanging="180"/>
      </w:pPr>
    </w:lvl>
    <w:lvl w:ilvl="3" w:tplc="0CA4667A" w:tentative="1">
      <w:start w:val="1"/>
      <w:numFmt w:val="decimal"/>
      <w:lvlText w:val="%4."/>
      <w:lvlJc w:val="left"/>
      <w:pPr>
        <w:ind w:left="2880" w:hanging="360"/>
      </w:pPr>
    </w:lvl>
    <w:lvl w:ilvl="4" w:tplc="B146571E" w:tentative="1">
      <w:start w:val="1"/>
      <w:numFmt w:val="lowerLetter"/>
      <w:lvlText w:val="%5."/>
      <w:lvlJc w:val="left"/>
      <w:pPr>
        <w:ind w:left="3600" w:hanging="360"/>
      </w:pPr>
    </w:lvl>
    <w:lvl w:ilvl="5" w:tplc="77E63614" w:tentative="1">
      <w:start w:val="1"/>
      <w:numFmt w:val="lowerRoman"/>
      <w:lvlText w:val="%6."/>
      <w:lvlJc w:val="right"/>
      <w:pPr>
        <w:ind w:left="4320" w:hanging="180"/>
      </w:pPr>
    </w:lvl>
    <w:lvl w:ilvl="6" w:tplc="ED4C3282" w:tentative="1">
      <w:start w:val="1"/>
      <w:numFmt w:val="decimal"/>
      <w:lvlText w:val="%7."/>
      <w:lvlJc w:val="left"/>
      <w:pPr>
        <w:ind w:left="5040" w:hanging="360"/>
      </w:pPr>
    </w:lvl>
    <w:lvl w:ilvl="7" w:tplc="2AB0247C" w:tentative="1">
      <w:start w:val="1"/>
      <w:numFmt w:val="lowerLetter"/>
      <w:lvlText w:val="%8."/>
      <w:lvlJc w:val="left"/>
      <w:pPr>
        <w:ind w:left="5760" w:hanging="360"/>
      </w:pPr>
    </w:lvl>
    <w:lvl w:ilvl="8" w:tplc="175C8940" w:tentative="1">
      <w:start w:val="1"/>
      <w:numFmt w:val="lowerRoman"/>
      <w:lvlText w:val="%9."/>
      <w:lvlJc w:val="right"/>
      <w:pPr>
        <w:ind w:left="6480" w:hanging="180"/>
      </w:pPr>
    </w:lvl>
  </w:abstractNum>
  <w:abstractNum w:abstractNumId="17" w15:restartNumberingAfterBreak="0">
    <w:nsid w:val="42AE5294"/>
    <w:multiLevelType w:val="hybridMultilevel"/>
    <w:tmpl w:val="AA04D960"/>
    <w:lvl w:ilvl="0" w:tplc="6E8C58CA">
      <w:start w:val="1"/>
      <w:numFmt w:val="decimal"/>
      <w:lvlText w:val="%1."/>
      <w:lvlJc w:val="left"/>
      <w:pPr>
        <w:tabs>
          <w:tab w:val="num" w:pos="360"/>
        </w:tabs>
        <w:ind w:left="360" w:hanging="360"/>
      </w:pPr>
    </w:lvl>
    <w:lvl w:ilvl="1" w:tplc="9C6EAE1E">
      <w:start w:val="1"/>
      <w:numFmt w:val="bullet"/>
      <w:lvlText w:val=""/>
      <w:lvlJc w:val="left"/>
      <w:pPr>
        <w:tabs>
          <w:tab w:val="num" w:pos="1440"/>
        </w:tabs>
        <w:ind w:left="1440" w:hanging="360"/>
      </w:pPr>
      <w:rPr>
        <w:rFonts w:ascii="Symbol" w:hAnsi="Symbol" w:hint="default"/>
      </w:rPr>
    </w:lvl>
    <w:lvl w:ilvl="2" w:tplc="4A8C47DA" w:tentative="1">
      <w:start w:val="1"/>
      <w:numFmt w:val="lowerRoman"/>
      <w:lvlText w:val="%3."/>
      <w:lvlJc w:val="right"/>
      <w:pPr>
        <w:tabs>
          <w:tab w:val="num" w:pos="2160"/>
        </w:tabs>
        <w:ind w:left="2160" w:hanging="180"/>
      </w:pPr>
    </w:lvl>
    <w:lvl w:ilvl="3" w:tplc="DC428FD2" w:tentative="1">
      <w:start w:val="1"/>
      <w:numFmt w:val="decimal"/>
      <w:lvlText w:val="%4."/>
      <w:lvlJc w:val="left"/>
      <w:pPr>
        <w:tabs>
          <w:tab w:val="num" w:pos="2880"/>
        </w:tabs>
        <w:ind w:left="2880" w:hanging="360"/>
      </w:pPr>
    </w:lvl>
    <w:lvl w:ilvl="4" w:tplc="14C42594" w:tentative="1">
      <w:start w:val="1"/>
      <w:numFmt w:val="lowerLetter"/>
      <w:lvlText w:val="%5."/>
      <w:lvlJc w:val="left"/>
      <w:pPr>
        <w:tabs>
          <w:tab w:val="num" w:pos="3600"/>
        </w:tabs>
        <w:ind w:left="3600" w:hanging="360"/>
      </w:pPr>
    </w:lvl>
    <w:lvl w:ilvl="5" w:tplc="19C60DB4" w:tentative="1">
      <w:start w:val="1"/>
      <w:numFmt w:val="lowerRoman"/>
      <w:lvlText w:val="%6."/>
      <w:lvlJc w:val="right"/>
      <w:pPr>
        <w:tabs>
          <w:tab w:val="num" w:pos="4320"/>
        </w:tabs>
        <w:ind w:left="4320" w:hanging="180"/>
      </w:pPr>
    </w:lvl>
    <w:lvl w:ilvl="6" w:tplc="EE2CB8D0" w:tentative="1">
      <w:start w:val="1"/>
      <w:numFmt w:val="decimal"/>
      <w:lvlText w:val="%7."/>
      <w:lvlJc w:val="left"/>
      <w:pPr>
        <w:tabs>
          <w:tab w:val="num" w:pos="5040"/>
        </w:tabs>
        <w:ind w:left="5040" w:hanging="360"/>
      </w:pPr>
    </w:lvl>
    <w:lvl w:ilvl="7" w:tplc="94D412DC" w:tentative="1">
      <w:start w:val="1"/>
      <w:numFmt w:val="lowerLetter"/>
      <w:lvlText w:val="%8."/>
      <w:lvlJc w:val="left"/>
      <w:pPr>
        <w:tabs>
          <w:tab w:val="num" w:pos="5760"/>
        </w:tabs>
        <w:ind w:left="5760" w:hanging="360"/>
      </w:pPr>
    </w:lvl>
    <w:lvl w:ilvl="8" w:tplc="E54086A4" w:tentative="1">
      <w:start w:val="1"/>
      <w:numFmt w:val="lowerRoman"/>
      <w:lvlText w:val="%9."/>
      <w:lvlJc w:val="right"/>
      <w:pPr>
        <w:tabs>
          <w:tab w:val="num" w:pos="6480"/>
        </w:tabs>
        <w:ind w:left="6480" w:hanging="180"/>
      </w:pPr>
    </w:lvl>
  </w:abstractNum>
  <w:abstractNum w:abstractNumId="18"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0" w15:restartNumberingAfterBreak="0">
    <w:nsid w:val="472E6DBC"/>
    <w:multiLevelType w:val="hybridMultilevel"/>
    <w:tmpl w:val="118EC436"/>
    <w:lvl w:ilvl="0" w:tplc="610C7188">
      <w:start w:val="1"/>
      <w:numFmt w:val="bullet"/>
      <w:lvlText w:val=""/>
      <w:lvlJc w:val="left"/>
      <w:pPr>
        <w:ind w:left="720" w:hanging="360"/>
      </w:pPr>
      <w:rPr>
        <w:rFonts w:ascii="Symbol" w:hAnsi="Symbol" w:hint="default"/>
      </w:rPr>
    </w:lvl>
    <w:lvl w:ilvl="1" w:tplc="CAD6EACA">
      <w:start w:val="1"/>
      <w:numFmt w:val="bullet"/>
      <w:lvlText w:val="o"/>
      <w:lvlJc w:val="left"/>
      <w:pPr>
        <w:ind w:left="1440" w:hanging="360"/>
      </w:pPr>
      <w:rPr>
        <w:rFonts w:ascii="Courier New" w:hAnsi="Courier New" w:cs="Times New Roman" w:hint="default"/>
      </w:rPr>
    </w:lvl>
    <w:lvl w:ilvl="2" w:tplc="CD8E5F36">
      <w:start w:val="1"/>
      <w:numFmt w:val="bullet"/>
      <w:lvlText w:val=""/>
      <w:lvlJc w:val="left"/>
      <w:pPr>
        <w:ind w:left="2160" w:hanging="360"/>
      </w:pPr>
      <w:rPr>
        <w:rFonts w:ascii="Wingdings" w:hAnsi="Wingdings" w:hint="default"/>
      </w:rPr>
    </w:lvl>
    <w:lvl w:ilvl="3" w:tplc="169237AC">
      <w:start w:val="1"/>
      <w:numFmt w:val="bullet"/>
      <w:lvlText w:val=""/>
      <w:lvlJc w:val="left"/>
      <w:pPr>
        <w:ind w:left="2880" w:hanging="360"/>
      </w:pPr>
      <w:rPr>
        <w:rFonts w:ascii="Symbol" w:hAnsi="Symbol" w:hint="default"/>
      </w:rPr>
    </w:lvl>
    <w:lvl w:ilvl="4" w:tplc="37CA9E50">
      <w:start w:val="1"/>
      <w:numFmt w:val="bullet"/>
      <w:lvlText w:val="o"/>
      <w:lvlJc w:val="left"/>
      <w:pPr>
        <w:ind w:left="3600" w:hanging="360"/>
      </w:pPr>
      <w:rPr>
        <w:rFonts w:ascii="Courier New" w:hAnsi="Courier New" w:cs="Times New Roman" w:hint="default"/>
      </w:rPr>
    </w:lvl>
    <w:lvl w:ilvl="5" w:tplc="01AEB0DC">
      <w:start w:val="1"/>
      <w:numFmt w:val="bullet"/>
      <w:lvlText w:val=""/>
      <w:lvlJc w:val="left"/>
      <w:pPr>
        <w:ind w:left="4320" w:hanging="360"/>
      </w:pPr>
      <w:rPr>
        <w:rFonts w:ascii="Wingdings" w:hAnsi="Wingdings" w:hint="default"/>
      </w:rPr>
    </w:lvl>
    <w:lvl w:ilvl="6" w:tplc="9B76A300">
      <w:start w:val="1"/>
      <w:numFmt w:val="bullet"/>
      <w:lvlText w:val=""/>
      <w:lvlJc w:val="left"/>
      <w:pPr>
        <w:ind w:left="5040" w:hanging="360"/>
      </w:pPr>
      <w:rPr>
        <w:rFonts w:ascii="Symbol" w:hAnsi="Symbol" w:hint="default"/>
      </w:rPr>
    </w:lvl>
    <w:lvl w:ilvl="7" w:tplc="B64ADDBE">
      <w:start w:val="1"/>
      <w:numFmt w:val="bullet"/>
      <w:lvlText w:val="o"/>
      <w:lvlJc w:val="left"/>
      <w:pPr>
        <w:ind w:left="5760" w:hanging="360"/>
      </w:pPr>
      <w:rPr>
        <w:rFonts w:ascii="Courier New" w:hAnsi="Courier New" w:cs="Times New Roman" w:hint="default"/>
      </w:rPr>
    </w:lvl>
    <w:lvl w:ilvl="8" w:tplc="641295F6">
      <w:start w:val="1"/>
      <w:numFmt w:val="bullet"/>
      <w:lvlText w:val=""/>
      <w:lvlJc w:val="left"/>
      <w:pPr>
        <w:ind w:left="6480" w:hanging="360"/>
      </w:pPr>
      <w:rPr>
        <w:rFonts w:ascii="Wingdings" w:hAnsi="Wingdings" w:hint="default"/>
      </w:rPr>
    </w:lvl>
  </w:abstractNum>
  <w:abstractNum w:abstractNumId="21" w15:restartNumberingAfterBreak="0">
    <w:nsid w:val="523801EA"/>
    <w:multiLevelType w:val="hybridMultilevel"/>
    <w:tmpl w:val="BBAE7C50"/>
    <w:lvl w:ilvl="0" w:tplc="D52E06DC">
      <w:start w:val="1"/>
      <w:numFmt w:val="lowerLetter"/>
      <w:lvlText w:val="%1)"/>
      <w:lvlJc w:val="left"/>
      <w:pPr>
        <w:ind w:left="644" w:hanging="360"/>
      </w:pPr>
      <w:rPr>
        <w:b/>
      </w:rPr>
    </w:lvl>
    <w:lvl w:ilvl="1" w:tplc="78E42E8A">
      <w:start w:val="1"/>
      <w:numFmt w:val="lowerLetter"/>
      <w:lvlText w:val="%2."/>
      <w:lvlJc w:val="left"/>
      <w:pPr>
        <w:ind w:left="1364" w:hanging="360"/>
      </w:pPr>
    </w:lvl>
    <w:lvl w:ilvl="2" w:tplc="BEFE8660">
      <w:start w:val="1"/>
      <w:numFmt w:val="lowerRoman"/>
      <w:lvlText w:val="%3."/>
      <w:lvlJc w:val="right"/>
      <w:pPr>
        <w:ind w:left="2084" w:hanging="180"/>
      </w:pPr>
    </w:lvl>
    <w:lvl w:ilvl="3" w:tplc="8A1CC8AC">
      <w:start w:val="1"/>
      <w:numFmt w:val="decimal"/>
      <w:lvlText w:val="%4."/>
      <w:lvlJc w:val="left"/>
      <w:pPr>
        <w:ind w:left="2804" w:hanging="360"/>
      </w:pPr>
    </w:lvl>
    <w:lvl w:ilvl="4" w:tplc="E646D042">
      <w:start w:val="1"/>
      <w:numFmt w:val="lowerLetter"/>
      <w:lvlText w:val="%5."/>
      <w:lvlJc w:val="left"/>
      <w:pPr>
        <w:ind w:left="3524" w:hanging="360"/>
      </w:pPr>
    </w:lvl>
    <w:lvl w:ilvl="5" w:tplc="FF1C7DB8">
      <w:start w:val="1"/>
      <w:numFmt w:val="lowerRoman"/>
      <w:lvlText w:val="%6."/>
      <w:lvlJc w:val="right"/>
      <w:pPr>
        <w:ind w:left="4244" w:hanging="180"/>
      </w:pPr>
    </w:lvl>
    <w:lvl w:ilvl="6" w:tplc="6FB87B54">
      <w:start w:val="1"/>
      <w:numFmt w:val="decimal"/>
      <w:lvlText w:val="%7."/>
      <w:lvlJc w:val="left"/>
      <w:pPr>
        <w:ind w:left="4964" w:hanging="360"/>
      </w:pPr>
    </w:lvl>
    <w:lvl w:ilvl="7" w:tplc="CA080828">
      <w:start w:val="1"/>
      <w:numFmt w:val="lowerLetter"/>
      <w:lvlText w:val="%8."/>
      <w:lvlJc w:val="left"/>
      <w:pPr>
        <w:ind w:left="5684" w:hanging="360"/>
      </w:pPr>
    </w:lvl>
    <w:lvl w:ilvl="8" w:tplc="29DADF3C">
      <w:start w:val="1"/>
      <w:numFmt w:val="lowerRoman"/>
      <w:lvlText w:val="%9."/>
      <w:lvlJc w:val="right"/>
      <w:pPr>
        <w:ind w:left="6404" w:hanging="180"/>
      </w:pPr>
    </w:lvl>
  </w:abstractNum>
  <w:abstractNum w:abstractNumId="22"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79D6B94"/>
    <w:multiLevelType w:val="hybridMultilevel"/>
    <w:tmpl w:val="63681B06"/>
    <w:lvl w:ilvl="0" w:tplc="3528ADD0">
      <w:start w:val="1"/>
      <w:numFmt w:val="lowerLetter"/>
      <w:lvlText w:val="%1)"/>
      <w:lvlJc w:val="left"/>
      <w:pPr>
        <w:ind w:left="720" w:hanging="360"/>
      </w:pPr>
      <w:rPr>
        <w:rFonts w:cs="Times New Roman"/>
      </w:rPr>
    </w:lvl>
    <w:lvl w:ilvl="1" w:tplc="A03EE926">
      <w:start w:val="1"/>
      <w:numFmt w:val="decimal"/>
      <w:lvlText w:val="%2."/>
      <w:lvlJc w:val="left"/>
      <w:pPr>
        <w:tabs>
          <w:tab w:val="num" w:pos="1440"/>
        </w:tabs>
        <w:ind w:left="1440" w:hanging="360"/>
      </w:pPr>
    </w:lvl>
    <w:lvl w:ilvl="2" w:tplc="FD4E4F8A">
      <w:start w:val="1"/>
      <w:numFmt w:val="decimal"/>
      <w:lvlText w:val="%3."/>
      <w:lvlJc w:val="left"/>
      <w:pPr>
        <w:tabs>
          <w:tab w:val="num" w:pos="2160"/>
        </w:tabs>
        <w:ind w:left="2160" w:hanging="360"/>
      </w:pPr>
    </w:lvl>
    <w:lvl w:ilvl="3" w:tplc="BAAE351C">
      <w:start w:val="1"/>
      <w:numFmt w:val="decimal"/>
      <w:lvlText w:val="%4."/>
      <w:lvlJc w:val="left"/>
      <w:pPr>
        <w:tabs>
          <w:tab w:val="num" w:pos="2880"/>
        </w:tabs>
        <w:ind w:left="2880" w:hanging="360"/>
      </w:pPr>
    </w:lvl>
    <w:lvl w:ilvl="4" w:tplc="E2F69506">
      <w:start w:val="1"/>
      <w:numFmt w:val="decimal"/>
      <w:lvlText w:val="%5."/>
      <w:lvlJc w:val="left"/>
      <w:pPr>
        <w:tabs>
          <w:tab w:val="num" w:pos="3600"/>
        </w:tabs>
        <w:ind w:left="3600" w:hanging="360"/>
      </w:pPr>
    </w:lvl>
    <w:lvl w:ilvl="5" w:tplc="9FC6DB0E">
      <w:start w:val="1"/>
      <w:numFmt w:val="decimal"/>
      <w:lvlText w:val="%6."/>
      <w:lvlJc w:val="left"/>
      <w:pPr>
        <w:tabs>
          <w:tab w:val="num" w:pos="4320"/>
        </w:tabs>
        <w:ind w:left="4320" w:hanging="360"/>
      </w:pPr>
    </w:lvl>
    <w:lvl w:ilvl="6" w:tplc="3FF858B8">
      <w:start w:val="1"/>
      <w:numFmt w:val="decimal"/>
      <w:lvlText w:val="%7."/>
      <w:lvlJc w:val="left"/>
      <w:pPr>
        <w:tabs>
          <w:tab w:val="num" w:pos="5040"/>
        </w:tabs>
        <w:ind w:left="5040" w:hanging="360"/>
      </w:pPr>
    </w:lvl>
    <w:lvl w:ilvl="7" w:tplc="FFF642B6">
      <w:start w:val="1"/>
      <w:numFmt w:val="decimal"/>
      <w:lvlText w:val="%8."/>
      <w:lvlJc w:val="left"/>
      <w:pPr>
        <w:tabs>
          <w:tab w:val="num" w:pos="5760"/>
        </w:tabs>
        <w:ind w:left="5760" w:hanging="360"/>
      </w:pPr>
    </w:lvl>
    <w:lvl w:ilvl="8" w:tplc="BF769E28">
      <w:start w:val="1"/>
      <w:numFmt w:val="decimal"/>
      <w:lvlText w:val="%9."/>
      <w:lvlJc w:val="left"/>
      <w:pPr>
        <w:tabs>
          <w:tab w:val="num" w:pos="6480"/>
        </w:tabs>
        <w:ind w:left="6480" w:hanging="360"/>
      </w:pPr>
    </w:lvl>
  </w:abstractNum>
  <w:abstractNum w:abstractNumId="25"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B5F0706"/>
    <w:multiLevelType w:val="hybridMultilevel"/>
    <w:tmpl w:val="93A6E9E0"/>
    <w:lvl w:ilvl="0" w:tplc="EDD00266">
      <w:start w:val="1"/>
      <w:numFmt w:val="decimal"/>
      <w:lvlText w:val="%1."/>
      <w:lvlJc w:val="left"/>
      <w:pPr>
        <w:ind w:left="720" w:hanging="360"/>
      </w:pPr>
      <w:rPr>
        <w:rFonts w:cs="Times New Roman"/>
        <w:b/>
      </w:rPr>
    </w:lvl>
    <w:lvl w:ilvl="1" w:tplc="73A2858C">
      <w:start w:val="1"/>
      <w:numFmt w:val="lowerLetter"/>
      <w:lvlText w:val="%2."/>
      <w:lvlJc w:val="left"/>
      <w:pPr>
        <w:ind w:left="1440" w:hanging="360"/>
      </w:pPr>
      <w:rPr>
        <w:rFonts w:cs="Times New Roman"/>
      </w:rPr>
    </w:lvl>
    <w:lvl w:ilvl="2" w:tplc="AD180FD2">
      <w:start w:val="1"/>
      <w:numFmt w:val="lowerRoman"/>
      <w:lvlText w:val="%3."/>
      <w:lvlJc w:val="right"/>
      <w:pPr>
        <w:ind w:left="2160" w:hanging="180"/>
      </w:pPr>
      <w:rPr>
        <w:rFonts w:cs="Times New Roman"/>
      </w:rPr>
    </w:lvl>
    <w:lvl w:ilvl="3" w:tplc="2F0EB704">
      <w:start w:val="1"/>
      <w:numFmt w:val="decimal"/>
      <w:lvlText w:val="%4."/>
      <w:lvlJc w:val="left"/>
      <w:pPr>
        <w:ind w:left="2880" w:hanging="360"/>
      </w:pPr>
      <w:rPr>
        <w:rFonts w:cs="Times New Roman"/>
      </w:rPr>
    </w:lvl>
    <w:lvl w:ilvl="4" w:tplc="88FA7C98">
      <w:start w:val="1"/>
      <w:numFmt w:val="lowerLetter"/>
      <w:lvlText w:val="%5."/>
      <w:lvlJc w:val="left"/>
      <w:pPr>
        <w:ind w:left="3600" w:hanging="360"/>
      </w:pPr>
      <w:rPr>
        <w:rFonts w:cs="Times New Roman"/>
      </w:rPr>
    </w:lvl>
    <w:lvl w:ilvl="5" w:tplc="659CADB6">
      <w:start w:val="1"/>
      <w:numFmt w:val="lowerRoman"/>
      <w:lvlText w:val="%6."/>
      <w:lvlJc w:val="right"/>
      <w:pPr>
        <w:ind w:left="4320" w:hanging="180"/>
      </w:pPr>
      <w:rPr>
        <w:rFonts w:cs="Times New Roman"/>
      </w:rPr>
    </w:lvl>
    <w:lvl w:ilvl="6" w:tplc="C93489B2">
      <w:start w:val="1"/>
      <w:numFmt w:val="decimal"/>
      <w:lvlText w:val="%7."/>
      <w:lvlJc w:val="left"/>
      <w:pPr>
        <w:ind w:left="5040" w:hanging="360"/>
      </w:pPr>
      <w:rPr>
        <w:rFonts w:cs="Times New Roman"/>
      </w:rPr>
    </w:lvl>
    <w:lvl w:ilvl="7" w:tplc="D98665EE">
      <w:start w:val="1"/>
      <w:numFmt w:val="lowerLetter"/>
      <w:lvlText w:val="%8."/>
      <w:lvlJc w:val="left"/>
      <w:pPr>
        <w:ind w:left="5760" w:hanging="360"/>
      </w:pPr>
      <w:rPr>
        <w:rFonts w:cs="Times New Roman"/>
      </w:rPr>
    </w:lvl>
    <w:lvl w:ilvl="8" w:tplc="E1C6F32A">
      <w:start w:val="1"/>
      <w:numFmt w:val="lowerRoman"/>
      <w:lvlText w:val="%9."/>
      <w:lvlJc w:val="right"/>
      <w:pPr>
        <w:ind w:left="6480" w:hanging="180"/>
      </w:pPr>
      <w:rPr>
        <w:rFonts w:cs="Times New Roman"/>
      </w:rPr>
    </w:lvl>
  </w:abstractNum>
  <w:abstractNum w:abstractNumId="27"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8"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9"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926E9E"/>
    <w:multiLevelType w:val="hybridMultilevel"/>
    <w:tmpl w:val="31C6E94E"/>
    <w:lvl w:ilvl="0" w:tplc="3FFC1FBE">
      <w:start w:val="1"/>
      <w:numFmt w:val="lowerLetter"/>
      <w:lvlText w:val="%1)"/>
      <w:lvlJc w:val="left"/>
      <w:pPr>
        <w:ind w:left="720" w:hanging="360"/>
      </w:pPr>
      <w:rPr>
        <w:rFonts w:hint="default"/>
        <w:u w:val="none"/>
      </w:rPr>
    </w:lvl>
    <w:lvl w:ilvl="1" w:tplc="25CA2DE8" w:tentative="1">
      <w:start w:val="1"/>
      <w:numFmt w:val="lowerLetter"/>
      <w:lvlText w:val="%2."/>
      <w:lvlJc w:val="left"/>
      <w:pPr>
        <w:ind w:left="1440" w:hanging="360"/>
      </w:pPr>
    </w:lvl>
    <w:lvl w:ilvl="2" w:tplc="A0CA05DE" w:tentative="1">
      <w:start w:val="1"/>
      <w:numFmt w:val="lowerRoman"/>
      <w:lvlText w:val="%3."/>
      <w:lvlJc w:val="right"/>
      <w:pPr>
        <w:ind w:left="2160" w:hanging="180"/>
      </w:pPr>
    </w:lvl>
    <w:lvl w:ilvl="3" w:tplc="8026CC14" w:tentative="1">
      <w:start w:val="1"/>
      <w:numFmt w:val="decimal"/>
      <w:lvlText w:val="%4."/>
      <w:lvlJc w:val="left"/>
      <w:pPr>
        <w:ind w:left="2880" w:hanging="360"/>
      </w:pPr>
    </w:lvl>
    <w:lvl w:ilvl="4" w:tplc="C332D29E" w:tentative="1">
      <w:start w:val="1"/>
      <w:numFmt w:val="lowerLetter"/>
      <w:lvlText w:val="%5."/>
      <w:lvlJc w:val="left"/>
      <w:pPr>
        <w:ind w:left="3600" w:hanging="360"/>
      </w:pPr>
    </w:lvl>
    <w:lvl w:ilvl="5" w:tplc="7AAC8716" w:tentative="1">
      <w:start w:val="1"/>
      <w:numFmt w:val="lowerRoman"/>
      <w:lvlText w:val="%6."/>
      <w:lvlJc w:val="right"/>
      <w:pPr>
        <w:ind w:left="4320" w:hanging="180"/>
      </w:pPr>
    </w:lvl>
    <w:lvl w:ilvl="6" w:tplc="FD184374" w:tentative="1">
      <w:start w:val="1"/>
      <w:numFmt w:val="decimal"/>
      <w:lvlText w:val="%7."/>
      <w:lvlJc w:val="left"/>
      <w:pPr>
        <w:ind w:left="5040" w:hanging="360"/>
      </w:pPr>
    </w:lvl>
    <w:lvl w:ilvl="7" w:tplc="30AC83BA" w:tentative="1">
      <w:start w:val="1"/>
      <w:numFmt w:val="lowerLetter"/>
      <w:lvlText w:val="%8."/>
      <w:lvlJc w:val="left"/>
      <w:pPr>
        <w:ind w:left="5760" w:hanging="360"/>
      </w:pPr>
    </w:lvl>
    <w:lvl w:ilvl="8" w:tplc="F04AE222" w:tentative="1">
      <w:start w:val="1"/>
      <w:numFmt w:val="lowerRoman"/>
      <w:lvlText w:val="%9."/>
      <w:lvlJc w:val="right"/>
      <w:pPr>
        <w:ind w:left="6480" w:hanging="180"/>
      </w:pPr>
    </w:lvl>
  </w:abstractNum>
  <w:abstractNum w:abstractNumId="31" w15:restartNumberingAfterBreak="0">
    <w:nsid w:val="6F1959B0"/>
    <w:multiLevelType w:val="hybridMultilevel"/>
    <w:tmpl w:val="9580D772"/>
    <w:lvl w:ilvl="0" w:tplc="42FAD916">
      <w:start w:val="1"/>
      <w:numFmt w:val="lowerLetter"/>
      <w:lvlText w:val="%1)"/>
      <w:lvlJc w:val="left"/>
      <w:pPr>
        <w:ind w:left="720" w:hanging="360"/>
      </w:pPr>
      <w:rPr>
        <w:rFonts w:hint="default"/>
        <w:b/>
      </w:rPr>
    </w:lvl>
    <w:lvl w:ilvl="1" w:tplc="C4F6B2E4" w:tentative="1">
      <w:start w:val="1"/>
      <w:numFmt w:val="lowerLetter"/>
      <w:lvlText w:val="%2."/>
      <w:lvlJc w:val="left"/>
      <w:pPr>
        <w:ind w:left="1440" w:hanging="360"/>
      </w:pPr>
    </w:lvl>
    <w:lvl w:ilvl="2" w:tplc="7FE03AC2" w:tentative="1">
      <w:start w:val="1"/>
      <w:numFmt w:val="lowerRoman"/>
      <w:lvlText w:val="%3."/>
      <w:lvlJc w:val="right"/>
      <w:pPr>
        <w:ind w:left="2160" w:hanging="180"/>
      </w:pPr>
    </w:lvl>
    <w:lvl w:ilvl="3" w:tplc="818C4076" w:tentative="1">
      <w:start w:val="1"/>
      <w:numFmt w:val="decimal"/>
      <w:lvlText w:val="%4."/>
      <w:lvlJc w:val="left"/>
      <w:pPr>
        <w:ind w:left="2880" w:hanging="360"/>
      </w:pPr>
    </w:lvl>
    <w:lvl w:ilvl="4" w:tplc="785E2986" w:tentative="1">
      <w:start w:val="1"/>
      <w:numFmt w:val="lowerLetter"/>
      <w:lvlText w:val="%5."/>
      <w:lvlJc w:val="left"/>
      <w:pPr>
        <w:ind w:left="3600" w:hanging="360"/>
      </w:pPr>
    </w:lvl>
    <w:lvl w:ilvl="5" w:tplc="63E82DF8" w:tentative="1">
      <w:start w:val="1"/>
      <w:numFmt w:val="lowerRoman"/>
      <w:lvlText w:val="%6."/>
      <w:lvlJc w:val="right"/>
      <w:pPr>
        <w:ind w:left="4320" w:hanging="180"/>
      </w:pPr>
    </w:lvl>
    <w:lvl w:ilvl="6" w:tplc="F558E6E0" w:tentative="1">
      <w:start w:val="1"/>
      <w:numFmt w:val="decimal"/>
      <w:lvlText w:val="%7."/>
      <w:lvlJc w:val="left"/>
      <w:pPr>
        <w:ind w:left="5040" w:hanging="360"/>
      </w:pPr>
    </w:lvl>
    <w:lvl w:ilvl="7" w:tplc="C2C8E9B8" w:tentative="1">
      <w:start w:val="1"/>
      <w:numFmt w:val="lowerLetter"/>
      <w:lvlText w:val="%8."/>
      <w:lvlJc w:val="left"/>
      <w:pPr>
        <w:ind w:left="5760" w:hanging="360"/>
      </w:pPr>
    </w:lvl>
    <w:lvl w:ilvl="8" w:tplc="E11CA1A2" w:tentative="1">
      <w:start w:val="1"/>
      <w:numFmt w:val="lowerRoman"/>
      <w:lvlText w:val="%9."/>
      <w:lvlJc w:val="right"/>
      <w:pPr>
        <w:ind w:left="6480" w:hanging="180"/>
      </w:pPr>
    </w:lvl>
  </w:abstractNum>
  <w:abstractNum w:abstractNumId="32" w15:restartNumberingAfterBreak="0">
    <w:nsid w:val="70136176"/>
    <w:multiLevelType w:val="hybridMultilevel"/>
    <w:tmpl w:val="3CAA9C4A"/>
    <w:lvl w:ilvl="0" w:tplc="BA561056">
      <w:start w:val="1"/>
      <w:numFmt w:val="lowerLetter"/>
      <w:lvlText w:val="%1)"/>
      <w:lvlJc w:val="left"/>
      <w:pPr>
        <w:ind w:left="720" w:hanging="360"/>
      </w:pPr>
      <w:rPr>
        <w:rFonts w:hint="default"/>
        <w:b/>
      </w:rPr>
    </w:lvl>
    <w:lvl w:ilvl="1" w:tplc="135038A0" w:tentative="1">
      <w:start w:val="1"/>
      <w:numFmt w:val="lowerLetter"/>
      <w:lvlText w:val="%2."/>
      <w:lvlJc w:val="left"/>
      <w:pPr>
        <w:ind w:left="1440" w:hanging="360"/>
      </w:pPr>
    </w:lvl>
    <w:lvl w:ilvl="2" w:tplc="AF06EF48" w:tentative="1">
      <w:start w:val="1"/>
      <w:numFmt w:val="lowerRoman"/>
      <w:lvlText w:val="%3."/>
      <w:lvlJc w:val="right"/>
      <w:pPr>
        <w:ind w:left="2160" w:hanging="180"/>
      </w:pPr>
    </w:lvl>
    <w:lvl w:ilvl="3" w:tplc="33907EE2" w:tentative="1">
      <w:start w:val="1"/>
      <w:numFmt w:val="decimal"/>
      <w:lvlText w:val="%4."/>
      <w:lvlJc w:val="left"/>
      <w:pPr>
        <w:ind w:left="2880" w:hanging="360"/>
      </w:pPr>
    </w:lvl>
    <w:lvl w:ilvl="4" w:tplc="43661F50" w:tentative="1">
      <w:start w:val="1"/>
      <w:numFmt w:val="lowerLetter"/>
      <w:lvlText w:val="%5."/>
      <w:lvlJc w:val="left"/>
      <w:pPr>
        <w:ind w:left="3600" w:hanging="360"/>
      </w:pPr>
    </w:lvl>
    <w:lvl w:ilvl="5" w:tplc="C7E0768E" w:tentative="1">
      <w:start w:val="1"/>
      <w:numFmt w:val="lowerRoman"/>
      <w:lvlText w:val="%6."/>
      <w:lvlJc w:val="right"/>
      <w:pPr>
        <w:ind w:left="4320" w:hanging="180"/>
      </w:pPr>
    </w:lvl>
    <w:lvl w:ilvl="6" w:tplc="85FEF072" w:tentative="1">
      <w:start w:val="1"/>
      <w:numFmt w:val="decimal"/>
      <w:lvlText w:val="%7."/>
      <w:lvlJc w:val="left"/>
      <w:pPr>
        <w:ind w:left="5040" w:hanging="360"/>
      </w:pPr>
    </w:lvl>
    <w:lvl w:ilvl="7" w:tplc="EC3E9CDA" w:tentative="1">
      <w:start w:val="1"/>
      <w:numFmt w:val="lowerLetter"/>
      <w:lvlText w:val="%8."/>
      <w:lvlJc w:val="left"/>
      <w:pPr>
        <w:ind w:left="5760" w:hanging="360"/>
      </w:pPr>
    </w:lvl>
    <w:lvl w:ilvl="8" w:tplc="D528DB9C" w:tentative="1">
      <w:start w:val="1"/>
      <w:numFmt w:val="lowerRoman"/>
      <w:lvlText w:val="%9."/>
      <w:lvlJc w:val="right"/>
      <w:pPr>
        <w:ind w:left="6480" w:hanging="180"/>
      </w:pPr>
    </w:lvl>
  </w:abstractNum>
  <w:abstractNum w:abstractNumId="33" w15:restartNumberingAfterBreak="0">
    <w:nsid w:val="7418152F"/>
    <w:multiLevelType w:val="hybridMultilevel"/>
    <w:tmpl w:val="AFA03B76"/>
    <w:lvl w:ilvl="0" w:tplc="355E9FDA">
      <w:start w:val="1"/>
      <w:numFmt w:val="lowerLetter"/>
      <w:lvlText w:val="%1)"/>
      <w:lvlJc w:val="left"/>
      <w:pPr>
        <w:ind w:left="568" w:hanging="360"/>
      </w:pPr>
      <w:rPr>
        <w:rFonts w:hint="default"/>
        <w:b/>
      </w:rPr>
    </w:lvl>
    <w:lvl w:ilvl="1" w:tplc="FA6A50B2" w:tentative="1">
      <w:start w:val="1"/>
      <w:numFmt w:val="lowerLetter"/>
      <w:lvlText w:val="%2."/>
      <w:lvlJc w:val="left"/>
      <w:pPr>
        <w:ind w:left="1364" w:hanging="360"/>
      </w:pPr>
    </w:lvl>
    <w:lvl w:ilvl="2" w:tplc="1C9296E6" w:tentative="1">
      <w:start w:val="1"/>
      <w:numFmt w:val="lowerRoman"/>
      <w:lvlText w:val="%3."/>
      <w:lvlJc w:val="right"/>
      <w:pPr>
        <w:ind w:left="2084" w:hanging="180"/>
      </w:pPr>
    </w:lvl>
    <w:lvl w:ilvl="3" w:tplc="992EF32E" w:tentative="1">
      <w:start w:val="1"/>
      <w:numFmt w:val="decimal"/>
      <w:lvlText w:val="%4."/>
      <w:lvlJc w:val="left"/>
      <w:pPr>
        <w:ind w:left="2804" w:hanging="360"/>
      </w:pPr>
    </w:lvl>
    <w:lvl w:ilvl="4" w:tplc="DE029704" w:tentative="1">
      <w:start w:val="1"/>
      <w:numFmt w:val="lowerLetter"/>
      <w:lvlText w:val="%5."/>
      <w:lvlJc w:val="left"/>
      <w:pPr>
        <w:ind w:left="3524" w:hanging="360"/>
      </w:pPr>
    </w:lvl>
    <w:lvl w:ilvl="5" w:tplc="F642C2A8" w:tentative="1">
      <w:start w:val="1"/>
      <w:numFmt w:val="lowerRoman"/>
      <w:lvlText w:val="%6."/>
      <w:lvlJc w:val="right"/>
      <w:pPr>
        <w:ind w:left="4244" w:hanging="180"/>
      </w:pPr>
    </w:lvl>
    <w:lvl w:ilvl="6" w:tplc="2CF4167A" w:tentative="1">
      <w:start w:val="1"/>
      <w:numFmt w:val="decimal"/>
      <w:lvlText w:val="%7."/>
      <w:lvlJc w:val="left"/>
      <w:pPr>
        <w:ind w:left="4964" w:hanging="360"/>
      </w:pPr>
    </w:lvl>
    <w:lvl w:ilvl="7" w:tplc="B4CED8F4" w:tentative="1">
      <w:start w:val="1"/>
      <w:numFmt w:val="lowerLetter"/>
      <w:lvlText w:val="%8."/>
      <w:lvlJc w:val="left"/>
      <w:pPr>
        <w:ind w:left="5684" w:hanging="360"/>
      </w:pPr>
    </w:lvl>
    <w:lvl w:ilvl="8" w:tplc="9A646CD2" w:tentative="1">
      <w:start w:val="1"/>
      <w:numFmt w:val="lowerRoman"/>
      <w:lvlText w:val="%9."/>
      <w:lvlJc w:val="right"/>
      <w:pPr>
        <w:ind w:left="6404" w:hanging="180"/>
      </w:pPr>
    </w:lvl>
  </w:abstractNum>
  <w:abstractNum w:abstractNumId="34" w15:restartNumberingAfterBreak="0">
    <w:nsid w:val="74F70616"/>
    <w:multiLevelType w:val="hybridMultilevel"/>
    <w:tmpl w:val="25CC5138"/>
    <w:lvl w:ilvl="0" w:tplc="5CBC0A2C">
      <w:start w:val="1"/>
      <w:numFmt w:val="lowerLetter"/>
      <w:lvlText w:val="%1)"/>
      <w:lvlJc w:val="left"/>
      <w:pPr>
        <w:ind w:left="720" w:hanging="360"/>
      </w:pPr>
      <w:rPr>
        <w:rFonts w:hint="default"/>
        <w:b/>
      </w:rPr>
    </w:lvl>
    <w:lvl w:ilvl="1" w:tplc="BAC21B3E" w:tentative="1">
      <w:start w:val="1"/>
      <w:numFmt w:val="lowerLetter"/>
      <w:lvlText w:val="%2."/>
      <w:lvlJc w:val="left"/>
      <w:pPr>
        <w:ind w:left="1440" w:hanging="360"/>
      </w:pPr>
    </w:lvl>
    <w:lvl w:ilvl="2" w:tplc="608064D2" w:tentative="1">
      <w:start w:val="1"/>
      <w:numFmt w:val="lowerRoman"/>
      <w:lvlText w:val="%3."/>
      <w:lvlJc w:val="right"/>
      <w:pPr>
        <w:ind w:left="2160" w:hanging="180"/>
      </w:pPr>
    </w:lvl>
    <w:lvl w:ilvl="3" w:tplc="316EA940" w:tentative="1">
      <w:start w:val="1"/>
      <w:numFmt w:val="decimal"/>
      <w:lvlText w:val="%4."/>
      <w:lvlJc w:val="left"/>
      <w:pPr>
        <w:ind w:left="2880" w:hanging="360"/>
      </w:pPr>
    </w:lvl>
    <w:lvl w:ilvl="4" w:tplc="8482FCC6" w:tentative="1">
      <w:start w:val="1"/>
      <w:numFmt w:val="lowerLetter"/>
      <w:lvlText w:val="%5."/>
      <w:lvlJc w:val="left"/>
      <w:pPr>
        <w:ind w:left="3600" w:hanging="360"/>
      </w:pPr>
    </w:lvl>
    <w:lvl w:ilvl="5" w:tplc="DD90896C" w:tentative="1">
      <w:start w:val="1"/>
      <w:numFmt w:val="lowerRoman"/>
      <w:lvlText w:val="%6."/>
      <w:lvlJc w:val="right"/>
      <w:pPr>
        <w:ind w:left="4320" w:hanging="180"/>
      </w:pPr>
    </w:lvl>
    <w:lvl w:ilvl="6" w:tplc="65C24F46" w:tentative="1">
      <w:start w:val="1"/>
      <w:numFmt w:val="decimal"/>
      <w:lvlText w:val="%7."/>
      <w:lvlJc w:val="left"/>
      <w:pPr>
        <w:ind w:left="5040" w:hanging="360"/>
      </w:pPr>
    </w:lvl>
    <w:lvl w:ilvl="7" w:tplc="C78CD152" w:tentative="1">
      <w:start w:val="1"/>
      <w:numFmt w:val="lowerLetter"/>
      <w:lvlText w:val="%8."/>
      <w:lvlJc w:val="left"/>
      <w:pPr>
        <w:ind w:left="5760" w:hanging="360"/>
      </w:pPr>
    </w:lvl>
    <w:lvl w:ilvl="8" w:tplc="E278C7D0" w:tentative="1">
      <w:start w:val="1"/>
      <w:numFmt w:val="lowerRoman"/>
      <w:lvlText w:val="%9."/>
      <w:lvlJc w:val="right"/>
      <w:pPr>
        <w:ind w:left="6480" w:hanging="180"/>
      </w:pPr>
    </w:lvl>
  </w:abstractNum>
  <w:abstractNum w:abstractNumId="35"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762872741">
    <w:abstractNumId w:val="19"/>
  </w:num>
  <w:num w:numId="2" w16cid:durableId="87964086">
    <w:abstractNumId w:val="6"/>
  </w:num>
  <w:num w:numId="3" w16cid:durableId="1778871131">
    <w:abstractNumId w:val="10"/>
  </w:num>
  <w:num w:numId="4" w16cid:durableId="1842886242">
    <w:abstractNumId w:val="27"/>
  </w:num>
  <w:num w:numId="5" w16cid:durableId="1874733540">
    <w:abstractNumId w:val="0"/>
  </w:num>
  <w:num w:numId="6" w16cid:durableId="526216939">
    <w:abstractNumId w:val="11"/>
  </w:num>
  <w:num w:numId="7" w16cid:durableId="1975138081">
    <w:abstractNumId w:val="28"/>
  </w:num>
  <w:num w:numId="8" w16cid:durableId="3513481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2688972">
    <w:abstractNumId w:val="1"/>
  </w:num>
  <w:num w:numId="10" w16cid:durableId="790441981">
    <w:abstractNumId w:val="0"/>
    <w:lvlOverride w:ilvl="0">
      <w:startOverride w:val="1"/>
    </w:lvlOverride>
  </w:num>
  <w:num w:numId="11" w16cid:durableId="118500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560298">
    <w:abstractNumId w:val="6"/>
  </w:num>
  <w:num w:numId="13" w16cid:durableId="2105149240">
    <w:abstractNumId w:val="27"/>
  </w:num>
  <w:num w:numId="14" w16cid:durableId="16498199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5477635">
    <w:abstractNumId w:val="20"/>
  </w:num>
  <w:num w:numId="16" w16cid:durableId="2050374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9981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95762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89786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9396820">
    <w:abstractNumId w:val="24"/>
  </w:num>
  <w:num w:numId="21" w16cid:durableId="526529873">
    <w:abstractNumId w:val="8"/>
  </w:num>
  <w:num w:numId="22" w16cid:durableId="1813475643">
    <w:abstractNumId w:val="31"/>
  </w:num>
  <w:num w:numId="23" w16cid:durableId="1871139623">
    <w:abstractNumId w:val="34"/>
  </w:num>
  <w:num w:numId="24" w16cid:durableId="1058019000">
    <w:abstractNumId w:val="32"/>
  </w:num>
  <w:num w:numId="25" w16cid:durableId="1500652179">
    <w:abstractNumId w:val="12"/>
  </w:num>
  <w:num w:numId="26" w16cid:durableId="1008407502">
    <w:abstractNumId w:val="33"/>
  </w:num>
  <w:num w:numId="27" w16cid:durableId="1891260722">
    <w:abstractNumId w:val="7"/>
  </w:num>
  <w:num w:numId="28" w16cid:durableId="1867403662">
    <w:abstractNumId w:val="30"/>
  </w:num>
  <w:num w:numId="29" w16cid:durableId="686560006">
    <w:abstractNumId w:val="16"/>
  </w:num>
  <w:num w:numId="30" w16cid:durableId="2087417580">
    <w:abstractNumId w:val="2"/>
  </w:num>
  <w:num w:numId="31" w16cid:durableId="1093403152">
    <w:abstractNumId w:val="25"/>
  </w:num>
  <w:num w:numId="32" w16cid:durableId="1043823652">
    <w:abstractNumId w:val="17"/>
  </w:num>
  <w:num w:numId="33" w16cid:durableId="564490869">
    <w:abstractNumId w:val="15"/>
  </w:num>
  <w:num w:numId="34" w16cid:durableId="1805460148">
    <w:abstractNumId w:val="3"/>
  </w:num>
  <w:num w:numId="35" w16cid:durableId="1263488699">
    <w:abstractNumId w:val="4"/>
  </w:num>
  <w:num w:numId="36" w16cid:durableId="1559974781">
    <w:abstractNumId w:val="14"/>
  </w:num>
  <w:num w:numId="37" w16cid:durableId="1199273280">
    <w:abstractNumId w:val="9"/>
  </w:num>
  <w:num w:numId="38" w16cid:durableId="1990554058">
    <w:abstractNumId w:val="13"/>
  </w:num>
  <w:num w:numId="39" w16cid:durableId="963655194">
    <w:abstractNumId w:val="22"/>
  </w:num>
  <w:num w:numId="40" w16cid:durableId="1486891299">
    <w:abstractNumId w:val="29"/>
  </w:num>
  <w:num w:numId="41" w16cid:durableId="1128628162">
    <w:abstractNumId w:val="18"/>
  </w:num>
  <w:num w:numId="42" w16cid:durableId="182604779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16F4"/>
    <w:rsid w:val="000022F1"/>
    <w:rsid w:val="00003CB8"/>
    <w:rsid w:val="00003F0E"/>
    <w:rsid w:val="00011FB6"/>
    <w:rsid w:val="00013EA4"/>
    <w:rsid w:val="00014455"/>
    <w:rsid w:val="0001500E"/>
    <w:rsid w:val="000167C2"/>
    <w:rsid w:val="000219A2"/>
    <w:rsid w:val="00023B14"/>
    <w:rsid w:val="00025EC9"/>
    <w:rsid w:val="0002672F"/>
    <w:rsid w:val="00026891"/>
    <w:rsid w:val="00027E25"/>
    <w:rsid w:val="000313F3"/>
    <w:rsid w:val="00033207"/>
    <w:rsid w:val="00036AD0"/>
    <w:rsid w:val="0004079B"/>
    <w:rsid w:val="00042B6F"/>
    <w:rsid w:val="000438D5"/>
    <w:rsid w:val="0004422B"/>
    <w:rsid w:val="0004515C"/>
    <w:rsid w:val="00046528"/>
    <w:rsid w:val="00046B0A"/>
    <w:rsid w:val="00050059"/>
    <w:rsid w:val="00054753"/>
    <w:rsid w:val="00057C8A"/>
    <w:rsid w:val="00063218"/>
    <w:rsid w:val="000632E5"/>
    <w:rsid w:val="000645D7"/>
    <w:rsid w:val="000713F6"/>
    <w:rsid w:val="00073F9D"/>
    <w:rsid w:val="00077483"/>
    <w:rsid w:val="00081A75"/>
    <w:rsid w:val="00083E7D"/>
    <w:rsid w:val="000853DD"/>
    <w:rsid w:val="00086482"/>
    <w:rsid w:val="00087BCD"/>
    <w:rsid w:val="00093C61"/>
    <w:rsid w:val="000A4113"/>
    <w:rsid w:val="000A50B4"/>
    <w:rsid w:val="000A55D9"/>
    <w:rsid w:val="000B0C4B"/>
    <w:rsid w:val="000B1CE1"/>
    <w:rsid w:val="000C00DC"/>
    <w:rsid w:val="000D106C"/>
    <w:rsid w:val="000D2ACE"/>
    <w:rsid w:val="000D48C7"/>
    <w:rsid w:val="000E219B"/>
    <w:rsid w:val="000E6340"/>
    <w:rsid w:val="000F0CB1"/>
    <w:rsid w:val="000F0ED6"/>
    <w:rsid w:val="001036AC"/>
    <w:rsid w:val="00110A36"/>
    <w:rsid w:val="001110EF"/>
    <w:rsid w:val="0011165B"/>
    <w:rsid w:val="00111692"/>
    <w:rsid w:val="0011555E"/>
    <w:rsid w:val="00116321"/>
    <w:rsid w:val="00123A91"/>
    <w:rsid w:val="0012641E"/>
    <w:rsid w:val="00126944"/>
    <w:rsid w:val="00127460"/>
    <w:rsid w:val="001275B4"/>
    <w:rsid w:val="00132552"/>
    <w:rsid w:val="001340FE"/>
    <w:rsid w:val="0014081C"/>
    <w:rsid w:val="00144769"/>
    <w:rsid w:val="00146414"/>
    <w:rsid w:val="00146F2A"/>
    <w:rsid w:val="00147BAC"/>
    <w:rsid w:val="00147C56"/>
    <w:rsid w:val="00152113"/>
    <w:rsid w:val="001525E9"/>
    <w:rsid w:val="00157519"/>
    <w:rsid w:val="0015763A"/>
    <w:rsid w:val="00160DB3"/>
    <w:rsid w:val="00167EBD"/>
    <w:rsid w:val="00170495"/>
    <w:rsid w:val="0017073D"/>
    <w:rsid w:val="00174F50"/>
    <w:rsid w:val="001753DC"/>
    <w:rsid w:val="00182DFB"/>
    <w:rsid w:val="00183BB9"/>
    <w:rsid w:val="00183F16"/>
    <w:rsid w:val="001A0D23"/>
    <w:rsid w:val="001A0F2C"/>
    <w:rsid w:val="001A2F4E"/>
    <w:rsid w:val="001A451B"/>
    <w:rsid w:val="001B6E3E"/>
    <w:rsid w:val="001C001F"/>
    <w:rsid w:val="001C4704"/>
    <w:rsid w:val="001D5D2B"/>
    <w:rsid w:val="001D6822"/>
    <w:rsid w:val="001E6404"/>
    <w:rsid w:val="001F0188"/>
    <w:rsid w:val="001F0C33"/>
    <w:rsid w:val="001F2AD6"/>
    <w:rsid w:val="00200A31"/>
    <w:rsid w:val="00201FF5"/>
    <w:rsid w:val="002044A7"/>
    <w:rsid w:val="00204A62"/>
    <w:rsid w:val="0020769F"/>
    <w:rsid w:val="00213356"/>
    <w:rsid w:val="002202BE"/>
    <w:rsid w:val="00220308"/>
    <w:rsid w:val="00220BB5"/>
    <w:rsid w:val="00220CD7"/>
    <w:rsid w:val="002220C6"/>
    <w:rsid w:val="00224C8B"/>
    <w:rsid w:val="00230642"/>
    <w:rsid w:val="0023288D"/>
    <w:rsid w:val="00236268"/>
    <w:rsid w:val="0023696A"/>
    <w:rsid w:val="0024160C"/>
    <w:rsid w:val="002468D4"/>
    <w:rsid w:val="00247145"/>
    <w:rsid w:val="00252C4A"/>
    <w:rsid w:val="002550B0"/>
    <w:rsid w:val="002552FB"/>
    <w:rsid w:val="002615A6"/>
    <w:rsid w:val="00263AC1"/>
    <w:rsid w:val="00274199"/>
    <w:rsid w:val="00275B86"/>
    <w:rsid w:val="00276165"/>
    <w:rsid w:val="00276E49"/>
    <w:rsid w:val="00277A2C"/>
    <w:rsid w:val="0028051B"/>
    <w:rsid w:val="00280F64"/>
    <w:rsid w:val="00280FB3"/>
    <w:rsid w:val="002811F9"/>
    <w:rsid w:val="0028316F"/>
    <w:rsid w:val="00285850"/>
    <w:rsid w:val="00291443"/>
    <w:rsid w:val="00291918"/>
    <w:rsid w:val="002930DC"/>
    <w:rsid w:val="002A167F"/>
    <w:rsid w:val="002A1E6C"/>
    <w:rsid w:val="002A2E58"/>
    <w:rsid w:val="002A489A"/>
    <w:rsid w:val="002A6B61"/>
    <w:rsid w:val="002A6E2B"/>
    <w:rsid w:val="002C0F95"/>
    <w:rsid w:val="002C639B"/>
    <w:rsid w:val="002C79AE"/>
    <w:rsid w:val="002D1A1D"/>
    <w:rsid w:val="002D1A58"/>
    <w:rsid w:val="002D435B"/>
    <w:rsid w:val="002D7A47"/>
    <w:rsid w:val="002E0187"/>
    <w:rsid w:val="002E19AE"/>
    <w:rsid w:val="002E229F"/>
    <w:rsid w:val="002F0B22"/>
    <w:rsid w:val="002F19C6"/>
    <w:rsid w:val="002F1E61"/>
    <w:rsid w:val="002F2590"/>
    <w:rsid w:val="002F30EF"/>
    <w:rsid w:val="002F3D72"/>
    <w:rsid w:val="002F47BA"/>
    <w:rsid w:val="002F5479"/>
    <w:rsid w:val="002F67C0"/>
    <w:rsid w:val="003037C5"/>
    <w:rsid w:val="003043A6"/>
    <w:rsid w:val="0031377F"/>
    <w:rsid w:val="003142D3"/>
    <w:rsid w:val="00314FC7"/>
    <w:rsid w:val="00316124"/>
    <w:rsid w:val="003208E2"/>
    <w:rsid w:val="00323C66"/>
    <w:rsid w:val="00324AB6"/>
    <w:rsid w:val="0032504F"/>
    <w:rsid w:val="003251EB"/>
    <w:rsid w:val="003303FC"/>
    <w:rsid w:val="00331F09"/>
    <w:rsid w:val="0033344A"/>
    <w:rsid w:val="003354B8"/>
    <w:rsid w:val="003374F6"/>
    <w:rsid w:val="0034199B"/>
    <w:rsid w:val="003425B6"/>
    <w:rsid w:val="00343D73"/>
    <w:rsid w:val="003506C2"/>
    <w:rsid w:val="00351F79"/>
    <w:rsid w:val="0035488D"/>
    <w:rsid w:val="00355DF7"/>
    <w:rsid w:val="0035729F"/>
    <w:rsid w:val="00360869"/>
    <w:rsid w:val="003656C6"/>
    <w:rsid w:val="00366A51"/>
    <w:rsid w:val="00367A96"/>
    <w:rsid w:val="0037444C"/>
    <w:rsid w:val="003773E0"/>
    <w:rsid w:val="00382440"/>
    <w:rsid w:val="00383B12"/>
    <w:rsid w:val="003866A8"/>
    <w:rsid w:val="0038735E"/>
    <w:rsid w:val="0039107F"/>
    <w:rsid w:val="00391B34"/>
    <w:rsid w:val="0039387C"/>
    <w:rsid w:val="00393A65"/>
    <w:rsid w:val="00393E8A"/>
    <w:rsid w:val="003A199E"/>
    <w:rsid w:val="003A2536"/>
    <w:rsid w:val="003A4129"/>
    <w:rsid w:val="003A6CC4"/>
    <w:rsid w:val="003A6D04"/>
    <w:rsid w:val="003B1C2A"/>
    <w:rsid w:val="003B5034"/>
    <w:rsid w:val="003C0593"/>
    <w:rsid w:val="003C0DA1"/>
    <w:rsid w:val="003C1146"/>
    <w:rsid w:val="003C5B8C"/>
    <w:rsid w:val="003D2263"/>
    <w:rsid w:val="003D3968"/>
    <w:rsid w:val="003D438E"/>
    <w:rsid w:val="003D7843"/>
    <w:rsid w:val="003D7884"/>
    <w:rsid w:val="003E1A8E"/>
    <w:rsid w:val="003E48B8"/>
    <w:rsid w:val="003E7CD5"/>
    <w:rsid w:val="003F1CCA"/>
    <w:rsid w:val="003F2F63"/>
    <w:rsid w:val="003F3FC9"/>
    <w:rsid w:val="003F5C6D"/>
    <w:rsid w:val="003F5CB3"/>
    <w:rsid w:val="003F7BE4"/>
    <w:rsid w:val="00401619"/>
    <w:rsid w:val="00402E5D"/>
    <w:rsid w:val="004046DA"/>
    <w:rsid w:val="00407E8B"/>
    <w:rsid w:val="00410F88"/>
    <w:rsid w:val="00412FA3"/>
    <w:rsid w:val="00424E1E"/>
    <w:rsid w:val="004260C8"/>
    <w:rsid w:val="004274B3"/>
    <w:rsid w:val="00427B89"/>
    <w:rsid w:val="00430C54"/>
    <w:rsid w:val="0043122D"/>
    <w:rsid w:val="0043347D"/>
    <w:rsid w:val="00434A60"/>
    <w:rsid w:val="00440E56"/>
    <w:rsid w:val="00441834"/>
    <w:rsid w:val="00441B72"/>
    <w:rsid w:val="00441EC1"/>
    <w:rsid w:val="00443FB8"/>
    <w:rsid w:val="00444481"/>
    <w:rsid w:val="00461437"/>
    <w:rsid w:val="004629F7"/>
    <w:rsid w:val="00462F1D"/>
    <w:rsid w:val="00463414"/>
    <w:rsid w:val="004660B7"/>
    <w:rsid w:val="004712C7"/>
    <w:rsid w:val="004744E4"/>
    <w:rsid w:val="00475C05"/>
    <w:rsid w:val="00477094"/>
    <w:rsid w:val="004828D3"/>
    <w:rsid w:val="00483E39"/>
    <w:rsid w:val="004A1BC0"/>
    <w:rsid w:val="004A3F17"/>
    <w:rsid w:val="004A6250"/>
    <w:rsid w:val="004A7C78"/>
    <w:rsid w:val="004B103F"/>
    <w:rsid w:val="004B1193"/>
    <w:rsid w:val="004B3DCA"/>
    <w:rsid w:val="004C0EF3"/>
    <w:rsid w:val="004C3986"/>
    <w:rsid w:val="004D6D1B"/>
    <w:rsid w:val="004E72A6"/>
    <w:rsid w:val="004F04DF"/>
    <w:rsid w:val="004F0603"/>
    <w:rsid w:val="004F16EB"/>
    <w:rsid w:val="004F33C0"/>
    <w:rsid w:val="004F5B7A"/>
    <w:rsid w:val="005010F7"/>
    <w:rsid w:val="0050794A"/>
    <w:rsid w:val="00510349"/>
    <w:rsid w:val="005110F9"/>
    <w:rsid w:val="0051216E"/>
    <w:rsid w:val="005144C5"/>
    <w:rsid w:val="00516453"/>
    <w:rsid w:val="005168A7"/>
    <w:rsid w:val="00524134"/>
    <w:rsid w:val="00533D3A"/>
    <w:rsid w:val="00534F83"/>
    <w:rsid w:val="00535EE8"/>
    <w:rsid w:val="0054112F"/>
    <w:rsid w:val="00541FB2"/>
    <w:rsid w:val="00546623"/>
    <w:rsid w:val="00547EE3"/>
    <w:rsid w:val="00551A46"/>
    <w:rsid w:val="005532C7"/>
    <w:rsid w:val="0056133F"/>
    <w:rsid w:val="00563AF2"/>
    <w:rsid w:val="00563CDC"/>
    <w:rsid w:val="00565B79"/>
    <w:rsid w:val="005844DD"/>
    <w:rsid w:val="00584E48"/>
    <w:rsid w:val="00586D56"/>
    <w:rsid w:val="0059361C"/>
    <w:rsid w:val="00596001"/>
    <w:rsid w:val="005A1C09"/>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0D3"/>
    <w:rsid w:val="005F23E8"/>
    <w:rsid w:val="005F47BD"/>
    <w:rsid w:val="005F5974"/>
    <w:rsid w:val="005F69AF"/>
    <w:rsid w:val="00601F15"/>
    <w:rsid w:val="0060761A"/>
    <w:rsid w:val="0061223D"/>
    <w:rsid w:val="006125FA"/>
    <w:rsid w:val="006129D4"/>
    <w:rsid w:val="00616DD1"/>
    <w:rsid w:val="00617534"/>
    <w:rsid w:val="0062009C"/>
    <w:rsid w:val="00622736"/>
    <w:rsid w:val="006233D3"/>
    <w:rsid w:val="00625ED4"/>
    <w:rsid w:val="00627E79"/>
    <w:rsid w:val="00631C4A"/>
    <w:rsid w:val="006322BA"/>
    <w:rsid w:val="0063262C"/>
    <w:rsid w:val="00636442"/>
    <w:rsid w:val="0063716A"/>
    <w:rsid w:val="00640D23"/>
    <w:rsid w:val="00643765"/>
    <w:rsid w:val="00644696"/>
    <w:rsid w:val="00652188"/>
    <w:rsid w:val="006564AF"/>
    <w:rsid w:val="006722D8"/>
    <w:rsid w:val="006745F8"/>
    <w:rsid w:val="006758CC"/>
    <w:rsid w:val="00687168"/>
    <w:rsid w:val="006930D6"/>
    <w:rsid w:val="006954FF"/>
    <w:rsid w:val="006A3B9F"/>
    <w:rsid w:val="006A3EF2"/>
    <w:rsid w:val="006B0C44"/>
    <w:rsid w:val="006B4070"/>
    <w:rsid w:val="006B4B61"/>
    <w:rsid w:val="006B556C"/>
    <w:rsid w:val="006B6F5A"/>
    <w:rsid w:val="006C776F"/>
    <w:rsid w:val="006D405D"/>
    <w:rsid w:val="006D48C7"/>
    <w:rsid w:val="006D508A"/>
    <w:rsid w:val="006E2028"/>
    <w:rsid w:val="006E57BC"/>
    <w:rsid w:val="006E5CB8"/>
    <w:rsid w:val="006E7653"/>
    <w:rsid w:val="006F13A4"/>
    <w:rsid w:val="007001AE"/>
    <w:rsid w:val="007079B3"/>
    <w:rsid w:val="00726104"/>
    <w:rsid w:val="00730274"/>
    <w:rsid w:val="00731D06"/>
    <w:rsid w:val="00733222"/>
    <w:rsid w:val="0074179E"/>
    <w:rsid w:val="00741A59"/>
    <w:rsid w:val="00744DF6"/>
    <w:rsid w:val="00745A5E"/>
    <w:rsid w:val="00746E2B"/>
    <w:rsid w:val="00752B7C"/>
    <w:rsid w:val="00754320"/>
    <w:rsid w:val="0075546D"/>
    <w:rsid w:val="00755966"/>
    <w:rsid w:val="00756BC7"/>
    <w:rsid w:val="007575DE"/>
    <w:rsid w:val="00757C43"/>
    <w:rsid w:val="00762654"/>
    <w:rsid w:val="00763E11"/>
    <w:rsid w:val="00766EFF"/>
    <w:rsid w:val="00773BD6"/>
    <w:rsid w:val="0078047F"/>
    <w:rsid w:val="007839C6"/>
    <w:rsid w:val="0078482D"/>
    <w:rsid w:val="00785805"/>
    <w:rsid w:val="00787CAF"/>
    <w:rsid w:val="0079087B"/>
    <w:rsid w:val="00791925"/>
    <w:rsid w:val="0079248D"/>
    <w:rsid w:val="007A046B"/>
    <w:rsid w:val="007A350E"/>
    <w:rsid w:val="007B0551"/>
    <w:rsid w:val="007B30BA"/>
    <w:rsid w:val="007B4C95"/>
    <w:rsid w:val="007B76C1"/>
    <w:rsid w:val="007C0731"/>
    <w:rsid w:val="007C0F58"/>
    <w:rsid w:val="007C55DC"/>
    <w:rsid w:val="007C6273"/>
    <w:rsid w:val="007D29BF"/>
    <w:rsid w:val="007D7F20"/>
    <w:rsid w:val="007E32E9"/>
    <w:rsid w:val="007E3399"/>
    <w:rsid w:val="007F0CF1"/>
    <w:rsid w:val="007F0FC7"/>
    <w:rsid w:val="007F591A"/>
    <w:rsid w:val="00801003"/>
    <w:rsid w:val="0080270F"/>
    <w:rsid w:val="008051B4"/>
    <w:rsid w:val="00810139"/>
    <w:rsid w:val="00813A77"/>
    <w:rsid w:val="00813E66"/>
    <w:rsid w:val="0082282F"/>
    <w:rsid w:val="0082510F"/>
    <w:rsid w:val="00827DB7"/>
    <w:rsid w:val="00831D1E"/>
    <w:rsid w:val="008320F4"/>
    <w:rsid w:val="0083784B"/>
    <w:rsid w:val="00840FFE"/>
    <w:rsid w:val="00844729"/>
    <w:rsid w:val="00844B9A"/>
    <w:rsid w:val="0084514A"/>
    <w:rsid w:val="0085092F"/>
    <w:rsid w:val="00857A3D"/>
    <w:rsid w:val="00860AC9"/>
    <w:rsid w:val="0086389C"/>
    <w:rsid w:val="00863E33"/>
    <w:rsid w:val="0086447E"/>
    <w:rsid w:val="00864AD8"/>
    <w:rsid w:val="00867228"/>
    <w:rsid w:val="008735F9"/>
    <w:rsid w:val="0088036C"/>
    <w:rsid w:val="00884BA1"/>
    <w:rsid w:val="008A1C92"/>
    <w:rsid w:val="008A6644"/>
    <w:rsid w:val="008C1ADC"/>
    <w:rsid w:val="008D0999"/>
    <w:rsid w:val="008D1AD5"/>
    <w:rsid w:val="008D24A1"/>
    <w:rsid w:val="008D4CDD"/>
    <w:rsid w:val="008D4FF9"/>
    <w:rsid w:val="008D6C6D"/>
    <w:rsid w:val="008E0E30"/>
    <w:rsid w:val="008F0ECD"/>
    <w:rsid w:val="008F3A53"/>
    <w:rsid w:val="008F41AA"/>
    <w:rsid w:val="009027DD"/>
    <w:rsid w:val="00915ACE"/>
    <w:rsid w:val="009205B3"/>
    <w:rsid w:val="009211AF"/>
    <w:rsid w:val="009256F3"/>
    <w:rsid w:val="009271EE"/>
    <w:rsid w:val="00927645"/>
    <w:rsid w:val="00931C3E"/>
    <w:rsid w:val="00937D53"/>
    <w:rsid w:val="009440A8"/>
    <w:rsid w:val="0095682E"/>
    <w:rsid w:val="00961CF2"/>
    <w:rsid w:val="00963AE4"/>
    <w:rsid w:val="009659DC"/>
    <w:rsid w:val="00972C37"/>
    <w:rsid w:val="00976B60"/>
    <w:rsid w:val="00980CB2"/>
    <w:rsid w:val="00981E45"/>
    <w:rsid w:val="00983A74"/>
    <w:rsid w:val="009923CC"/>
    <w:rsid w:val="00996C0D"/>
    <w:rsid w:val="00997850"/>
    <w:rsid w:val="009A0C8D"/>
    <w:rsid w:val="009A17B4"/>
    <w:rsid w:val="009A272B"/>
    <w:rsid w:val="009A67BA"/>
    <w:rsid w:val="009B22BD"/>
    <w:rsid w:val="009B5DD1"/>
    <w:rsid w:val="009C05C1"/>
    <w:rsid w:val="009C3F91"/>
    <w:rsid w:val="009C7456"/>
    <w:rsid w:val="009D7BF2"/>
    <w:rsid w:val="009E0945"/>
    <w:rsid w:val="009E3439"/>
    <w:rsid w:val="009E574C"/>
    <w:rsid w:val="009E5CDA"/>
    <w:rsid w:val="009F07FA"/>
    <w:rsid w:val="009F353F"/>
    <w:rsid w:val="009F4848"/>
    <w:rsid w:val="009F7A9E"/>
    <w:rsid w:val="00A02830"/>
    <w:rsid w:val="00A07F8D"/>
    <w:rsid w:val="00A14756"/>
    <w:rsid w:val="00A17FEC"/>
    <w:rsid w:val="00A21902"/>
    <w:rsid w:val="00A253A5"/>
    <w:rsid w:val="00A3429A"/>
    <w:rsid w:val="00A3453C"/>
    <w:rsid w:val="00A40E46"/>
    <w:rsid w:val="00A462EE"/>
    <w:rsid w:val="00A566E4"/>
    <w:rsid w:val="00A6165B"/>
    <w:rsid w:val="00A61F15"/>
    <w:rsid w:val="00A6366E"/>
    <w:rsid w:val="00A63D70"/>
    <w:rsid w:val="00A72B6E"/>
    <w:rsid w:val="00A74B70"/>
    <w:rsid w:val="00A778CC"/>
    <w:rsid w:val="00A84D76"/>
    <w:rsid w:val="00A85C63"/>
    <w:rsid w:val="00A9053C"/>
    <w:rsid w:val="00A90BE2"/>
    <w:rsid w:val="00A95D3A"/>
    <w:rsid w:val="00A968BD"/>
    <w:rsid w:val="00A974C3"/>
    <w:rsid w:val="00A977DB"/>
    <w:rsid w:val="00AA04D6"/>
    <w:rsid w:val="00AA7654"/>
    <w:rsid w:val="00AB3CF0"/>
    <w:rsid w:val="00AB7215"/>
    <w:rsid w:val="00AC6050"/>
    <w:rsid w:val="00AC6AF7"/>
    <w:rsid w:val="00AD23D2"/>
    <w:rsid w:val="00AE19F2"/>
    <w:rsid w:val="00AE4CF7"/>
    <w:rsid w:val="00AE7F04"/>
    <w:rsid w:val="00AF00F6"/>
    <w:rsid w:val="00AF0711"/>
    <w:rsid w:val="00AF3E52"/>
    <w:rsid w:val="00AF4370"/>
    <w:rsid w:val="00B0170C"/>
    <w:rsid w:val="00B0301F"/>
    <w:rsid w:val="00B15175"/>
    <w:rsid w:val="00B15CEF"/>
    <w:rsid w:val="00B30EF2"/>
    <w:rsid w:val="00B35BB1"/>
    <w:rsid w:val="00B362B7"/>
    <w:rsid w:val="00B36F29"/>
    <w:rsid w:val="00B4049A"/>
    <w:rsid w:val="00B413DF"/>
    <w:rsid w:val="00B4460D"/>
    <w:rsid w:val="00B47B53"/>
    <w:rsid w:val="00B516AB"/>
    <w:rsid w:val="00B51AD5"/>
    <w:rsid w:val="00B56867"/>
    <w:rsid w:val="00B645E3"/>
    <w:rsid w:val="00B6719B"/>
    <w:rsid w:val="00B7017E"/>
    <w:rsid w:val="00B70D53"/>
    <w:rsid w:val="00B72387"/>
    <w:rsid w:val="00B72545"/>
    <w:rsid w:val="00B739C2"/>
    <w:rsid w:val="00B7408B"/>
    <w:rsid w:val="00B7442A"/>
    <w:rsid w:val="00B75DCF"/>
    <w:rsid w:val="00B75ECB"/>
    <w:rsid w:val="00B819C2"/>
    <w:rsid w:val="00B82BD9"/>
    <w:rsid w:val="00B870FE"/>
    <w:rsid w:val="00B87D89"/>
    <w:rsid w:val="00B91E44"/>
    <w:rsid w:val="00B93471"/>
    <w:rsid w:val="00B93767"/>
    <w:rsid w:val="00B948AC"/>
    <w:rsid w:val="00B950EF"/>
    <w:rsid w:val="00B95579"/>
    <w:rsid w:val="00BA1862"/>
    <w:rsid w:val="00BA18AA"/>
    <w:rsid w:val="00BA1CCF"/>
    <w:rsid w:val="00BA4AAD"/>
    <w:rsid w:val="00BA6C2D"/>
    <w:rsid w:val="00BA6D91"/>
    <w:rsid w:val="00BB394E"/>
    <w:rsid w:val="00BC0A74"/>
    <w:rsid w:val="00BC5975"/>
    <w:rsid w:val="00BD1971"/>
    <w:rsid w:val="00BD283C"/>
    <w:rsid w:val="00BD2DE7"/>
    <w:rsid w:val="00BD4CDF"/>
    <w:rsid w:val="00BD5AF8"/>
    <w:rsid w:val="00BE54E1"/>
    <w:rsid w:val="00BF0108"/>
    <w:rsid w:val="00BF214B"/>
    <w:rsid w:val="00BF2E83"/>
    <w:rsid w:val="00BF34A8"/>
    <w:rsid w:val="00BF3EC1"/>
    <w:rsid w:val="00BF40F9"/>
    <w:rsid w:val="00BF4189"/>
    <w:rsid w:val="00C01E73"/>
    <w:rsid w:val="00C02512"/>
    <w:rsid w:val="00C029F0"/>
    <w:rsid w:val="00C03280"/>
    <w:rsid w:val="00C12B4B"/>
    <w:rsid w:val="00C168DD"/>
    <w:rsid w:val="00C21FCC"/>
    <w:rsid w:val="00C22CA9"/>
    <w:rsid w:val="00C26906"/>
    <w:rsid w:val="00C31B4F"/>
    <w:rsid w:val="00C32656"/>
    <w:rsid w:val="00C3400A"/>
    <w:rsid w:val="00C41387"/>
    <w:rsid w:val="00C45BD1"/>
    <w:rsid w:val="00C45DB3"/>
    <w:rsid w:val="00C50849"/>
    <w:rsid w:val="00C529CA"/>
    <w:rsid w:val="00C53203"/>
    <w:rsid w:val="00C549B1"/>
    <w:rsid w:val="00C560F2"/>
    <w:rsid w:val="00C5648A"/>
    <w:rsid w:val="00C65E8B"/>
    <w:rsid w:val="00C72C82"/>
    <w:rsid w:val="00C75BFF"/>
    <w:rsid w:val="00C777A7"/>
    <w:rsid w:val="00C81199"/>
    <w:rsid w:val="00C83CCC"/>
    <w:rsid w:val="00C8481A"/>
    <w:rsid w:val="00C86942"/>
    <w:rsid w:val="00C91588"/>
    <w:rsid w:val="00C94CF8"/>
    <w:rsid w:val="00C9664C"/>
    <w:rsid w:val="00CA7316"/>
    <w:rsid w:val="00CA7E92"/>
    <w:rsid w:val="00CB336A"/>
    <w:rsid w:val="00CB52CE"/>
    <w:rsid w:val="00CB54C5"/>
    <w:rsid w:val="00CC33CF"/>
    <w:rsid w:val="00CC50D2"/>
    <w:rsid w:val="00CC7E20"/>
    <w:rsid w:val="00CD0A88"/>
    <w:rsid w:val="00CD44B2"/>
    <w:rsid w:val="00CD6653"/>
    <w:rsid w:val="00CD6F82"/>
    <w:rsid w:val="00CD75AA"/>
    <w:rsid w:val="00CE09FA"/>
    <w:rsid w:val="00CE2AAD"/>
    <w:rsid w:val="00CE4F10"/>
    <w:rsid w:val="00D032DD"/>
    <w:rsid w:val="00D05A6D"/>
    <w:rsid w:val="00D1496D"/>
    <w:rsid w:val="00D15D71"/>
    <w:rsid w:val="00D1615E"/>
    <w:rsid w:val="00D21A3F"/>
    <w:rsid w:val="00D30278"/>
    <w:rsid w:val="00D302D0"/>
    <w:rsid w:val="00D307AA"/>
    <w:rsid w:val="00D31664"/>
    <w:rsid w:val="00D33C3B"/>
    <w:rsid w:val="00D364F7"/>
    <w:rsid w:val="00D501AC"/>
    <w:rsid w:val="00D541C1"/>
    <w:rsid w:val="00D603F4"/>
    <w:rsid w:val="00D62149"/>
    <w:rsid w:val="00D648BD"/>
    <w:rsid w:val="00D64EF5"/>
    <w:rsid w:val="00D658DD"/>
    <w:rsid w:val="00D66618"/>
    <w:rsid w:val="00D72D89"/>
    <w:rsid w:val="00D748ED"/>
    <w:rsid w:val="00D76D3C"/>
    <w:rsid w:val="00D80F94"/>
    <w:rsid w:val="00D81D43"/>
    <w:rsid w:val="00D82050"/>
    <w:rsid w:val="00D82F0F"/>
    <w:rsid w:val="00D914B5"/>
    <w:rsid w:val="00D9593F"/>
    <w:rsid w:val="00D9649B"/>
    <w:rsid w:val="00DA137A"/>
    <w:rsid w:val="00DA15B2"/>
    <w:rsid w:val="00DA63A3"/>
    <w:rsid w:val="00DA6FDE"/>
    <w:rsid w:val="00DB23C6"/>
    <w:rsid w:val="00DB355E"/>
    <w:rsid w:val="00DB5677"/>
    <w:rsid w:val="00DB624A"/>
    <w:rsid w:val="00DB68D6"/>
    <w:rsid w:val="00DC2CCE"/>
    <w:rsid w:val="00DC3A70"/>
    <w:rsid w:val="00DC431B"/>
    <w:rsid w:val="00DC4401"/>
    <w:rsid w:val="00DC4AD5"/>
    <w:rsid w:val="00DC6DDB"/>
    <w:rsid w:val="00DC7CCE"/>
    <w:rsid w:val="00DD607A"/>
    <w:rsid w:val="00DD7F97"/>
    <w:rsid w:val="00DD7F9D"/>
    <w:rsid w:val="00DE0DC3"/>
    <w:rsid w:val="00DE4990"/>
    <w:rsid w:val="00DE6772"/>
    <w:rsid w:val="00DF091F"/>
    <w:rsid w:val="00DF13D1"/>
    <w:rsid w:val="00DF1493"/>
    <w:rsid w:val="00DF4718"/>
    <w:rsid w:val="00DF4F40"/>
    <w:rsid w:val="00DF6526"/>
    <w:rsid w:val="00DF65F0"/>
    <w:rsid w:val="00E00574"/>
    <w:rsid w:val="00E04B02"/>
    <w:rsid w:val="00E05BEA"/>
    <w:rsid w:val="00E065D9"/>
    <w:rsid w:val="00E16080"/>
    <w:rsid w:val="00E207F1"/>
    <w:rsid w:val="00E23AB9"/>
    <w:rsid w:val="00E33A86"/>
    <w:rsid w:val="00E34A06"/>
    <w:rsid w:val="00E35218"/>
    <w:rsid w:val="00E35C1C"/>
    <w:rsid w:val="00E41491"/>
    <w:rsid w:val="00E41969"/>
    <w:rsid w:val="00E42444"/>
    <w:rsid w:val="00E54EFC"/>
    <w:rsid w:val="00E57084"/>
    <w:rsid w:val="00E601E0"/>
    <w:rsid w:val="00E601E2"/>
    <w:rsid w:val="00E6049C"/>
    <w:rsid w:val="00E63509"/>
    <w:rsid w:val="00E64DAF"/>
    <w:rsid w:val="00E74BF5"/>
    <w:rsid w:val="00E75B17"/>
    <w:rsid w:val="00E76F75"/>
    <w:rsid w:val="00E77E3D"/>
    <w:rsid w:val="00E80ECA"/>
    <w:rsid w:val="00E863F0"/>
    <w:rsid w:val="00E96C69"/>
    <w:rsid w:val="00E97BBD"/>
    <w:rsid w:val="00EA2090"/>
    <w:rsid w:val="00EB0392"/>
    <w:rsid w:val="00EB51CA"/>
    <w:rsid w:val="00EC03A4"/>
    <w:rsid w:val="00EC2E53"/>
    <w:rsid w:val="00EC47A1"/>
    <w:rsid w:val="00ED2160"/>
    <w:rsid w:val="00ED5C38"/>
    <w:rsid w:val="00ED7CB1"/>
    <w:rsid w:val="00EE3571"/>
    <w:rsid w:val="00EE37FE"/>
    <w:rsid w:val="00EE5206"/>
    <w:rsid w:val="00EE5710"/>
    <w:rsid w:val="00EE5FFE"/>
    <w:rsid w:val="00EE68F7"/>
    <w:rsid w:val="00EF2FF1"/>
    <w:rsid w:val="00EF485F"/>
    <w:rsid w:val="00EF543D"/>
    <w:rsid w:val="00F000DD"/>
    <w:rsid w:val="00F00F0B"/>
    <w:rsid w:val="00F24F50"/>
    <w:rsid w:val="00F32D3A"/>
    <w:rsid w:val="00F414BB"/>
    <w:rsid w:val="00F42288"/>
    <w:rsid w:val="00F4360F"/>
    <w:rsid w:val="00F44D0B"/>
    <w:rsid w:val="00F44D1B"/>
    <w:rsid w:val="00F45A6A"/>
    <w:rsid w:val="00F461F3"/>
    <w:rsid w:val="00F4662C"/>
    <w:rsid w:val="00F46CE3"/>
    <w:rsid w:val="00F4771D"/>
    <w:rsid w:val="00F545CD"/>
    <w:rsid w:val="00F5538E"/>
    <w:rsid w:val="00F57998"/>
    <w:rsid w:val="00F61EA9"/>
    <w:rsid w:val="00F62693"/>
    <w:rsid w:val="00F67528"/>
    <w:rsid w:val="00F73C51"/>
    <w:rsid w:val="00F74086"/>
    <w:rsid w:val="00F74911"/>
    <w:rsid w:val="00F7600A"/>
    <w:rsid w:val="00F77914"/>
    <w:rsid w:val="00F77D14"/>
    <w:rsid w:val="00F77EDE"/>
    <w:rsid w:val="00F82364"/>
    <w:rsid w:val="00F8328E"/>
    <w:rsid w:val="00F8397E"/>
    <w:rsid w:val="00F84F4A"/>
    <w:rsid w:val="00F860F3"/>
    <w:rsid w:val="00F862FF"/>
    <w:rsid w:val="00F92C01"/>
    <w:rsid w:val="00F93609"/>
    <w:rsid w:val="00F9518C"/>
    <w:rsid w:val="00F95862"/>
    <w:rsid w:val="00F97FF3"/>
    <w:rsid w:val="00FA0E0D"/>
    <w:rsid w:val="00FA0E97"/>
    <w:rsid w:val="00FA2693"/>
    <w:rsid w:val="00FA2A74"/>
    <w:rsid w:val="00FA35C8"/>
    <w:rsid w:val="00FB009F"/>
    <w:rsid w:val="00FB61FD"/>
    <w:rsid w:val="00FC107A"/>
    <w:rsid w:val="00FC2175"/>
    <w:rsid w:val="00FC3E92"/>
    <w:rsid w:val="00FD1CF3"/>
    <w:rsid w:val="00FD2635"/>
    <w:rsid w:val="00FD5393"/>
    <w:rsid w:val="00FD5AC9"/>
    <w:rsid w:val="00FE551C"/>
    <w:rsid w:val="00FE672E"/>
    <w:rsid w:val="00FF186E"/>
    <w:rsid w:val="00FF23F8"/>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9B8581B"/>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4079C-685E-4C13-8EB2-CBAFC463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313</Words>
  <Characters>1696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Carine Maria</cp:lastModifiedBy>
  <cp:revision>79</cp:revision>
  <cp:lastPrinted>2026-08-10T14:03:00Z</cp:lastPrinted>
  <dcterms:created xsi:type="dcterms:W3CDTF">2024-02-15T14:56:00Z</dcterms:created>
  <dcterms:modified xsi:type="dcterms:W3CDTF">2026-08-19T12:36:00Z</dcterms:modified>
</cp:coreProperties>
</file>