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390E3" w14:textId="77777777" w:rsidR="002F7564" w:rsidRDefault="002F7564" w:rsidP="008100B4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5E35997C" w14:textId="77777777" w:rsidR="002F7564" w:rsidRDefault="002F7564" w:rsidP="008100B4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54A102FA" w14:textId="77777777" w:rsidR="002F7564" w:rsidRDefault="002F7564" w:rsidP="008100B4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06CB7C9D" w:rsidR="00B474E9" w:rsidRPr="006158B6" w:rsidRDefault="00000000" w:rsidP="008100B4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2F7564">
        <w:rPr>
          <w:rFonts w:ascii="Times New Roman" w:hAnsi="Times New Roman" w:cs="Times New Roman"/>
        </w:rPr>
        <w:t>12</w:t>
      </w:r>
      <w:r w:rsidR="00981E41">
        <w:rPr>
          <w:rFonts w:ascii="Times New Roman" w:hAnsi="Times New Roman" w:cs="Times New Roman"/>
        </w:rPr>
        <w:t>0</w:t>
      </w:r>
      <w:r w:rsidRPr="006158B6">
        <w:rPr>
          <w:rFonts w:ascii="Times New Roman" w:hAnsi="Times New Roman" w:cs="Times New Roman"/>
        </w:rPr>
        <w:t xml:space="preserve">, DE </w:t>
      </w:r>
      <w:r w:rsidR="009B3D6B">
        <w:rPr>
          <w:rFonts w:ascii="Times New Roman" w:eastAsia="Calibri" w:hAnsi="Times New Roman" w:cs="Times New Roman"/>
        </w:rPr>
        <w:t>28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2F7564">
        <w:rPr>
          <w:rFonts w:ascii="Times New Roman" w:eastAsia="Calibri" w:hAnsi="Times New Roman" w:cs="Times New Roman"/>
        </w:rPr>
        <w:t>AGOSTO DE 2026.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5FFAEAFE" w14:textId="77777777" w:rsidR="00C45894" w:rsidRPr="00C45894" w:rsidRDefault="00C45894" w:rsidP="002F7564">
      <w:pPr>
        <w:ind w:left="3402"/>
        <w:jc w:val="both"/>
        <w:rPr>
          <w:b/>
          <w:bCs/>
        </w:rPr>
      </w:pPr>
      <w:r w:rsidRPr="00C45894">
        <w:rPr>
          <w:bCs/>
        </w:rPr>
        <w:t xml:space="preserve">Concede Título de Cidadão </w:t>
      </w:r>
      <w:proofErr w:type="spellStart"/>
      <w:r w:rsidRPr="00C45894">
        <w:rPr>
          <w:bCs/>
        </w:rPr>
        <w:t>Sorrisense</w:t>
      </w:r>
      <w:proofErr w:type="spellEnd"/>
      <w:r w:rsidRPr="00C45894">
        <w:rPr>
          <w:bCs/>
        </w:rPr>
        <w:t xml:space="preserve"> ao </w:t>
      </w:r>
      <w:r w:rsidRPr="00C45894">
        <w:rPr>
          <w:b/>
          <w:bCs/>
        </w:rPr>
        <w:t xml:space="preserve">Senhor Carlos </w:t>
      </w:r>
      <w:proofErr w:type="spellStart"/>
      <w:r w:rsidRPr="00C45894">
        <w:rPr>
          <w:b/>
          <w:bCs/>
        </w:rPr>
        <w:t>Berté</w:t>
      </w:r>
      <w:proofErr w:type="spellEnd"/>
      <w:r w:rsidRPr="00C45894">
        <w:rPr>
          <w:b/>
          <w:bCs/>
        </w:rPr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7A8EAAC7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8100B4">
        <w:rPr>
          <w:bCs/>
          <w:iCs/>
        </w:rPr>
        <w:t>Emerson</w:t>
      </w:r>
      <w:r w:rsidR="000C1E2E">
        <w:rPr>
          <w:bCs/>
          <w:iCs/>
        </w:rPr>
        <w:t xml:space="preserve"> Aparecido de</w:t>
      </w:r>
      <w:r w:rsidR="008100B4">
        <w:rPr>
          <w:bCs/>
          <w:iCs/>
        </w:rPr>
        <w:t xml:space="preserve"> Faria</w:t>
      </w:r>
      <w:r>
        <w:rPr>
          <w:bCs/>
          <w:iCs/>
        </w:rPr>
        <w:t>, Presidente</w:t>
      </w:r>
      <w:r w:rsidR="008100B4">
        <w:rPr>
          <w:bCs/>
          <w:iCs/>
        </w:rPr>
        <w:t xml:space="preserve"> em Exercício</w:t>
      </w:r>
      <w:r>
        <w:rPr>
          <w:bCs/>
          <w:iCs/>
        </w:rPr>
        <w:t xml:space="preserve">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10C8C12F" w14:textId="7F337057" w:rsidR="00C45894" w:rsidRPr="00C45894" w:rsidRDefault="00C45894" w:rsidP="00C4589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  <w:r w:rsidRPr="00F76EF4">
        <w:rPr>
          <w:rFonts w:eastAsia="Calibri"/>
          <w:b/>
          <w:bCs/>
        </w:rPr>
        <w:t>Art.1º</w:t>
      </w:r>
      <w:r w:rsidRPr="00C45894">
        <w:rPr>
          <w:rFonts w:eastAsia="Calibri"/>
        </w:rPr>
        <w:t xml:space="preserve"> Fica concedido Título de Cidadão </w:t>
      </w:r>
      <w:proofErr w:type="spellStart"/>
      <w:r w:rsidRPr="00C45894">
        <w:rPr>
          <w:rFonts w:eastAsia="Calibri"/>
        </w:rPr>
        <w:t>Sorrisense</w:t>
      </w:r>
      <w:proofErr w:type="spellEnd"/>
      <w:r w:rsidRPr="00C45894">
        <w:rPr>
          <w:rFonts w:eastAsia="Calibri"/>
        </w:rPr>
        <w:t xml:space="preserve"> ao </w:t>
      </w:r>
      <w:r w:rsidRPr="00C45894">
        <w:rPr>
          <w:rFonts w:eastAsia="Calibri"/>
          <w:b/>
          <w:bCs/>
        </w:rPr>
        <w:t xml:space="preserve">Senhor Carlos </w:t>
      </w:r>
      <w:proofErr w:type="spellStart"/>
      <w:r w:rsidRPr="00C45894">
        <w:rPr>
          <w:rFonts w:eastAsia="Calibri"/>
          <w:b/>
          <w:bCs/>
        </w:rPr>
        <w:t>Berté</w:t>
      </w:r>
      <w:proofErr w:type="spellEnd"/>
      <w:r w:rsidRPr="00C45894">
        <w:rPr>
          <w:rFonts w:eastAsia="Calibri"/>
        </w:rPr>
        <w:t>.</w:t>
      </w:r>
    </w:p>
    <w:p w14:paraId="00A7CF7E" w14:textId="77777777" w:rsidR="00C45894" w:rsidRPr="00C45894" w:rsidRDefault="00C45894" w:rsidP="00C4589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40CFB6B7" w14:textId="7369A5F3" w:rsidR="00C45894" w:rsidRPr="00C45894" w:rsidRDefault="00C45894" w:rsidP="00C4589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8100B4">
        <w:rPr>
          <w:rFonts w:eastAsia="Calibri"/>
          <w:b/>
          <w:bCs/>
          <w:iCs/>
        </w:rPr>
        <w:t>Art.2º</w:t>
      </w:r>
      <w:r w:rsidRPr="00C45894">
        <w:rPr>
          <w:rFonts w:eastAsia="Calibri"/>
          <w:iCs/>
        </w:rPr>
        <w:t xml:space="preserve"> Em anexo, </w:t>
      </w:r>
      <w:r w:rsidRPr="00C45894">
        <w:rPr>
          <w:rFonts w:eastAsia="Calibri"/>
          <w:i/>
          <w:iCs/>
        </w:rPr>
        <w:t>Curriculum Vitae</w:t>
      </w:r>
      <w:r w:rsidRPr="00C45894">
        <w:rPr>
          <w:rFonts w:eastAsia="Calibri"/>
          <w:iCs/>
        </w:rPr>
        <w:t>, o qual faz parte integrante deste Decreto Legislativo.</w:t>
      </w:r>
    </w:p>
    <w:p w14:paraId="7BA16F2F" w14:textId="77777777" w:rsidR="00C45894" w:rsidRPr="00C45894" w:rsidRDefault="00C45894" w:rsidP="00C4589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7B33482B" w14:textId="1959613C" w:rsidR="00C45894" w:rsidRPr="00C45894" w:rsidRDefault="00C45894" w:rsidP="00C4589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8100B4">
        <w:rPr>
          <w:rFonts w:eastAsia="Calibri"/>
          <w:b/>
          <w:bCs/>
          <w:iCs/>
        </w:rPr>
        <w:t>Art.3º</w:t>
      </w:r>
      <w:r w:rsidRPr="00C45894">
        <w:rPr>
          <w:rFonts w:eastAsia="Calibri"/>
          <w:iCs/>
        </w:rPr>
        <w:t xml:space="preserve"> Este Decreto Legislativo entra em vigor na data de sua publicação.</w:t>
      </w:r>
    </w:p>
    <w:p w14:paraId="7964A19D" w14:textId="77777777" w:rsidR="00C45894" w:rsidRPr="00C45894" w:rsidRDefault="00C45894" w:rsidP="00C4589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2498F7F4" w14:textId="77777777" w:rsidR="00C45894" w:rsidRPr="00C45894" w:rsidRDefault="00C45894" w:rsidP="00C4589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1B6CFF1E" w14:textId="187B8BBD" w:rsidR="00C45894" w:rsidRPr="00C45894" w:rsidRDefault="00C45894" w:rsidP="00C45894">
      <w:pPr>
        <w:tabs>
          <w:tab w:val="left" w:pos="9355"/>
        </w:tabs>
        <w:ind w:firstLine="1418"/>
        <w:jc w:val="both"/>
        <w:rPr>
          <w:b/>
          <w:bCs/>
          <w:iCs/>
        </w:rPr>
      </w:pPr>
      <w:r w:rsidRPr="00C45894">
        <w:rPr>
          <w:iCs/>
        </w:rPr>
        <w:t xml:space="preserve">Câmara Municipal de Sorriso, Estado do Mato Grosso, em </w:t>
      </w:r>
      <w:r w:rsidR="009B3D6B">
        <w:rPr>
          <w:iCs/>
        </w:rPr>
        <w:t>28</w:t>
      </w:r>
      <w:r w:rsidRPr="00C45894">
        <w:rPr>
          <w:iCs/>
        </w:rPr>
        <w:t xml:space="preserve"> de agosto de 2026.</w:t>
      </w:r>
    </w:p>
    <w:p w14:paraId="3F83F392" w14:textId="77777777" w:rsidR="00C45894" w:rsidRPr="00C45894" w:rsidRDefault="00C45894" w:rsidP="00C45894">
      <w:pPr>
        <w:tabs>
          <w:tab w:val="left" w:pos="9072"/>
        </w:tabs>
        <w:jc w:val="center"/>
        <w:rPr>
          <w:b/>
          <w:bCs/>
          <w:i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303C923" w14:textId="77777777" w:rsidR="002F7564" w:rsidRDefault="002F7564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7946339A" w14:textId="7B71D919" w:rsidR="00A84140" w:rsidRDefault="000C1E2E" w:rsidP="00923D17">
      <w:pPr>
        <w:tabs>
          <w:tab w:val="left" w:pos="9355"/>
        </w:tabs>
        <w:jc w:val="center"/>
        <w:rPr>
          <w:b/>
          <w:iCs/>
        </w:rPr>
      </w:pPr>
      <w:r w:rsidRPr="000C1E2E">
        <w:rPr>
          <w:b/>
          <w:iCs/>
        </w:rPr>
        <w:t>EMERSON APARECIDO DE FARIA</w:t>
      </w:r>
      <w:r>
        <w:rPr>
          <w:b/>
          <w:iCs/>
        </w:rPr>
        <w:t xml:space="preserve"> </w:t>
      </w:r>
      <w:r>
        <w:rPr>
          <w:b/>
          <w:iCs/>
        </w:rPr>
        <w:br/>
        <w:t>Presidente</w:t>
      </w:r>
      <w:r w:rsidR="008100B4">
        <w:rPr>
          <w:b/>
          <w:iCs/>
        </w:rPr>
        <w:t xml:space="preserve"> em Exercício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footerReference w:type="even" r:id="rId8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2D64" w14:textId="77777777" w:rsidR="00A264FD" w:rsidRDefault="00A264FD">
      <w:r>
        <w:separator/>
      </w:r>
    </w:p>
  </w:endnote>
  <w:endnote w:type="continuationSeparator" w:id="0">
    <w:p w14:paraId="5D2FFD09" w14:textId="77777777" w:rsidR="00A264FD" w:rsidRDefault="00A2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7669A" w14:textId="77777777" w:rsidR="00A264FD" w:rsidRDefault="00A264FD">
      <w:r>
        <w:separator/>
      </w:r>
    </w:p>
  </w:footnote>
  <w:footnote w:type="continuationSeparator" w:id="0">
    <w:p w14:paraId="4553F157" w14:textId="77777777" w:rsidR="00A264FD" w:rsidRDefault="00A26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7D0496D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7452E71E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89A4BB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9FAE4B6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3EA9AB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E3EC79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87E843D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B3E5F9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BC8146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47852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8A6EF70" w:tentative="1">
      <w:start w:val="1"/>
      <w:numFmt w:val="lowerLetter"/>
      <w:lvlText w:val="%2."/>
      <w:lvlJc w:val="left"/>
      <w:pPr>
        <w:ind w:left="1440" w:hanging="360"/>
      </w:pPr>
    </w:lvl>
    <w:lvl w:ilvl="2" w:tplc="344A5E04" w:tentative="1">
      <w:start w:val="1"/>
      <w:numFmt w:val="lowerRoman"/>
      <w:lvlText w:val="%3."/>
      <w:lvlJc w:val="right"/>
      <w:pPr>
        <w:ind w:left="2160" w:hanging="180"/>
      </w:pPr>
    </w:lvl>
    <w:lvl w:ilvl="3" w:tplc="2F2E61F0" w:tentative="1">
      <w:start w:val="1"/>
      <w:numFmt w:val="decimal"/>
      <w:lvlText w:val="%4."/>
      <w:lvlJc w:val="left"/>
      <w:pPr>
        <w:ind w:left="2880" w:hanging="360"/>
      </w:pPr>
    </w:lvl>
    <w:lvl w:ilvl="4" w:tplc="C07E514E" w:tentative="1">
      <w:start w:val="1"/>
      <w:numFmt w:val="lowerLetter"/>
      <w:lvlText w:val="%5."/>
      <w:lvlJc w:val="left"/>
      <w:pPr>
        <w:ind w:left="3600" w:hanging="360"/>
      </w:pPr>
    </w:lvl>
    <w:lvl w:ilvl="5" w:tplc="834C7510" w:tentative="1">
      <w:start w:val="1"/>
      <w:numFmt w:val="lowerRoman"/>
      <w:lvlText w:val="%6."/>
      <w:lvlJc w:val="right"/>
      <w:pPr>
        <w:ind w:left="4320" w:hanging="180"/>
      </w:pPr>
    </w:lvl>
    <w:lvl w:ilvl="6" w:tplc="56AC7A4C" w:tentative="1">
      <w:start w:val="1"/>
      <w:numFmt w:val="decimal"/>
      <w:lvlText w:val="%7."/>
      <w:lvlJc w:val="left"/>
      <w:pPr>
        <w:ind w:left="5040" w:hanging="360"/>
      </w:pPr>
    </w:lvl>
    <w:lvl w:ilvl="7" w:tplc="26E0D216" w:tentative="1">
      <w:start w:val="1"/>
      <w:numFmt w:val="lowerLetter"/>
      <w:lvlText w:val="%8."/>
      <w:lvlJc w:val="left"/>
      <w:pPr>
        <w:ind w:left="5760" w:hanging="360"/>
      </w:pPr>
    </w:lvl>
    <w:lvl w:ilvl="8" w:tplc="120CB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7196017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CA42892" w:tentative="1">
      <w:start w:val="1"/>
      <w:numFmt w:val="lowerLetter"/>
      <w:lvlText w:val="%2."/>
      <w:lvlJc w:val="left"/>
      <w:pPr>
        <w:ind w:left="1440" w:hanging="360"/>
      </w:pPr>
    </w:lvl>
    <w:lvl w:ilvl="2" w:tplc="B724541E" w:tentative="1">
      <w:start w:val="1"/>
      <w:numFmt w:val="lowerRoman"/>
      <w:lvlText w:val="%3."/>
      <w:lvlJc w:val="right"/>
      <w:pPr>
        <w:ind w:left="2160" w:hanging="180"/>
      </w:pPr>
    </w:lvl>
    <w:lvl w:ilvl="3" w:tplc="82CAF986" w:tentative="1">
      <w:start w:val="1"/>
      <w:numFmt w:val="decimal"/>
      <w:lvlText w:val="%4."/>
      <w:lvlJc w:val="left"/>
      <w:pPr>
        <w:ind w:left="2880" w:hanging="360"/>
      </w:pPr>
    </w:lvl>
    <w:lvl w:ilvl="4" w:tplc="4A5C3BD6" w:tentative="1">
      <w:start w:val="1"/>
      <w:numFmt w:val="lowerLetter"/>
      <w:lvlText w:val="%5."/>
      <w:lvlJc w:val="left"/>
      <w:pPr>
        <w:ind w:left="3600" w:hanging="360"/>
      </w:pPr>
    </w:lvl>
    <w:lvl w:ilvl="5" w:tplc="D3BA2C76" w:tentative="1">
      <w:start w:val="1"/>
      <w:numFmt w:val="lowerRoman"/>
      <w:lvlText w:val="%6."/>
      <w:lvlJc w:val="right"/>
      <w:pPr>
        <w:ind w:left="4320" w:hanging="180"/>
      </w:pPr>
    </w:lvl>
    <w:lvl w:ilvl="6" w:tplc="18142F0C" w:tentative="1">
      <w:start w:val="1"/>
      <w:numFmt w:val="decimal"/>
      <w:lvlText w:val="%7."/>
      <w:lvlJc w:val="left"/>
      <w:pPr>
        <w:ind w:left="5040" w:hanging="360"/>
      </w:pPr>
    </w:lvl>
    <w:lvl w:ilvl="7" w:tplc="2F7E7E14" w:tentative="1">
      <w:start w:val="1"/>
      <w:numFmt w:val="lowerLetter"/>
      <w:lvlText w:val="%8."/>
      <w:lvlJc w:val="left"/>
      <w:pPr>
        <w:ind w:left="5760" w:hanging="360"/>
      </w:pPr>
    </w:lvl>
    <w:lvl w:ilvl="8" w:tplc="3C8E7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77E86A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2CC651E" w:tentative="1">
      <w:start w:val="1"/>
      <w:numFmt w:val="lowerLetter"/>
      <w:lvlText w:val="%2."/>
      <w:lvlJc w:val="left"/>
      <w:pPr>
        <w:ind w:left="1440" w:hanging="360"/>
      </w:pPr>
    </w:lvl>
    <w:lvl w:ilvl="2" w:tplc="BB1CAB78" w:tentative="1">
      <w:start w:val="1"/>
      <w:numFmt w:val="lowerRoman"/>
      <w:lvlText w:val="%3."/>
      <w:lvlJc w:val="right"/>
      <w:pPr>
        <w:ind w:left="2160" w:hanging="180"/>
      </w:pPr>
    </w:lvl>
    <w:lvl w:ilvl="3" w:tplc="91F62782" w:tentative="1">
      <w:start w:val="1"/>
      <w:numFmt w:val="decimal"/>
      <w:lvlText w:val="%4."/>
      <w:lvlJc w:val="left"/>
      <w:pPr>
        <w:ind w:left="2880" w:hanging="360"/>
      </w:pPr>
    </w:lvl>
    <w:lvl w:ilvl="4" w:tplc="EC0E6018" w:tentative="1">
      <w:start w:val="1"/>
      <w:numFmt w:val="lowerLetter"/>
      <w:lvlText w:val="%5."/>
      <w:lvlJc w:val="left"/>
      <w:pPr>
        <w:ind w:left="3600" w:hanging="360"/>
      </w:pPr>
    </w:lvl>
    <w:lvl w:ilvl="5" w:tplc="F3CC9130" w:tentative="1">
      <w:start w:val="1"/>
      <w:numFmt w:val="lowerRoman"/>
      <w:lvlText w:val="%6."/>
      <w:lvlJc w:val="right"/>
      <w:pPr>
        <w:ind w:left="4320" w:hanging="180"/>
      </w:pPr>
    </w:lvl>
    <w:lvl w:ilvl="6" w:tplc="6AF0084A" w:tentative="1">
      <w:start w:val="1"/>
      <w:numFmt w:val="decimal"/>
      <w:lvlText w:val="%7."/>
      <w:lvlJc w:val="left"/>
      <w:pPr>
        <w:ind w:left="5040" w:hanging="360"/>
      </w:pPr>
    </w:lvl>
    <w:lvl w:ilvl="7" w:tplc="748A699E" w:tentative="1">
      <w:start w:val="1"/>
      <w:numFmt w:val="lowerLetter"/>
      <w:lvlText w:val="%8."/>
      <w:lvlJc w:val="left"/>
      <w:pPr>
        <w:ind w:left="5760" w:hanging="360"/>
      </w:pPr>
    </w:lvl>
    <w:lvl w:ilvl="8" w:tplc="6492D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21C031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A6AE396" w:tentative="1">
      <w:start w:val="1"/>
      <w:numFmt w:val="lowerLetter"/>
      <w:lvlText w:val="%2."/>
      <w:lvlJc w:val="left"/>
      <w:pPr>
        <w:ind w:left="1440" w:hanging="360"/>
      </w:pPr>
    </w:lvl>
    <w:lvl w:ilvl="2" w:tplc="88F48C9C" w:tentative="1">
      <w:start w:val="1"/>
      <w:numFmt w:val="lowerRoman"/>
      <w:lvlText w:val="%3."/>
      <w:lvlJc w:val="right"/>
      <w:pPr>
        <w:ind w:left="2160" w:hanging="180"/>
      </w:pPr>
    </w:lvl>
    <w:lvl w:ilvl="3" w:tplc="AE160094" w:tentative="1">
      <w:start w:val="1"/>
      <w:numFmt w:val="decimal"/>
      <w:lvlText w:val="%4."/>
      <w:lvlJc w:val="left"/>
      <w:pPr>
        <w:ind w:left="2880" w:hanging="360"/>
      </w:pPr>
    </w:lvl>
    <w:lvl w:ilvl="4" w:tplc="7EC61908" w:tentative="1">
      <w:start w:val="1"/>
      <w:numFmt w:val="lowerLetter"/>
      <w:lvlText w:val="%5."/>
      <w:lvlJc w:val="left"/>
      <w:pPr>
        <w:ind w:left="3600" w:hanging="360"/>
      </w:pPr>
    </w:lvl>
    <w:lvl w:ilvl="5" w:tplc="AD6A2F78" w:tentative="1">
      <w:start w:val="1"/>
      <w:numFmt w:val="lowerRoman"/>
      <w:lvlText w:val="%6."/>
      <w:lvlJc w:val="right"/>
      <w:pPr>
        <w:ind w:left="4320" w:hanging="180"/>
      </w:pPr>
    </w:lvl>
    <w:lvl w:ilvl="6" w:tplc="6B90FA8A" w:tentative="1">
      <w:start w:val="1"/>
      <w:numFmt w:val="decimal"/>
      <w:lvlText w:val="%7."/>
      <w:lvlJc w:val="left"/>
      <w:pPr>
        <w:ind w:left="5040" w:hanging="360"/>
      </w:pPr>
    </w:lvl>
    <w:lvl w:ilvl="7" w:tplc="1CBCE09A" w:tentative="1">
      <w:start w:val="1"/>
      <w:numFmt w:val="lowerLetter"/>
      <w:lvlText w:val="%8."/>
      <w:lvlJc w:val="left"/>
      <w:pPr>
        <w:ind w:left="5760" w:hanging="360"/>
      </w:pPr>
    </w:lvl>
    <w:lvl w:ilvl="8" w:tplc="367C9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BDC23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D4556C" w:tentative="1">
      <w:start w:val="1"/>
      <w:numFmt w:val="lowerLetter"/>
      <w:lvlText w:val="%2."/>
      <w:lvlJc w:val="left"/>
      <w:pPr>
        <w:ind w:left="1440" w:hanging="360"/>
      </w:pPr>
    </w:lvl>
    <w:lvl w:ilvl="2" w:tplc="8A1E290E" w:tentative="1">
      <w:start w:val="1"/>
      <w:numFmt w:val="lowerRoman"/>
      <w:lvlText w:val="%3."/>
      <w:lvlJc w:val="right"/>
      <w:pPr>
        <w:ind w:left="2160" w:hanging="180"/>
      </w:pPr>
    </w:lvl>
    <w:lvl w:ilvl="3" w:tplc="5CF80140" w:tentative="1">
      <w:start w:val="1"/>
      <w:numFmt w:val="decimal"/>
      <w:lvlText w:val="%4."/>
      <w:lvlJc w:val="left"/>
      <w:pPr>
        <w:ind w:left="2880" w:hanging="360"/>
      </w:pPr>
    </w:lvl>
    <w:lvl w:ilvl="4" w:tplc="750EFC26" w:tentative="1">
      <w:start w:val="1"/>
      <w:numFmt w:val="lowerLetter"/>
      <w:lvlText w:val="%5."/>
      <w:lvlJc w:val="left"/>
      <w:pPr>
        <w:ind w:left="3600" w:hanging="360"/>
      </w:pPr>
    </w:lvl>
    <w:lvl w:ilvl="5" w:tplc="F2FE901E" w:tentative="1">
      <w:start w:val="1"/>
      <w:numFmt w:val="lowerRoman"/>
      <w:lvlText w:val="%6."/>
      <w:lvlJc w:val="right"/>
      <w:pPr>
        <w:ind w:left="4320" w:hanging="180"/>
      </w:pPr>
    </w:lvl>
    <w:lvl w:ilvl="6" w:tplc="6A2C8ABE" w:tentative="1">
      <w:start w:val="1"/>
      <w:numFmt w:val="decimal"/>
      <w:lvlText w:val="%7."/>
      <w:lvlJc w:val="left"/>
      <w:pPr>
        <w:ind w:left="5040" w:hanging="360"/>
      </w:pPr>
    </w:lvl>
    <w:lvl w:ilvl="7" w:tplc="034CCA82" w:tentative="1">
      <w:start w:val="1"/>
      <w:numFmt w:val="lowerLetter"/>
      <w:lvlText w:val="%8."/>
      <w:lvlJc w:val="left"/>
      <w:pPr>
        <w:ind w:left="5760" w:hanging="360"/>
      </w:pPr>
    </w:lvl>
    <w:lvl w:ilvl="8" w:tplc="81D68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AF8C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2244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3803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525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329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AE8E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4654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DC52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46A4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70085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2A33A8" w:tentative="1">
      <w:start w:val="1"/>
      <w:numFmt w:val="lowerLetter"/>
      <w:lvlText w:val="%2."/>
      <w:lvlJc w:val="left"/>
      <w:pPr>
        <w:ind w:left="1440" w:hanging="360"/>
      </w:pPr>
    </w:lvl>
    <w:lvl w:ilvl="2" w:tplc="FFBC8672" w:tentative="1">
      <w:start w:val="1"/>
      <w:numFmt w:val="lowerRoman"/>
      <w:lvlText w:val="%3."/>
      <w:lvlJc w:val="right"/>
      <w:pPr>
        <w:ind w:left="2160" w:hanging="180"/>
      </w:pPr>
    </w:lvl>
    <w:lvl w:ilvl="3" w:tplc="396898B4" w:tentative="1">
      <w:start w:val="1"/>
      <w:numFmt w:val="decimal"/>
      <w:lvlText w:val="%4."/>
      <w:lvlJc w:val="left"/>
      <w:pPr>
        <w:ind w:left="2880" w:hanging="360"/>
      </w:pPr>
    </w:lvl>
    <w:lvl w:ilvl="4" w:tplc="AB8EF4AC" w:tentative="1">
      <w:start w:val="1"/>
      <w:numFmt w:val="lowerLetter"/>
      <w:lvlText w:val="%5."/>
      <w:lvlJc w:val="left"/>
      <w:pPr>
        <w:ind w:left="3600" w:hanging="360"/>
      </w:pPr>
    </w:lvl>
    <w:lvl w:ilvl="5" w:tplc="149CEB8A" w:tentative="1">
      <w:start w:val="1"/>
      <w:numFmt w:val="lowerRoman"/>
      <w:lvlText w:val="%6."/>
      <w:lvlJc w:val="right"/>
      <w:pPr>
        <w:ind w:left="4320" w:hanging="180"/>
      </w:pPr>
    </w:lvl>
    <w:lvl w:ilvl="6" w:tplc="8E6076D2" w:tentative="1">
      <w:start w:val="1"/>
      <w:numFmt w:val="decimal"/>
      <w:lvlText w:val="%7."/>
      <w:lvlJc w:val="left"/>
      <w:pPr>
        <w:ind w:left="5040" w:hanging="360"/>
      </w:pPr>
    </w:lvl>
    <w:lvl w:ilvl="7" w:tplc="D90C2E92" w:tentative="1">
      <w:start w:val="1"/>
      <w:numFmt w:val="lowerLetter"/>
      <w:lvlText w:val="%8."/>
      <w:lvlJc w:val="left"/>
      <w:pPr>
        <w:ind w:left="5760" w:hanging="360"/>
      </w:pPr>
    </w:lvl>
    <w:lvl w:ilvl="8" w:tplc="E5162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4448F6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7BE2E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1665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8A51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10F0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52FA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465E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AE91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781B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5F384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6E8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16C2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28C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D270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62E0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84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02A2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28EF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65C0051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A4AE086">
      <w:start w:val="1"/>
      <w:numFmt w:val="lowerLetter"/>
      <w:lvlText w:val="%2."/>
      <w:lvlJc w:val="left"/>
      <w:pPr>
        <w:ind w:left="1364" w:hanging="360"/>
      </w:pPr>
    </w:lvl>
    <w:lvl w:ilvl="2" w:tplc="F98C08FE">
      <w:start w:val="1"/>
      <w:numFmt w:val="lowerRoman"/>
      <w:lvlText w:val="%3."/>
      <w:lvlJc w:val="right"/>
      <w:pPr>
        <w:ind w:left="2084" w:hanging="180"/>
      </w:pPr>
    </w:lvl>
    <w:lvl w:ilvl="3" w:tplc="4D1A7102">
      <w:start w:val="1"/>
      <w:numFmt w:val="decimal"/>
      <w:lvlText w:val="%4."/>
      <w:lvlJc w:val="left"/>
      <w:pPr>
        <w:ind w:left="2804" w:hanging="360"/>
      </w:pPr>
    </w:lvl>
    <w:lvl w:ilvl="4" w:tplc="C5027E3A">
      <w:start w:val="1"/>
      <w:numFmt w:val="lowerLetter"/>
      <w:lvlText w:val="%5."/>
      <w:lvlJc w:val="left"/>
      <w:pPr>
        <w:ind w:left="3524" w:hanging="360"/>
      </w:pPr>
    </w:lvl>
    <w:lvl w:ilvl="5" w:tplc="DCAC3C22">
      <w:start w:val="1"/>
      <w:numFmt w:val="lowerRoman"/>
      <w:lvlText w:val="%6."/>
      <w:lvlJc w:val="right"/>
      <w:pPr>
        <w:ind w:left="4244" w:hanging="180"/>
      </w:pPr>
    </w:lvl>
    <w:lvl w:ilvl="6" w:tplc="4EC2FFD6">
      <w:start w:val="1"/>
      <w:numFmt w:val="decimal"/>
      <w:lvlText w:val="%7."/>
      <w:lvlJc w:val="left"/>
      <w:pPr>
        <w:ind w:left="4964" w:hanging="360"/>
      </w:pPr>
    </w:lvl>
    <w:lvl w:ilvl="7" w:tplc="5532B63A">
      <w:start w:val="1"/>
      <w:numFmt w:val="lowerLetter"/>
      <w:lvlText w:val="%8."/>
      <w:lvlJc w:val="left"/>
      <w:pPr>
        <w:ind w:left="5684" w:hanging="360"/>
      </w:pPr>
    </w:lvl>
    <w:lvl w:ilvl="8" w:tplc="5D329C98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45068C3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FCE0F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1C62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22F4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B6FF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1CBF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AA54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22AF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9CFA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C47C3DC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854B14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DE8BB2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705F7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298614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52C576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98EE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9667DF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A4A239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A072D73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A2C7544" w:tentative="1">
      <w:start w:val="1"/>
      <w:numFmt w:val="lowerLetter"/>
      <w:lvlText w:val="%2."/>
      <w:lvlJc w:val="left"/>
      <w:pPr>
        <w:ind w:left="1440" w:hanging="360"/>
      </w:pPr>
    </w:lvl>
    <w:lvl w:ilvl="2" w:tplc="3D7081E8" w:tentative="1">
      <w:start w:val="1"/>
      <w:numFmt w:val="lowerRoman"/>
      <w:lvlText w:val="%3."/>
      <w:lvlJc w:val="right"/>
      <w:pPr>
        <w:ind w:left="2160" w:hanging="180"/>
      </w:pPr>
    </w:lvl>
    <w:lvl w:ilvl="3" w:tplc="29ECAAB4" w:tentative="1">
      <w:start w:val="1"/>
      <w:numFmt w:val="decimal"/>
      <w:lvlText w:val="%4."/>
      <w:lvlJc w:val="left"/>
      <w:pPr>
        <w:ind w:left="2880" w:hanging="360"/>
      </w:pPr>
    </w:lvl>
    <w:lvl w:ilvl="4" w:tplc="4F82885E" w:tentative="1">
      <w:start w:val="1"/>
      <w:numFmt w:val="lowerLetter"/>
      <w:lvlText w:val="%5."/>
      <w:lvlJc w:val="left"/>
      <w:pPr>
        <w:ind w:left="3600" w:hanging="360"/>
      </w:pPr>
    </w:lvl>
    <w:lvl w:ilvl="5" w:tplc="F1943B0A" w:tentative="1">
      <w:start w:val="1"/>
      <w:numFmt w:val="lowerRoman"/>
      <w:lvlText w:val="%6."/>
      <w:lvlJc w:val="right"/>
      <w:pPr>
        <w:ind w:left="4320" w:hanging="180"/>
      </w:pPr>
    </w:lvl>
    <w:lvl w:ilvl="6" w:tplc="38604332" w:tentative="1">
      <w:start w:val="1"/>
      <w:numFmt w:val="decimal"/>
      <w:lvlText w:val="%7."/>
      <w:lvlJc w:val="left"/>
      <w:pPr>
        <w:ind w:left="5040" w:hanging="360"/>
      </w:pPr>
    </w:lvl>
    <w:lvl w:ilvl="7" w:tplc="3A24EB36" w:tentative="1">
      <w:start w:val="1"/>
      <w:numFmt w:val="lowerLetter"/>
      <w:lvlText w:val="%8."/>
      <w:lvlJc w:val="left"/>
      <w:pPr>
        <w:ind w:left="5760" w:hanging="360"/>
      </w:pPr>
    </w:lvl>
    <w:lvl w:ilvl="8" w:tplc="F9143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F98C0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A0496D8" w:tentative="1">
      <w:start w:val="1"/>
      <w:numFmt w:val="lowerLetter"/>
      <w:lvlText w:val="%2."/>
      <w:lvlJc w:val="left"/>
      <w:pPr>
        <w:ind w:left="1440" w:hanging="360"/>
      </w:pPr>
    </w:lvl>
    <w:lvl w:ilvl="2" w:tplc="5B32EF5C" w:tentative="1">
      <w:start w:val="1"/>
      <w:numFmt w:val="lowerRoman"/>
      <w:lvlText w:val="%3."/>
      <w:lvlJc w:val="right"/>
      <w:pPr>
        <w:ind w:left="2160" w:hanging="180"/>
      </w:pPr>
    </w:lvl>
    <w:lvl w:ilvl="3" w:tplc="20A81372" w:tentative="1">
      <w:start w:val="1"/>
      <w:numFmt w:val="decimal"/>
      <w:lvlText w:val="%4."/>
      <w:lvlJc w:val="left"/>
      <w:pPr>
        <w:ind w:left="2880" w:hanging="360"/>
      </w:pPr>
    </w:lvl>
    <w:lvl w:ilvl="4" w:tplc="5E020932" w:tentative="1">
      <w:start w:val="1"/>
      <w:numFmt w:val="lowerLetter"/>
      <w:lvlText w:val="%5."/>
      <w:lvlJc w:val="left"/>
      <w:pPr>
        <w:ind w:left="3600" w:hanging="360"/>
      </w:pPr>
    </w:lvl>
    <w:lvl w:ilvl="5" w:tplc="4274E3E0" w:tentative="1">
      <w:start w:val="1"/>
      <w:numFmt w:val="lowerRoman"/>
      <w:lvlText w:val="%6."/>
      <w:lvlJc w:val="right"/>
      <w:pPr>
        <w:ind w:left="4320" w:hanging="180"/>
      </w:pPr>
    </w:lvl>
    <w:lvl w:ilvl="6" w:tplc="B3A42164" w:tentative="1">
      <w:start w:val="1"/>
      <w:numFmt w:val="decimal"/>
      <w:lvlText w:val="%7."/>
      <w:lvlJc w:val="left"/>
      <w:pPr>
        <w:ind w:left="5040" w:hanging="360"/>
      </w:pPr>
    </w:lvl>
    <w:lvl w:ilvl="7" w:tplc="62E8C9DE" w:tentative="1">
      <w:start w:val="1"/>
      <w:numFmt w:val="lowerLetter"/>
      <w:lvlText w:val="%8."/>
      <w:lvlJc w:val="left"/>
      <w:pPr>
        <w:ind w:left="5760" w:hanging="360"/>
      </w:pPr>
    </w:lvl>
    <w:lvl w:ilvl="8" w:tplc="C8BEA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02A27A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728A25C" w:tentative="1">
      <w:start w:val="1"/>
      <w:numFmt w:val="lowerLetter"/>
      <w:lvlText w:val="%2."/>
      <w:lvlJc w:val="left"/>
      <w:pPr>
        <w:ind w:left="1440" w:hanging="360"/>
      </w:pPr>
    </w:lvl>
    <w:lvl w:ilvl="2" w:tplc="0F34B2DA" w:tentative="1">
      <w:start w:val="1"/>
      <w:numFmt w:val="lowerRoman"/>
      <w:lvlText w:val="%3."/>
      <w:lvlJc w:val="right"/>
      <w:pPr>
        <w:ind w:left="2160" w:hanging="180"/>
      </w:pPr>
    </w:lvl>
    <w:lvl w:ilvl="3" w:tplc="08B8EEEE" w:tentative="1">
      <w:start w:val="1"/>
      <w:numFmt w:val="decimal"/>
      <w:lvlText w:val="%4."/>
      <w:lvlJc w:val="left"/>
      <w:pPr>
        <w:ind w:left="2880" w:hanging="360"/>
      </w:pPr>
    </w:lvl>
    <w:lvl w:ilvl="4" w:tplc="D0828A08" w:tentative="1">
      <w:start w:val="1"/>
      <w:numFmt w:val="lowerLetter"/>
      <w:lvlText w:val="%5."/>
      <w:lvlJc w:val="left"/>
      <w:pPr>
        <w:ind w:left="3600" w:hanging="360"/>
      </w:pPr>
    </w:lvl>
    <w:lvl w:ilvl="5" w:tplc="E482E438" w:tentative="1">
      <w:start w:val="1"/>
      <w:numFmt w:val="lowerRoman"/>
      <w:lvlText w:val="%6."/>
      <w:lvlJc w:val="right"/>
      <w:pPr>
        <w:ind w:left="4320" w:hanging="180"/>
      </w:pPr>
    </w:lvl>
    <w:lvl w:ilvl="6" w:tplc="FC6C893E" w:tentative="1">
      <w:start w:val="1"/>
      <w:numFmt w:val="decimal"/>
      <w:lvlText w:val="%7."/>
      <w:lvlJc w:val="left"/>
      <w:pPr>
        <w:ind w:left="5040" w:hanging="360"/>
      </w:pPr>
    </w:lvl>
    <w:lvl w:ilvl="7" w:tplc="7A06A28E" w:tentative="1">
      <w:start w:val="1"/>
      <w:numFmt w:val="lowerLetter"/>
      <w:lvlText w:val="%8."/>
      <w:lvlJc w:val="left"/>
      <w:pPr>
        <w:ind w:left="5760" w:hanging="360"/>
      </w:pPr>
    </w:lvl>
    <w:lvl w:ilvl="8" w:tplc="B2B0B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26BECE5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74C2762" w:tentative="1">
      <w:start w:val="1"/>
      <w:numFmt w:val="lowerLetter"/>
      <w:lvlText w:val="%2."/>
      <w:lvlJc w:val="left"/>
      <w:pPr>
        <w:ind w:left="1364" w:hanging="360"/>
      </w:pPr>
    </w:lvl>
    <w:lvl w:ilvl="2" w:tplc="327AFF8E" w:tentative="1">
      <w:start w:val="1"/>
      <w:numFmt w:val="lowerRoman"/>
      <w:lvlText w:val="%3."/>
      <w:lvlJc w:val="right"/>
      <w:pPr>
        <w:ind w:left="2084" w:hanging="180"/>
      </w:pPr>
    </w:lvl>
    <w:lvl w:ilvl="3" w:tplc="713C7C5C" w:tentative="1">
      <w:start w:val="1"/>
      <w:numFmt w:val="decimal"/>
      <w:lvlText w:val="%4."/>
      <w:lvlJc w:val="left"/>
      <w:pPr>
        <w:ind w:left="2804" w:hanging="360"/>
      </w:pPr>
    </w:lvl>
    <w:lvl w:ilvl="4" w:tplc="4FBA178C" w:tentative="1">
      <w:start w:val="1"/>
      <w:numFmt w:val="lowerLetter"/>
      <w:lvlText w:val="%5."/>
      <w:lvlJc w:val="left"/>
      <w:pPr>
        <w:ind w:left="3524" w:hanging="360"/>
      </w:pPr>
    </w:lvl>
    <w:lvl w:ilvl="5" w:tplc="DA8A8532" w:tentative="1">
      <w:start w:val="1"/>
      <w:numFmt w:val="lowerRoman"/>
      <w:lvlText w:val="%6."/>
      <w:lvlJc w:val="right"/>
      <w:pPr>
        <w:ind w:left="4244" w:hanging="180"/>
      </w:pPr>
    </w:lvl>
    <w:lvl w:ilvl="6" w:tplc="4CACCDEC" w:tentative="1">
      <w:start w:val="1"/>
      <w:numFmt w:val="decimal"/>
      <w:lvlText w:val="%7."/>
      <w:lvlJc w:val="left"/>
      <w:pPr>
        <w:ind w:left="4964" w:hanging="360"/>
      </w:pPr>
    </w:lvl>
    <w:lvl w:ilvl="7" w:tplc="71C64332" w:tentative="1">
      <w:start w:val="1"/>
      <w:numFmt w:val="lowerLetter"/>
      <w:lvlText w:val="%8."/>
      <w:lvlJc w:val="left"/>
      <w:pPr>
        <w:ind w:left="5684" w:hanging="360"/>
      </w:pPr>
    </w:lvl>
    <w:lvl w:ilvl="8" w:tplc="606C65E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41476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7C40040" w:tentative="1">
      <w:start w:val="1"/>
      <w:numFmt w:val="lowerLetter"/>
      <w:lvlText w:val="%2."/>
      <w:lvlJc w:val="left"/>
      <w:pPr>
        <w:ind w:left="1440" w:hanging="360"/>
      </w:pPr>
    </w:lvl>
    <w:lvl w:ilvl="2" w:tplc="DF929188" w:tentative="1">
      <w:start w:val="1"/>
      <w:numFmt w:val="lowerRoman"/>
      <w:lvlText w:val="%3."/>
      <w:lvlJc w:val="right"/>
      <w:pPr>
        <w:ind w:left="2160" w:hanging="180"/>
      </w:pPr>
    </w:lvl>
    <w:lvl w:ilvl="3" w:tplc="76D43922" w:tentative="1">
      <w:start w:val="1"/>
      <w:numFmt w:val="decimal"/>
      <w:lvlText w:val="%4."/>
      <w:lvlJc w:val="left"/>
      <w:pPr>
        <w:ind w:left="2880" w:hanging="360"/>
      </w:pPr>
    </w:lvl>
    <w:lvl w:ilvl="4" w:tplc="4222894E" w:tentative="1">
      <w:start w:val="1"/>
      <w:numFmt w:val="lowerLetter"/>
      <w:lvlText w:val="%5."/>
      <w:lvlJc w:val="left"/>
      <w:pPr>
        <w:ind w:left="3600" w:hanging="360"/>
      </w:pPr>
    </w:lvl>
    <w:lvl w:ilvl="5" w:tplc="E4788978" w:tentative="1">
      <w:start w:val="1"/>
      <w:numFmt w:val="lowerRoman"/>
      <w:lvlText w:val="%6."/>
      <w:lvlJc w:val="right"/>
      <w:pPr>
        <w:ind w:left="4320" w:hanging="180"/>
      </w:pPr>
    </w:lvl>
    <w:lvl w:ilvl="6" w:tplc="3A6A459E" w:tentative="1">
      <w:start w:val="1"/>
      <w:numFmt w:val="decimal"/>
      <w:lvlText w:val="%7."/>
      <w:lvlJc w:val="left"/>
      <w:pPr>
        <w:ind w:left="5040" w:hanging="360"/>
      </w:pPr>
    </w:lvl>
    <w:lvl w:ilvl="7" w:tplc="20D4E5E4" w:tentative="1">
      <w:start w:val="1"/>
      <w:numFmt w:val="lowerLetter"/>
      <w:lvlText w:val="%8."/>
      <w:lvlJc w:val="left"/>
      <w:pPr>
        <w:ind w:left="5760" w:hanging="360"/>
      </w:pPr>
    </w:lvl>
    <w:lvl w:ilvl="8" w:tplc="22685E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8532174">
    <w:abstractNumId w:val="20"/>
  </w:num>
  <w:num w:numId="2" w16cid:durableId="1799453666">
    <w:abstractNumId w:val="7"/>
  </w:num>
  <w:num w:numId="3" w16cid:durableId="940838285">
    <w:abstractNumId w:val="11"/>
  </w:num>
  <w:num w:numId="4" w16cid:durableId="533201705">
    <w:abstractNumId w:val="28"/>
  </w:num>
  <w:num w:numId="5" w16cid:durableId="687030188">
    <w:abstractNumId w:val="0"/>
  </w:num>
  <w:num w:numId="6" w16cid:durableId="127868111">
    <w:abstractNumId w:val="12"/>
  </w:num>
  <w:num w:numId="7" w16cid:durableId="71973103">
    <w:abstractNumId w:val="29"/>
  </w:num>
  <w:num w:numId="8" w16cid:durableId="20422462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59638332">
    <w:abstractNumId w:val="1"/>
  </w:num>
  <w:num w:numId="10" w16cid:durableId="1799688390">
    <w:abstractNumId w:val="0"/>
    <w:lvlOverride w:ilvl="0">
      <w:startOverride w:val="1"/>
    </w:lvlOverride>
  </w:num>
  <w:num w:numId="11" w16cid:durableId="16019828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2751032">
    <w:abstractNumId w:val="7"/>
  </w:num>
  <w:num w:numId="13" w16cid:durableId="1143934965">
    <w:abstractNumId w:val="28"/>
  </w:num>
  <w:num w:numId="14" w16cid:durableId="18762380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0732131">
    <w:abstractNumId w:val="21"/>
  </w:num>
  <w:num w:numId="16" w16cid:durableId="10149644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04984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44707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83605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26974371">
    <w:abstractNumId w:val="25"/>
  </w:num>
  <w:num w:numId="21" w16cid:durableId="396368741">
    <w:abstractNumId w:val="9"/>
  </w:num>
  <w:num w:numId="22" w16cid:durableId="1702172211">
    <w:abstractNumId w:val="32"/>
  </w:num>
  <w:num w:numId="23" w16cid:durableId="891842212">
    <w:abstractNumId w:val="35"/>
  </w:num>
  <w:num w:numId="24" w16cid:durableId="700596744">
    <w:abstractNumId w:val="33"/>
  </w:num>
  <w:num w:numId="25" w16cid:durableId="1451046340">
    <w:abstractNumId w:val="13"/>
  </w:num>
  <w:num w:numId="26" w16cid:durableId="801457240">
    <w:abstractNumId w:val="34"/>
  </w:num>
  <w:num w:numId="27" w16cid:durableId="615796321">
    <w:abstractNumId w:val="8"/>
  </w:num>
  <w:num w:numId="28" w16cid:durableId="231701702">
    <w:abstractNumId w:val="31"/>
  </w:num>
  <w:num w:numId="29" w16cid:durableId="1678343246">
    <w:abstractNumId w:val="17"/>
  </w:num>
  <w:num w:numId="30" w16cid:durableId="27068494">
    <w:abstractNumId w:val="2"/>
  </w:num>
  <w:num w:numId="31" w16cid:durableId="517624128">
    <w:abstractNumId w:val="26"/>
  </w:num>
  <w:num w:numId="32" w16cid:durableId="575866564">
    <w:abstractNumId w:val="18"/>
  </w:num>
  <w:num w:numId="33" w16cid:durableId="227422974">
    <w:abstractNumId w:val="16"/>
  </w:num>
  <w:num w:numId="34" w16cid:durableId="933130927">
    <w:abstractNumId w:val="3"/>
  </w:num>
  <w:num w:numId="35" w16cid:durableId="1606304723">
    <w:abstractNumId w:val="4"/>
  </w:num>
  <w:num w:numId="36" w16cid:durableId="1651670238">
    <w:abstractNumId w:val="15"/>
  </w:num>
  <w:num w:numId="37" w16cid:durableId="1378358079">
    <w:abstractNumId w:val="10"/>
  </w:num>
  <w:num w:numId="38" w16cid:durableId="552236823">
    <w:abstractNumId w:val="14"/>
  </w:num>
  <w:num w:numId="39" w16cid:durableId="92364986">
    <w:abstractNumId w:val="23"/>
  </w:num>
  <w:num w:numId="40" w16cid:durableId="2048022845">
    <w:abstractNumId w:val="30"/>
  </w:num>
  <w:num w:numId="41" w16cid:durableId="569927057">
    <w:abstractNumId w:val="19"/>
  </w:num>
  <w:num w:numId="42" w16cid:durableId="1914704471">
    <w:abstractNumId w:val="24"/>
  </w:num>
  <w:num w:numId="43" w16cid:durableId="33843205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0BD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2A03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C1E2E"/>
    <w:rsid w:val="000D2ACE"/>
    <w:rsid w:val="000D48C7"/>
    <w:rsid w:val="000F0ED6"/>
    <w:rsid w:val="000F6CEC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2F7564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6156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390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3B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A7157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0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027B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1"/>
    <w:rsid w:val="00981E45"/>
    <w:rsid w:val="00983A74"/>
    <w:rsid w:val="00996C0D"/>
    <w:rsid w:val="00997850"/>
    <w:rsid w:val="009A0C8D"/>
    <w:rsid w:val="009A17B4"/>
    <w:rsid w:val="009A272B"/>
    <w:rsid w:val="009B22BD"/>
    <w:rsid w:val="009B3D6B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264FD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B7B40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894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A7ECF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5E12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206C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6EF4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AD94D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24</cp:revision>
  <cp:lastPrinted>2026-08-28T12:34:00Z</cp:lastPrinted>
  <dcterms:created xsi:type="dcterms:W3CDTF">2024-03-07T13:30:00Z</dcterms:created>
  <dcterms:modified xsi:type="dcterms:W3CDTF">2026-08-28T12:42:00Z</dcterms:modified>
</cp:coreProperties>
</file>