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601EB" w:rsidP="00B474E9" w14:paraId="2BFDC023" w14:textId="77777777">
      <w:pPr>
        <w:keepNext/>
        <w:keepLines/>
        <w:ind w:left="3402"/>
        <w:outlineLvl w:val="1"/>
        <w:rPr>
          <w:b/>
          <w:bCs/>
        </w:rPr>
      </w:pPr>
    </w:p>
    <w:p w:rsidR="00B601EB" w:rsidP="00B474E9" w14:paraId="3D21A0B9" w14:textId="77777777">
      <w:pPr>
        <w:keepNext/>
        <w:keepLines/>
        <w:ind w:left="3402"/>
        <w:outlineLvl w:val="1"/>
        <w:rPr>
          <w:b/>
          <w:bCs/>
        </w:rPr>
      </w:pPr>
    </w:p>
    <w:p w:rsidR="00B601EB" w:rsidP="00B474E9" w14:paraId="2DC36BF6" w14:textId="77777777">
      <w:pPr>
        <w:keepNext/>
        <w:keepLines/>
        <w:ind w:left="3402"/>
        <w:outlineLvl w:val="1"/>
        <w:rPr>
          <w:b/>
          <w:bCs/>
        </w:rPr>
      </w:pPr>
    </w:p>
    <w:p w:rsidR="00B601EB" w:rsidP="00B474E9" w14:paraId="62D6CDCD" w14:textId="77777777">
      <w:pPr>
        <w:keepNext/>
        <w:keepLines/>
        <w:ind w:left="3402"/>
        <w:outlineLvl w:val="1"/>
        <w:rPr>
          <w:b/>
          <w:bCs/>
        </w:rPr>
      </w:pPr>
    </w:p>
    <w:p w:rsidR="00B474E9" w:rsidP="00B474E9" w14:paraId="13FC92F2" w14:textId="6575A24D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 xml:space="preserve">PORTARIA Nº </w:t>
      </w:r>
      <w:r w:rsidR="00B601EB">
        <w:rPr>
          <w:b/>
          <w:bCs/>
        </w:rPr>
        <w:t>167</w:t>
      </w:r>
      <w:r w:rsidR="00893CAD">
        <w:rPr>
          <w:b/>
          <w:bCs/>
        </w:rPr>
        <w:t xml:space="preserve">, </w:t>
      </w:r>
      <w:r w:rsidR="00893CAD">
        <w:rPr>
          <w:rFonts w:eastAsia="Calibri"/>
          <w:b/>
          <w:bCs/>
        </w:rPr>
        <w:t xml:space="preserve">DE </w:t>
      </w:r>
      <w:r w:rsidR="00B601EB">
        <w:rPr>
          <w:rFonts w:eastAsia="Calibri"/>
          <w:b/>
          <w:bCs/>
        </w:rPr>
        <w:t xml:space="preserve">18 </w:t>
      </w:r>
      <w:r w:rsidR="00893CAD">
        <w:rPr>
          <w:b/>
          <w:bCs/>
        </w:rPr>
        <w:t xml:space="preserve">DE </w:t>
      </w:r>
      <w:r w:rsidR="00B601EB">
        <w:rPr>
          <w:b/>
          <w:bCs/>
        </w:rPr>
        <w:t>AGOSTO</w:t>
      </w:r>
      <w:r w:rsidR="00893CAD">
        <w:rPr>
          <w:b/>
          <w:bCs/>
        </w:rPr>
        <w:t xml:space="preserve"> DE 202</w:t>
      </w:r>
      <w:r w:rsidR="00412321">
        <w:rPr>
          <w:b/>
          <w:bCs/>
        </w:rPr>
        <w:t>6</w:t>
      </w:r>
      <w:r w:rsidR="00B601EB">
        <w:rPr>
          <w:b/>
          <w:bCs/>
        </w:rPr>
        <w:t>.</w:t>
      </w:r>
    </w:p>
    <w:p w:rsidR="00B474E9" w:rsidP="00B474E9" w14:paraId="5B9DFC71" w14:textId="77777777">
      <w:pPr>
        <w:keepNext/>
        <w:keepLines/>
        <w:ind w:left="3402"/>
        <w:outlineLvl w:val="1"/>
        <w:rPr>
          <w:bCs/>
        </w:rPr>
      </w:pPr>
    </w:p>
    <w:p w:rsidR="00B601EB" w:rsidP="00B474E9" w14:paraId="738D50C3" w14:textId="77777777">
      <w:pPr>
        <w:keepNext/>
        <w:keepLines/>
        <w:ind w:left="3402"/>
        <w:outlineLvl w:val="1"/>
        <w:rPr>
          <w:bCs/>
        </w:rPr>
      </w:pPr>
    </w:p>
    <w:p w:rsidR="009F1E63" w:rsidRPr="009F1E63" w:rsidP="008C75FE" w14:paraId="6C9AF158" w14:textId="7B7F463C">
      <w:pPr>
        <w:ind w:left="3402"/>
        <w:jc w:val="both"/>
        <w:rPr>
          <w:bCs/>
        </w:rPr>
      </w:pPr>
      <w:r w:rsidRPr="009F1E63">
        <w:rPr>
          <w:bCs/>
        </w:rPr>
        <w:t xml:space="preserve">Revoga o inciso </w:t>
      </w:r>
      <w:r>
        <w:rPr>
          <w:bCs/>
        </w:rPr>
        <w:t>V</w:t>
      </w:r>
      <w:r w:rsidRPr="009F1E63">
        <w:rPr>
          <w:bCs/>
        </w:rPr>
        <w:t xml:space="preserve"> da Portaria nº 54, de 03 de março de 2026, que “Designa datas para realização de Sessões Itinerantes e dá outras providencias”.</w:t>
      </w:r>
    </w:p>
    <w:p w:rsidR="009F1E63" w:rsidRPr="009F1E63" w:rsidP="009F1E63" w14:paraId="0F29AECA" w14:textId="77777777">
      <w:pPr>
        <w:ind w:firstLine="1418"/>
        <w:jc w:val="both"/>
        <w:rPr>
          <w:bCs/>
        </w:rPr>
      </w:pPr>
    </w:p>
    <w:p w:rsidR="009F1E63" w:rsidRPr="009F1E63" w:rsidP="009F1E63" w14:paraId="4D232B90" w14:textId="4383C286">
      <w:pPr>
        <w:ind w:firstLine="1418"/>
        <w:jc w:val="both"/>
        <w:rPr>
          <w:bCs/>
        </w:rPr>
      </w:pPr>
      <w:r w:rsidRPr="009F1E63">
        <w:rPr>
          <w:bCs/>
        </w:rPr>
        <w:t xml:space="preserve">O Excelentíssimo Senhor </w:t>
      </w:r>
      <w:r w:rsidRPr="00F860B2" w:rsidR="00F860B2">
        <w:rPr>
          <w:bCs/>
          <w:iCs/>
        </w:rPr>
        <w:t>Emerson Aparecido de Farias, Presidente em Exercício</w:t>
      </w:r>
      <w:r w:rsidRPr="009F1E63">
        <w:rPr>
          <w:bCs/>
        </w:rPr>
        <w:t xml:space="preserve"> da Câmara Municipal de Sorriso, Estado de Mato Grosso, no uso das atribuições que lhe são conferidas por Lei e,</w:t>
      </w:r>
    </w:p>
    <w:p w:rsidR="009F1E63" w:rsidRPr="009F1E63" w:rsidP="00F860B2" w14:paraId="594B0548" w14:textId="77777777">
      <w:pPr>
        <w:ind w:firstLine="1418"/>
        <w:jc w:val="both"/>
        <w:rPr>
          <w:bCs/>
        </w:rPr>
      </w:pPr>
    </w:p>
    <w:p w:rsidR="009F1E63" w:rsidRPr="009F1E63" w:rsidP="00F860B2" w14:paraId="2E16906C" w14:textId="77777777">
      <w:pPr>
        <w:numPr>
          <w:ilvl w:val="0"/>
          <w:numId w:val="44"/>
        </w:numPr>
        <w:ind w:left="0" w:firstLine="1418"/>
        <w:jc w:val="both"/>
        <w:rPr>
          <w:bCs/>
        </w:rPr>
      </w:pPr>
      <w:r w:rsidRPr="009F1E63">
        <w:rPr>
          <w:bCs/>
        </w:rPr>
        <w:t>Considerando a Resolução nº 01/2026, de 3 de fevereiro de 2026;</w:t>
      </w:r>
    </w:p>
    <w:p w:rsidR="009F1E63" w:rsidRPr="009F1E63" w:rsidP="00F860B2" w14:paraId="32AF3CFA" w14:textId="77777777">
      <w:pPr>
        <w:numPr>
          <w:ilvl w:val="0"/>
          <w:numId w:val="44"/>
        </w:numPr>
        <w:ind w:left="0" w:firstLine="1418"/>
        <w:jc w:val="both"/>
        <w:rPr>
          <w:bCs/>
        </w:rPr>
      </w:pPr>
      <w:r w:rsidRPr="009F1E63">
        <w:rPr>
          <w:bCs/>
        </w:rPr>
        <w:t>Considerando a Portaria nº 62/2026, de 18 de março de 2026;</w:t>
      </w:r>
    </w:p>
    <w:p w:rsidR="009F1E63" w:rsidRPr="009F1E63" w:rsidP="00F860B2" w14:paraId="07C31013" w14:textId="77777777">
      <w:pPr>
        <w:numPr>
          <w:ilvl w:val="0"/>
          <w:numId w:val="44"/>
        </w:numPr>
        <w:ind w:left="0" w:firstLine="1418"/>
        <w:jc w:val="both"/>
        <w:rPr>
          <w:bCs/>
        </w:rPr>
      </w:pPr>
      <w:r w:rsidRPr="009F1E63">
        <w:rPr>
          <w:bCs/>
        </w:rPr>
        <w:t>Considerando deliberação entre os parlamentares.</w:t>
      </w:r>
    </w:p>
    <w:p w:rsidR="009F1E63" w:rsidRPr="009F1E63" w:rsidP="009F1E63" w14:paraId="614C66CB" w14:textId="77777777">
      <w:pPr>
        <w:ind w:firstLine="1418"/>
        <w:jc w:val="both"/>
        <w:rPr>
          <w:bCs/>
        </w:rPr>
      </w:pPr>
    </w:p>
    <w:p w:rsidR="009F1E63" w:rsidRPr="009F1E63" w:rsidP="009F1E63" w14:paraId="4B1054EF" w14:textId="77777777">
      <w:pPr>
        <w:ind w:firstLine="1418"/>
        <w:jc w:val="both"/>
        <w:rPr>
          <w:bCs/>
        </w:rPr>
      </w:pPr>
    </w:p>
    <w:p w:rsidR="009F1E63" w:rsidRPr="009F1E63" w:rsidP="009F1E63" w14:paraId="4C9730D6" w14:textId="77777777">
      <w:pPr>
        <w:ind w:firstLine="1418"/>
        <w:jc w:val="both"/>
        <w:rPr>
          <w:b/>
          <w:bCs/>
        </w:rPr>
      </w:pPr>
      <w:r w:rsidRPr="009F1E63">
        <w:rPr>
          <w:b/>
          <w:bCs/>
        </w:rPr>
        <w:t>RESOLVE:</w:t>
      </w:r>
    </w:p>
    <w:p w:rsidR="009F1E63" w:rsidRPr="009F1E63" w:rsidP="009F1E63" w14:paraId="5F395DAD" w14:textId="77777777">
      <w:pPr>
        <w:ind w:firstLine="1418"/>
        <w:jc w:val="both"/>
        <w:rPr>
          <w:bCs/>
        </w:rPr>
      </w:pPr>
    </w:p>
    <w:p w:rsidR="009F1E63" w:rsidRPr="009F1E63" w:rsidP="009F1E63" w14:paraId="3F590ACD" w14:textId="0A033652">
      <w:pPr>
        <w:ind w:firstLine="1418"/>
        <w:jc w:val="both"/>
        <w:rPr>
          <w:bCs/>
        </w:rPr>
      </w:pPr>
      <w:r w:rsidRPr="009F1E63">
        <w:rPr>
          <w:b/>
          <w:bCs/>
        </w:rPr>
        <w:t>Art. 1º</w:t>
      </w:r>
      <w:r w:rsidRPr="009F1E63">
        <w:rPr>
          <w:bCs/>
        </w:rPr>
        <w:t xml:space="preserve"> Revogar o inciso </w:t>
      </w:r>
      <w:r w:rsidR="00F860B2">
        <w:rPr>
          <w:bCs/>
        </w:rPr>
        <w:t>V</w:t>
      </w:r>
      <w:r w:rsidRPr="009F1E63">
        <w:rPr>
          <w:bCs/>
        </w:rPr>
        <w:t xml:space="preserve"> do art. 1º da Portaria nº 54, de 3 de março de 2026.</w:t>
      </w:r>
    </w:p>
    <w:p w:rsidR="009F1E63" w:rsidRPr="009F1E63" w:rsidP="009F1E63" w14:paraId="56003330" w14:textId="77777777">
      <w:pPr>
        <w:ind w:firstLine="1418"/>
        <w:jc w:val="both"/>
        <w:rPr>
          <w:bCs/>
        </w:rPr>
      </w:pPr>
    </w:p>
    <w:p w:rsidR="009F1E63" w:rsidRPr="009F1E63" w:rsidP="009F1E63" w14:paraId="60B894AC" w14:textId="77777777">
      <w:pPr>
        <w:ind w:firstLine="1418"/>
        <w:jc w:val="both"/>
        <w:rPr>
          <w:bCs/>
        </w:rPr>
      </w:pPr>
      <w:r w:rsidRPr="009F1E63">
        <w:rPr>
          <w:b/>
          <w:bCs/>
        </w:rPr>
        <w:t>Art. 2º</w:t>
      </w:r>
      <w:r w:rsidRPr="009F1E63">
        <w:rPr>
          <w:bCs/>
        </w:rPr>
        <w:t xml:space="preserve"> Esta Portaria entra em vigor nesta data.</w:t>
      </w:r>
    </w:p>
    <w:p w:rsidR="009F1E63" w:rsidRPr="009F1E63" w:rsidP="009F1E63" w14:paraId="242C7B54" w14:textId="77777777">
      <w:pPr>
        <w:ind w:firstLine="1418"/>
        <w:jc w:val="both"/>
        <w:rPr>
          <w:bCs/>
        </w:rPr>
      </w:pPr>
    </w:p>
    <w:p w:rsidR="009F1E63" w:rsidRPr="009F1E63" w:rsidP="009F1E63" w14:paraId="59840E1F" w14:textId="77777777">
      <w:pPr>
        <w:ind w:firstLine="1418"/>
        <w:jc w:val="both"/>
        <w:rPr>
          <w:bCs/>
        </w:rPr>
      </w:pPr>
    </w:p>
    <w:p w:rsidR="009F1E63" w:rsidRPr="009F1E63" w:rsidP="009F1E63" w14:paraId="3A1E957A" w14:textId="692ED91C">
      <w:pPr>
        <w:ind w:firstLine="1418"/>
        <w:jc w:val="both"/>
        <w:rPr>
          <w:bCs/>
        </w:rPr>
      </w:pPr>
      <w:r w:rsidRPr="009F1E63">
        <w:rPr>
          <w:bCs/>
        </w:rPr>
        <w:t xml:space="preserve">Câmara Municipal de Sorriso, Estado de Mato Grosso, em </w:t>
      </w:r>
      <w:r w:rsidR="00F860B2">
        <w:rPr>
          <w:bCs/>
        </w:rPr>
        <w:t>18</w:t>
      </w:r>
      <w:r w:rsidRPr="009F1E63">
        <w:rPr>
          <w:bCs/>
        </w:rPr>
        <w:t xml:space="preserve"> de</w:t>
      </w:r>
      <w:r w:rsidR="00F860B2">
        <w:rPr>
          <w:bCs/>
        </w:rPr>
        <w:t xml:space="preserve"> agosto </w:t>
      </w:r>
      <w:r w:rsidRPr="009F1E63">
        <w:rPr>
          <w:bCs/>
        </w:rPr>
        <w:t>de 2026.</w:t>
      </w:r>
    </w:p>
    <w:p w:rsidR="009F1E63" w:rsidRPr="009F1E63" w:rsidP="009F1E63" w14:paraId="42593779" w14:textId="77777777">
      <w:pPr>
        <w:ind w:firstLine="1418"/>
        <w:jc w:val="both"/>
        <w:rPr>
          <w:bCs/>
        </w:rPr>
      </w:pPr>
    </w:p>
    <w:p w:rsidR="009F1E63" w:rsidP="009F1E63" w14:paraId="7CD94479" w14:textId="77777777">
      <w:pPr>
        <w:ind w:firstLine="1418"/>
        <w:jc w:val="both"/>
        <w:rPr>
          <w:bCs/>
        </w:rPr>
      </w:pPr>
    </w:p>
    <w:p w:rsidR="00B601EB" w:rsidP="009F1E63" w14:paraId="5F85711C" w14:textId="77777777">
      <w:pPr>
        <w:ind w:firstLine="1418"/>
        <w:jc w:val="both"/>
        <w:rPr>
          <w:bCs/>
        </w:rPr>
      </w:pPr>
    </w:p>
    <w:p w:rsidR="00B601EB" w:rsidP="009F1E63" w14:paraId="4E8F135A" w14:textId="77777777">
      <w:pPr>
        <w:ind w:firstLine="1418"/>
        <w:jc w:val="both"/>
        <w:rPr>
          <w:bCs/>
        </w:rPr>
      </w:pPr>
    </w:p>
    <w:p w:rsidR="00B601EB" w:rsidP="00B601EB" w14:paraId="594F1CE1" w14:textId="77777777">
      <w:pPr>
        <w:jc w:val="both"/>
        <w:rPr>
          <w:bCs/>
        </w:rPr>
      </w:pPr>
    </w:p>
    <w:p w:rsidR="00B601EB" w:rsidRPr="009F1E63" w:rsidP="00B601EB" w14:paraId="517BEFFE" w14:textId="77777777">
      <w:pPr>
        <w:jc w:val="both"/>
        <w:rPr>
          <w:bCs/>
        </w:rPr>
      </w:pPr>
    </w:p>
    <w:p w:rsidR="009F1E63" w:rsidRPr="009F1E63" w:rsidP="00B601EB" w14:paraId="3624E273" w14:textId="33C36BE6">
      <w:pPr>
        <w:jc w:val="center"/>
        <w:rPr>
          <w:b/>
          <w:bCs/>
        </w:rPr>
      </w:pPr>
      <w:r>
        <w:rPr>
          <w:b/>
          <w:bCs/>
        </w:rPr>
        <w:t>EMERSON APARECIDO DE FARIAS</w:t>
      </w:r>
    </w:p>
    <w:p w:rsidR="009F1E63" w:rsidRPr="009F1E63" w:rsidP="00B601EB" w14:paraId="40101F6F" w14:textId="40E87075">
      <w:pPr>
        <w:jc w:val="center"/>
        <w:rPr>
          <w:b/>
          <w:bCs/>
        </w:rPr>
      </w:pPr>
      <w:r w:rsidRPr="009F1E63">
        <w:rPr>
          <w:b/>
          <w:bCs/>
        </w:rPr>
        <w:t>Presidente</w:t>
      </w:r>
      <w:r w:rsidR="00B601EB">
        <w:rPr>
          <w:b/>
          <w:bCs/>
        </w:rPr>
        <w:t xml:space="preserve"> em Exercício</w:t>
      </w:r>
    </w:p>
    <w:p w:rsidR="009F1E63" w:rsidRPr="009F1E63" w:rsidP="00B601EB" w14:paraId="4592AE01" w14:textId="77777777">
      <w:pPr>
        <w:jc w:val="center"/>
        <w:rPr>
          <w:bCs/>
        </w:rPr>
      </w:pPr>
    </w:p>
    <w:p w:rsidR="009F1E63" w:rsidRPr="009F1E63" w:rsidP="00B601EB" w14:paraId="272A3D8C" w14:textId="77777777">
      <w:pPr>
        <w:jc w:val="both"/>
        <w:rPr>
          <w:bCs/>
        </w:rPr>
      </w:pPr>
    </w:p>
    <w:p w:rsidR="009F1E63" w:rsidRPr="009F1E63" w:rsidP="00B601EB" w14:paraId="1A87EDE4" w14:textId="77777777">
      <w:pPr>
        <w:jc w:val="both"/>
        <w:rPr>
          <w:bCs/>
        </w:rPr>
      </w:pPr>
    </w:p>
    <w:p w:rsidR="009F1E63" w:rsidRPr="009F1E63" w:rsidP="009F1E63" w14:paraId="6BBE08FC" w14:textId="77777777">
      <w:pPr>
        <w:ind w:firstLine="1418"/>
        <w:jc w:val="both"/>
        <w:rPr>
          <w:bCs/>
        </w:rPr>
      </w:pPr>
    </w:p>
    <w:p w:rsidR="009F1E63" w:rsidRPr="009F1E63" w:rsidP="009F1E63" w14:paraId="746B9E7C" w14:textId="77777777">
      <w:pPr>
        <w:ind w:firstLine="1418"/>
        <w:jc w:val="both"/>
        <w:rPr>
          <w:bCs/>
        </w:rPr>
      </w:pPr>
    </w:p>
    <w:p w:rsidR="009F1E63" w:rsidRPr="009F1E63" w:rsidP="009F1E63" w14:paraId="5FABED76" w14:textId="77777777">
      <w:pPr>
        <w:ind w:firstLine="1418"/>
        <w:jc w:val="both"/>
        <w:rPr>
          <w:bCs/>
        </w:rPr>
      </w:pPr>
    </w:p>
    <w:p w:rsidR="00893CAD" w:rsidP="00B474E9" w14:paraId="46FF8487" w14:textId="77777777">
      <w:pPr>
        <w:jc w:val="center"/>
        <w:rPr>
          <w:rFonts w:eastAsia="Calibri"/>
          <w:b/>
          <w:bCs/>
        </w:rPr>
      </w:pPr>
    </w:p>
    <w:p w:rsidR="00B474E9" w:rsidP="00B474E9" w14:paraId="7319AC57" w14:textId="77777777">
      <w:pPr>
        <w:jc w:val="center"/>
        <w:rPr>
          <w:rFonts w:eastAsia="Calibri"/>
          <w:b/>
          <w:bCs/>
        </w:rPr>
      </w:pPr>
    </w:p>
    <w:p w:rsidR="00B474E9" w:rsidP="00B474E9" w14:paraId="70A1BA62" w14:textId="35466318">
      <w:pPr>
        <w:rPr>
          <w:b/>
          <w:sz w:val="20"/>
          <w:szCs w:val="20"/>
        </w:rPr>
      </w:pPr>
      <w:r>
        <w:rPr>
          <w:b/>
        </w:rPr>
        <w:t>Registre-se. Publique-se. Cumpra-se.</w:t>
      </w:r>
    </w:p>
    <w:p w:rsidR="00B474E9" w:rsidRPr="00B474E9" w:rsidP="00B474E9" w14:paraId="75524804" w14:textId="77777777">
      <w:pPr>
        <w:jc w:val="center"/>
      </w:pPr>
    </w:p>
    <w:sectPr w:rsidSect="00FB7A9C">
      <w:headerReference w:type="default" r:id="rId5"/>
      <w:footerReference w:type="even" r:id="rId6"/>
      <w:footerReference w:type="default" r:id="rId7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05D" w:rsidP="007C0F58" w14:paraId="5E7D4B35" w14:textId="777777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405D" w:rsidP="006758CC" w14:paraId="07BB1363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20C6" w:rsidP="002220C6" w14:paraId="68267C28" w14:textId="77777777">
    <w:pPr>
      <w:pStyle w:val="Footer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:rsidR="002220C6" w:rsidRPr="00314FC7" w:rsidP="002220C6" w14:paraId="27760737" w14:textId="77777777">
    <w:pPr>
      <w:pStyle w:val="Footer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:rsidR="002220C6" w:rsidRPr="00B70D53" w:rsidP="002220C6" w14:paraId="75FF860B" w14:textId="77777777">
    <w:pPr>
      <w:pStyle w:val="Footer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360F" w:rsidRPr="002A489A" w:rsidP="00F4360F" w14:paraId="55900CC7" w14:textId="77777777">
    <w:pPr>
      <w:pStyle w:val="Header"/>
      <w:ind w:firstLine="1843"/>
      <w:jc w:val="center"/>
      <w:rPr>
        <w:sz w:val="52"/>
        <w:szCs w:val="52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width:78.25pt;height:70.8pt;margin-top:0;margin-left:9.3pt;position:absolute;z-index:-251658240" o:oleicon="f">
          <v:imagedata r:id="rId1" o:title=""/>
        </v:shape>
        <o:OLEObject Type="Embed" ProgID="CorelDraw.Graphic.16" ShapeID="_x0000_s2049" DrawAspect="Content" ObjectID="_1848542307" r:id="rId2"/>
      </w:pict>
    </w:r>
    <w:r w:rsidRPr="002A489A">
      <w:rPr>
        <w:sz w:val="52"/>
        <w:szCs w:val="52"/>
      </w:rPr>
      <w:t>Câmara Municipal de Sorriso</w:t>
    </w:r>
  </w:p>
  <w:p w:rsidR="00F4360F" w:rsidRPr="002A489A" w:rsidP="00F4360F" w14:paraId="12471792" w14:textId="77777777">
    <w:pPr>
      <w:pStyle w:val="Header"/>
      <w:ind w:firstLine="1843"/>
      <w:jc w:val="center"/>
      <w:rPr>
        <w:i/>
      </w:rPr>
    </w:pPr>
    <w:r w:rsidRPr="002A489A">
      <w:t>ESTADO DE MATO GROSSO</w:t>
    </w:r>
  </w:p>
  <w:p w:rsidR="00F4360F" w:rsidRPr="002A489A" w:rsidP="00F4360F" w14:paraId="4C5FF762" w14:textId="77777777">
    <w:pPr>
      <w:pStyle w:val="Header"/>
      <w:tabs>
        <w:tab w:val="clear" w:pos="4320"/>
        <w:tab w:val="center" w:pos="4678"/>
        <w:tab w:val="clear" w:pos="8640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:rsidR="00627E79" w:rsidRPr="00BC0A74" w:rsidP="00BC0A74" w14:paraId="18A23F0C" w14:textId="77777777">
    <w:pPr>
      <w:pStyle w:val="Header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:rsidR="002A489A" w:rsidRPr="002A489A" w:rsidP="00627E79" w14:paraId="0D73D04C" w14:textId="4FD9E17A">
    <w:pPr>
      <w:pStyle w:val="Header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F"/>
    <w:multiLevelType w:val="singleLevel"/>
    <w:tmpl w:val="77D21A7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FFFFFF89"/>
    <w:multiLevelType w:val="singleLevel"/>
    <w:tmpl w:val="F59A9C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>
    <w:nsid w:val="02BF0643"/>
    <w:multiLevelType w:val="hybridMultilevel"/>
    <w:tmpl w:val="8940F00A"/>
    <w:lvl w:ilvl="0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>
    <w:nsid w:val="07514BAC"/>
    <w:multiLevelType w:val="hybridMultilevel"/>
    <w:tmpl w:val="E5B8444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B8938B9"/>
    <w:multiLevelType w:val="hybridMultilevel"/>
    <w:tmpl w:val="4524DFB2"/>
    <w:lvl w:ilvl="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>
    <w:nsid w:val="21317F13"/>
    <w:multiLevelType w:val="hybridMultilevel"/>
    <w:tmpl w:val="A39289D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9E0E82"/>
    <w:multiLevelType w:val="hybridMultilevel"/>
    <w:tmpl w:val="BCAE0A3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3AA9226A"/>
    <w:multiLevelType w:val="hybridMultilevel"/>
    <w:tmpl w:val="B77463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0251ED"/>
    <w:multiLevelType w:val="hybridMultilevel"/>
    <w:tmpl w:val="60E0E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32409F"/>
    <w:multiLevelType w:val="hybridMultilevel"/>
    <w:tmpl w:val="514E72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AE5294"/>
    <w:multiLevelType w:val="hybridMultilevel"/>
    <w:tmpl w:val="AA04D9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>
    <w:nsid w:val="461310AC"/>
    <w:multiLevelType w:val="multilevel"/>
    <w:tmpl w:val="0416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>
    <w:nsid w:val="472E6DBC"/>
    <w:multiLevelType w:val="hybridMultilevel"/>
    <w:tmpl w:val="118EC4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5B7C92"/>
    <w:multiLevelType w:val="hybridMultilevel"/>
    <w:tmpl w:val="DFB2657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3801EA"/>
    <w:multiLevelType w:val="hybridMultilevel"/>
    <w:tmpl w:val="BBAE7C50"/>
    <w:lvl w:ilvl="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579D6B94"/>
    <w:multiLevelType w:val="hybridMultilevel"/>
    <w:tmpl w:val="63681B06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>
    <w:nsid w:val="5B5F0706"/>
    <w:multiLevelType w:val="hybridMultilevel"/>
    <w:tmpl w:val="93A6E9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1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68926E9E"/>
    <w:multiLevelType w:val="hybridMultilevel"/>
    <w:tmpl w:val="31C6E94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1959B0"/>
    <w:multiLevelType w:val="hybridMultilevel"/>
    <w:tmpl w:val="9580D77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136176"/>
    <w:multiLevelType w:val="hybridMultilevel"/>
    <w:tmpl w:val="3CAA9C4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18152F"/>
    <w:multiLevelType w:val="hybridMultilevel"/>
    <w:tmpl w:val="AFA03B76"/>
    <w:lvl w:ilvl="0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364" w:hanging="360"/>
      </w:pPr>
    </w:lvl>
    <w:lvl w:ilvl="2" w:tentative="1">
      <w:start w:val="1"/>
      <w:numFmt w:val="lowerRoman"/>
      <w:lvlText w:val="%3."/>
      <w:lvlJc w:val="right"/>
      <w:pPr>
        <w:ind w:left="2084" w:hanging="180"/>
      </w:pPr>
    </w:lvl>
    <w:lvl w:ilvl="3" w:tentative="1">
      <w:start w:val="1"/>
      <w:numFmt w:val="decimal"/>
      <w:lvlText w:val="%4."/>
      <w:lvlJc w:val="left"/>
      <w:pPr>
        <w:ind w:left="2804" w:hanging="360"/>
      </w:p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74F70616"/>
    <w:multiLevelType w:val="hybridMultilevel"/>
    <w:tmpl w:val="25CC513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11"/>
  </w:num>
  <w:num w:numId="4">
    <w:abstractNumId w:val="29"/>
  </w:num>
  <w:num w:numId="5">
    <w:abstractNumId w:val="0"/>
  </w:num>
  <w:num w:numId="6">
    <w:abstractNumId w:val="12"/>
  </w:num>
  <w:num w:numId="7">
    <w:abstractNumId w:val="30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9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</w:num>
  <w:num w:numId="21">
    <w:abstractNumId w:val="9"/>
  </w:num>
  <w:num w:numId="22">
    <w:abstractNumId w:val="33"/>
  </w:num>
  <w:num w:numId="23">
    <w:abstractNumId w:val="36"/>
  </w:num>
  <w:num w:numId="24">
    <w:abstractNumId w:val="34"/>
  </w:num>
  <w:num w:numId="25">
    <w:abstractNumId w:val="13"/>
  </w:num>
  <w:num w:numId="26">
    <w:abstractNumId w:val="35"/>
  </w:num>
  <w:num w:numId="27">
    <w:abstractNumId w:val="8"/>
  </w:num>
  <w:num w:numId="28">
    <w:abstractNumId w:val="32"/>
  </w:num>
  <w:num w:numId="29">
    <w:abstractNumId w:val="17"/>
  </w:num>
  <w:num w:numId="30">
    <w:abstractNumId w:val="2"/>
  </w:num>
  <w:num w:numId="31">
    <w:abstractNumId w:val="27"/>
  </w:num>
  <w:num w:numId="32">
    <w:abstractNumId w:val="18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4"/>
  </w:num>
  <w:num w:numId="40">
    <w:abstractNumId w:val="31"/>
  </w:num>
  <w:num w:numId="41">
    <w:abstractNumId w:val="19"/>
  </w:num>
  <w:num w:numId="42">
    <w:abstractNumId w:val="25"/>
  </w:num>
  <w:num w:numId="43">
    <w:abstractNumId w:val="6"/>
  </w:num>
  <w:num w:numId="44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6964"/>
    <w:rsid w:val="001275B4"/>
    <w:rsid w:val="0013506D"/>
    <w:rsid w:val="0014081C"/>
    <w:rsid w:val="00146F2A"/>
    <w:rsid w:val="00147BAC"/>
    <w:rsid w:val="00147C56"/>
    <w:rsid w:val="00152113"/>
    <w:rsid w:val="001525E9"/>
    <w:rsid w:val="00153887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167F7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C75FE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1E63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01EB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860B2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Heading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Heading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Heading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Heading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Heading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Heading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Heading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Heading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Header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PageNumber">
    <w:name w:val="page number"/>
    <w:basedOn w:val="DefaultParagraphFont"/>
    <w:rsid w:val="006758CC"/>
  </w:style>
  <w:style w:type="paragraph" w:styleId="PlainText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Strong">
    <w:name w:val="Strong"/>
    <w:qFormat/>
    <w:rsid w:val="001F0188"/>
    <w:rPr>
      <w:b/>
      <w:bCs/>
    </w:rPr>
  </w:style>
  <w:style w:type="table" w:styleId="TableGrid">
    <w:name w:val="Table Grid"/>
    <w:basedOn w:val="Table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2">
    <w:name w:val="Table 3D effects 2"/>
    <w:basedOn w:val="Table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odyTextIndent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Caption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BodyText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itle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BodyTextIndent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BodyText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BodyText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itle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BlockText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FollowedHyperlink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BodyText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Header"/>
    <w:next w:val="Header"/>
    <w:rsid w:val="006D405D"/>
    <w:pPr>
      <w:tabs>
        <w:tab w:val="clear" w:pos="4320"/>
        <w:tab w:val="center" w:pos="4419"/>
        <w:tab w:val="clear" w:pos="8640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Number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BalloonText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CommentText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DocumentMap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Header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Footer"/>
    <w:uiPriority w:val="99"/>
    <w:rsid w:val="002220C6"/>
    <w:rPr>
      <w:sz w:val="24"/>
      <w:szCs w:val="24"/>
    </w:rPr>
  </w:style>
  <w:style w:type="paragraph" w:styleId="NoSpacing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ListParagraph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SubtleEmphasis">
    <w:name w:val="Subtle Emphasis"/>
    <w:uiPriority w:val="19"/>
    <w:qFormat/>
    <w:rsid w:val="004274B3"/>
    <w:rPr>
      <w:i/>
      <w:iCs/>
      <w:color w:val="808080"/>
    </w:rPr>
  </w:style>
  <w:style w:type="character" w:styleId="Emphasis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BalloonText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itle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BodyText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DefaultParagraphFont"/>
    <w:link w:val="Heading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DefaultParagraphFont"/>
    <w:link w:val="Heading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DefaultParagraphFont"/>
    <w:link w:val="Heading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DefaultParagraphFont"/>
    <w:link w:val="Heading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DefaultParagraphFont"/>
    <w:link w:val="Heading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DefaultParagraphFont"/>
    <w:link w:val="Heading6"/>
    <w:rsid w:val="00B948AC"/>
    <w:rPr>
      <w:b/>
      <w:sz w:val="24"/>
      <w:szCs w:val="24"/>
    </w:rPr>
  </w:style>
  <w:style w:type="character" w:customStyle="1" w:styleId="Ttulo7Char">
    <w:name w:val="Título 7 Char"/>
    <w:basedOn w:val="DefaultParagraphFont"/>
    <w:link w:val="Heading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DefaultParagraphFont"/>
    <w:link w:val="Heading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DefaultParagraphFont"/>
    <w:link w:val="Heading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DefaultParagraphFont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DefaultParagraphFont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DefaultParagraphFont"/>
    <w:link w:val="CommentText"/>
    <w:uiPriority w:val="99"/>
    <w:rsid w:val="00B948AC"/>
  </w:style>
  <w:style w:type="paragraph" w:styleId="ListBullet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DefaultParagraphFont"/>
    <w:link w:val="BodyTextIndent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DefaultParagraphFont"/>
    <w:link w:val="Subtitle"/>
    <w:rsid w:val="00B948AC"/>
    <w:rPr>
      <w:rFonts w:ascii="Arial" w:hAnsi="Arial"/>
      <w:b/>
      <w:sz w:val="24"/>
    </w:rPr>
  </w:style>
  <w:style w:type="paragraph" w:styleId="Salutation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DefaultParagraphFont"/>
    <w:link w:val="Salutation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DefaultParagraphFont"/>
    <w:link w:val="BodyText2"/>
    <w:qFormat/>
    <w:rsid w:val="00B948AC"/>
    <w:rPr>
      <w:sz w:val="24"/>
    </w:rPr>
  </w:style>
  <w:style w:type="character" w:customStyle="1" w:styleId="Corpodetexto3Char">
    <w:name w:val="Corpo de texto 3 Char"/>
    <w:basedOn w:val="DefaultParagraphFont"/>
    <w:link w:val="BodyText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DefaultParagraphFont"/>
    <w:link w:val="BodyTextIndent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DefaultParagraphFont"/>
    <w:link w:val="BodyTextIndent3"/>
    <w:rsid w:val="00B948AC"/>
    <w:rPr>
      <w:sz w:val="16"/>
      <w:szCs w:val="16"/>
    </w:rPr>
  </w:style>
  <w:style w:type="character" w:customStyle="1" w:styleId="MapadoDocumentoChar">
    <w:name w:val="Mapa do Documento Char"/>
    <w:basedOn w:val="DefaultParagraphFont"/>
    <w:link w:val="DocumentMap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DefaultParagraphFont"/>
    <w:link w:val="PlainText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CommentSubject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BodyText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CommentReference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DefaultParagraphFont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NoList"/>
    <w:uiPriority w:val="99"/>
    <w:semiHidden/>
    <w:unhideWhenUsed/>
    <w:rsid w:val="005C4965"/>
  </w:style>
  <w:style w:type="paragraph" w:customStyle="1" w:styleId="Ttulo1">
    <w:name w:val="Título1"/>
    <w:basedOn w:val="Normal"/>
    <w:next w:val="BodyText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DefaultParagraphFont"/>
    <w:rsid w:val="005C4965"/>
  </w:style>
  <w:style w:type="character" w:customStyle="1" w:styleId="CabealhoChar1">
    <w:name w:val="Cabeçalho Char1"/>
    <w:basedOn w:val="DefaultParagraphFont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TOC2">
    <w:name w:val="toc 2"/>
    <w:basedOn w:val="Normal"/>
    <w:next w:val="Normal"/>
    <w:autoRedefine/>
    <w:rsid w:val="005C4965"/>
    <w:pPr>
      <w:ind w:left="240"/>
    </w:pPr>
  </w:style>
  <w:style w:type="paragraph" w:styleId="TOC1">
    <w:name w:val="toc 1"/>
    <w:basedOn w:val="Normal"/>
    <w:next w:val="Normal"/>
    <w:autoRedefine/>
    <w:rsid w:val="005C4965"/>
  </w:style>
  <w:style w:type="paragraph" w:styleId="MessageHeader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DefaultParagraphFont"/>
    <w:link w:val="MessageHeader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FootnoteReference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LineNumber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FootnoteText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DefaultParagraphFont"/>
    <w:link w:val="FootnoteText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ListParagraph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BodyText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BodyText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BodyText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Heading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Index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BodyText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BodyText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0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wmf" /><Relationship Id="rId2" Type="http://schemas.openxmlformats.org/officeDocument/2006/relationships/oleObject" Target="embeddings/oleObject1.bin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B5743-DA34-4976-B028-2D561E70F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137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15</cp:revision>
  <cp:lastPrinted>2023-04-12T14:04:00Z</cp:lastPrinted>
  <dcterms:created xsi:type="dcterms:W3CDTF">2024-02-22T12:08:00Z</dcterms:created>
  <dcterms:modified xsi:type="dcterms:W3CDTF">2026-08-18T11:12:00Z</dcterms:modified>
</cp:coreProperties>
</file>