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00F10679" w:rsidR="002A1E6C" w:rsidRPr="002A1E6C" w:rsidRDefault="00000000" w:rsidP="00FF351A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373C6C">
        <w:rPr>
          <w:rFonts w:ascii="Times New Roman" w:hAnsi="Times New Roman"/>
          <w:szCs w:val="24"/>
        </w:rPr>
        <w:t>159</w:t>
      </w:r>
      <w:r w:rsidRPr="002A1E6C">
        <w:rPr>
          <w:rFonts w:ascii="Times New Roman" w:hAnsi="Times New Roman"/>
          <w:szCs w:val="24"/>
        </w:rPr>
        <w:t>/202</w:t>
      </w:r>
      <w:r w:rsidR="009C5EE5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434B693B" w14:textId="77777777" w:rsidR="002A1E6C" w:rsidRPr="002A1E6C" w:rsidRDefault="00000000" w:rsidP="00FF351A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6DAA0849" w:rsidR="002A1E6C" w:rsidRPr="002A1E6C" w:rsidRDefault="00000000" w:rsidP="00FF351A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373C6C">
        <w:rPr>
          <w:rFonts w:ascii="Times New Roman" w:hAnsi="Times New Roman"/>
          <w:szCs w:val="24"/>
        </w:rPr>
        <w:t>18</w:t>
      </w:r>
      <w:r w:rsidRPr="002A1E6C">
        <w:rPr>
          <w:rFonts w:ascii="Times New Roman" w:hAnsi="Times New Roman"/>
          <w:szCs w:val="24"/>
        </w:rPr>
        <w:t xml:space="preserve"> de </w:t>
      </w:r>
      <w:r w:rsidR="00373C6C">
        <w:rPr>
          <w:rFonts w:ascii="Times New Roman" w:hAnsi="Times New Roman"/>
          <w:szCs w:val="24"/>
        </w:rPr>
        <w:t>agosto</w:t>
      </w:r>
      <w:r w:rsidRPr="002A1E6C">
        <w:rPr>
          <w:rFonts w:ascii="Times New Roman" w:hAnsi="Times New Roman"/>
          <w:szCs w:val="24"/>
        </w:rPr>
        <w:t xml:space="preserve"> de 20</w:t>
      </w:r>
      <w:r w:rsidR="00373C6C">
        <w:rPr>
          <w:rFonts w:ascii="Times New Roman" w:hAnsi="Times New Roman"/>
          <w:szCs w:val="24"/>
        </w:rPr>
        <w:t>26</w:t>
      </w:r>
      <w:r w:rsidR="007D7F20">
        <w:rPr>
          <w:rFonts w:ascii="Times New Roman" w:hAnsi="Times New Roman"/>
          <w:szCs w:val="24"/>
        </w:rPr>
        <w:t>.</w:t>
      </w:r>
    </w:p>
    <w:p w14:paraId="605F3E84" w14:textId="77777777" w:rsidR="0028578C" w:rsidRPr="005E4056" w:rsidRDefault="0028578C" w:rsidP="00FF351A"/>
    <w:p w14:paraId="40EE27F1" w14:textId="15EF5C10" w:rsidR="0028578C" w:rsidRPr="005E4056" w:rsidRDefault="00000000" w:rsidP="00FF351A">
      <w:r w:rsidRPr="005E4056">
        <w:t>A</w:t>
      </w:r>
      <w:r w:rsidR="00373C6C">
        <w:t>o</w:t>
      </w:r>
      <w:r w:rsidRPr="005E4056">
        <w:t xml:space="preserve"> Senhor</w:t>
      </w:r>
    </w:p>
    <w:p w14:paraId="0B7F282A" w14:textId="008A9294" w:rsidR="0028578C" w:rsidRPr="005E4056" w:rsidRDefault="00000000" w:rsidP="00FF351A">
      <w:pPr>
        <w:rPr>
          <w:b/>
          <w:bCs/>
        </w:rPr>
      </w:pPr>
      <w:r>
        <w:rPr>
          <w:b/>
          <w:bCs/>
        </w:rPr>
        <w:t>GUILHERME AUGUSTO PAZINATTO</w:t>
      </w:r>
    </w:p>
    <w:p w14:paraId="28347E0B" w14:textId="42359F4E" w:rsidR="0028578C" w:rsidRDefault="00000000" w:rsidP="00FF351A">
      <w:r>
        <w:t>Presidente do Conselho Municipal do Turismo – COMTURS</w:t>
      </w:r>
    </w:p>
    <w:p w14:paraId="21183B45" w14:textId="539E811F" w:rsidR="0028578C" w:rsidRPr="0028578C" w:rsidRDefault="00000000" w:rsidP="00FF351A">
      <w:pPr>
        <w:rPr>
          <w:u w:val="single"/>
        </w:rPr>
      </w:pPr>
      <w:r>
        <w:rPr>
          <w:u w:val="single"/>
        </w:rPr>
        <w:t>Nesta</w:t>
      </w:r>
    </w:p>
    <w:p w14:paraId="00D43AFA" w14:textId="77777777" w:rsidR="0028578C" w:rsidRPr="005E4056" w:rsidRDefault="0028578C" w:rsidP="00FF351A"/>
    <w:p w14:paraId="68E7272A" w14:textId="77777777" w:rsidR="0028578C" w:rsidRPr="005E4056" w:rsidRDefault="0028578C" w:rsidP="00FF351A"/>
    <w:p w14:paraId="06D665C2" w14:textId="74B3DCA6" w:rsidR="0028578C" w:rsidRPr="006A0130" w:rsidRDefault="00000000" w:rsidP="00FF351A">
      <w:pPr>
        <w:rPr>
          <w:b/>
          <w:bCs/>
        </w:rPr>
      </w:pPr>
      <w:r w:rsidRPr="005E4056">
        <w:t>Assunto</w:t>
      </w:r>
      <w:r w:rsidR="006A0130">
        <w:t xml:space="preserve">: </w:t>
      </w:r>
      <w:r w:rsidR="006A0130" w:rsidRPr="006A0130">
        <w:rPr>
          <w:b/>
          <w:bCs/>
          <w:iCs/>
        </w:rPr>
        <w:t xml:space="preserve">Substitui membro titular para </w:t>
      </w:r>
      <w:r w:rsidRPr="006A0130">
        <w:rPr>
          <w:b/>
          <w:bCs/>
        </w:rPr>
        <w:t>compor o Conselho Municipal do Turismo – COMTURS</w:t>
      </w:r>
    </w:p>
    <w:p w14:paraId="6A0A66D7" w14:textId="77777777" w:rsidR="0028578C" w:rsidRPr="005E4056" w:rsidRDefault="0028578C" w:rsidP="00FF351A"/>
    <w:p w14:paraId="2C183C1E" w14:textId="77777777" w:rsidR="0028578C" w:rsidRPr="005E4056" w:rsidRDefault="0028578C" w:rsidP="00FF351A"/>
    <w:p w14:paraId="38C727F6" w14:textId="0671820F" w:rsidR="0028578C" w:rsidRPr="005E4056" w:rsidRDefault="00000000" w:rsidP="00FF351A">
      <w:pPr>
        <w:ind w:firstLine="1418"/>
      </w:pPr>
      <w:r w:rsidRPr="005E4056">
        <w:t>Senhor</w:t>
      </w:r>
      <w:r>
        <w:t xml:space="preserve"> Presidente</w:t>
      </w:r>
      <w:r w:rsidRPr="005E4056">
        <w:t>,</w:t>
      </w:r>
    </w:p>
    <w:p w14:paraId="4B54D2C5" w14:textId="77777777" w:rsidR="0028578C" w:rsidRPr="005E4056" w:rsidRDefault="0028578C" w:rsidP="00FF351A"/>
    <w:p w14:paraId="1026B792" w14:textId="77777777" w:rsidR="0028578C" w:rsidRPr="005E4056" w:rsidRDefault="0028578C" w:rsidP="00FF351A"/>
    <w:p w14:paraId="5176BFCB" w14:textId="43980F50" w:rsidR="00B378BF" w:rsidRPr="00B378BF" w:rsidRDefault="00000000" w:rsidP="00B378BF">
      <w:pPr>
        <w:ind w:firstLine="1418"/>
        <w:jc w:val="both"/>
        <w:rPr>
          <w:iCs/>
        </w:rPr>
      </w:pPr>
      <w:r w:rsidRPr="005E4056">
        <w:t>Ao cumprimentá-l</w:t>
      </w:r>
      <w:r>
        <w:t>o</w:t>
      </w:r>
      <w:r w:rsidRPr="005E4056">
        <w:t xml:space="preserve"> cordialmente, </w:t>
      </w:r>
      <w:r w:rsidR="006A0130" w:rsidRPr="006A0130">
        <w:rPr>
          <w:iCs/>
        </w:rPr>
        <w:t xml:space="preserve">solicitamos a substituição do membro </w:t>
      </w:r>
      <w:r w:rsidR="00B378BF">
        <w:rPr>
          <w:iCs/>
        </w:rPr>
        <w:t>suplente</w:t>
      </w:r>
      <w:r w:rsidR="006A0130" w:rsidRPr="006A0130">
        <w:rPr>
          <w:iCs/>
        </w:rPr>
        <w:t xml:space="preserve"> para compor</w:t>
      </w:r>
      <w:r w:rsidRPr="005E4056">
        <w:t xml:space="preserve"> o </w:t>
      </w:r>
      <w:r>
        <w:t>Conselho Municipal do Turismo</w:t>
      </w:r>
      <w:r w:rsidRPr="005E4056">
        <w:t>.</w:t>
      </w:r>
      <w:r w:rsidR="00B378BF">
        <w:t xml:space="preserve"> </w:t>
      </w:r>
      <w:r w:rsidR="00B378BF" w:rsidRPr="00B378BF">
        <w:rPr>
          <w:iCs/>
        </w:rPr>
        <w:t>indico a servidora:</w:t>
      </w:r>
    </w:p>
    <w:p w14:paraId="385D1403" w14:textId="53A89E8B" w:rsidR="0028578C" w:rsidRPr="005E4056" w:rsidRDefault="0028578C" w:rsidP="00FF351A">
      <w:pPr>
        <w:ind w:firstLine="1418"/>
        <w:jc w:val="both"/>
      </w:pPr>
    </w:p>
    <w:p w14:paraId="5B38B04F" w14:textId="77777777" w:rsidR="00FF351A" w:rsidRPr="005E4056" w:rsidRDefault="00FF351A" w:rsidP="00FF351A"/>
    <w:p w14:paraId="28D0B72B" w14:textId="1734E237" w:rsidR="00FF351A" w:rsidRPr="005E4056" w:rsidRDefault="00000000" w:rsidP="00FF351A">
      <w:pPr>
        <w:ind w:firstLine="1418"/>
        <w:rPr>
          <w:b/>
          <w:bCs/>
        </w:rPr>
      </w:pPr>
      <w:r>
        <w:rPr>
          <w:b/>
          <w:bCs/>
        </w:rPr>
        <w:t>Suplente</w:t>
      </w:r>
      <w:r w:rsidRPr="005E4056">
        <w:rPr>
          <w:b/>
          <w:bCs/>
        </w:rPr>
        <w:t>:</w:t>
      </w:r>
    </w:p>
    <w:p w14:paraId="6A0FB8BF" w14:textId="1842C3FA" w:rsidR="00FF351A" w:rsidRPr="005E4056" w:rsidRDefault="00000000" w:rsidP="00FF351A">
      <w:pPr>
        <w:ind w:firstLine="1418"/>
        <w:rPr>
          <w:b/>
        </w:rPr>
      </w:pPr>
      <w:r w:rsidRPr="005E4056">
        <w:t xml:space="preserve">Nome: </w:t>
      </w:r>
      <w:r w:rsidR="00B378BF">
        <w:rPr>
          <w:b/>
        </w:rPr>
        <w:t>Mõnica Viegas da Costa Campos de Almeida</w:t>
      </w:r>
    </w:p>
    <w:p w14:paraId="0DF534A8" w14:textId="3E4E92A5" w:rsidR="0028578C" w:rsidRDefault="00000000" w:rsidP="00FF351A">
      <w:pPr>
        <w:tabs>
          <w:tab w:val="left" w:pos="1418"/>
        </w:tabs>
        <w:ind w:firstLine="1418"/>
        <w:jc w:val="both"/>
      </w:pPr>
      <w:r w:rsidRPr="005E4056">
        <w:t>Telefone: (6</w:t>
      </w:r>
      <w:r w:rsidR="00FC597F">
        <w:t>6</w:t>
      </w:r>
      <w:r w:rsidRPr="005E4056">
        <w:t xml:space="preserve">) </w:t>
      </w:r>
      <w:r w:rsidR="00C82F0D">
        <w:t>99958-5439</w:t>
      </w:r>
    </w:p>
    <w:p w14:paraId="657A2635" w14:textId="4382F901" w:rsidR="00C82F0D" w:rsidRDefault="00C82F0D" w:rsidP="00FF351A">
      <w:pPr>
        <w:tabs>
          <w:tab w:val="left" w:pos="1418"/>
        </w:tabs>
        <w:ind w:firstLine="1418"/>
        <w:jc w:val="both"/>
      </w:pPr>
      <w:r>
        <w:t>Email:adm.monicaviegas@gmail.com</w:t>
      </w:r>
    </w:p>
    <w:p w14:paraId="7859B47C" w14:textId="246DE971" w:rsidR="00133669" w:rsidRDefault="00133669" w:rsidP="00FF351A">
      <w:pPr>
        <w:tabs>
          <w:tab w:val="left" w:pos="1418"/>
        </w:tabs>
        <w:ind w:firstLine="1418"/>
        <w:jc w:val="both"/>
      </w:pPr>
    </w:p>
    <w:p w14:paraId="27A15936" w14:textId="73E83931" w:rsidR="00133669" w:rsidRDefault="00133669" w:rsidP="00FF351A">
      <w:pPr>
        <w:tabs>
          <w:tab w:val="left" w:pos="1418"/>
        </w:tabs>
        <w:ind w:firstLine="1418"/>
        <w:jc w:val="both"/>
      </w:pPr>
    </w:p>
    <w:p w14:paraId="2EE6FF11" w14:textId="6ED4092A" w:rsidR="00133669" w:rsidRDefault="00000000" w:rsidP="00FF351A">
      <w:pPr>
        <w:tabs>
          <w:tab w:val="left" w:pos="1418"/>
        </w:tabs>
        <w:ind w:firstLine="1418"/>
        <w:jc w:val="both"/>
        <w:rPr>
          <w:iCs/>
        </w:rPr>
      </w:pPr>
      <w:r>
        <w:t>Sendo que tínhamos para o momento, reiteramos votos de apreço e consideração.</w:t>
      </w:r>
    </w:p>
    <w:p w14:paraId="0958D968" w14:textId="57706FDD" w:rsidR="00FF351A" w:rsidRDefault="00FF351A" w:rsidP="00FF351A">
      <w:pPr>
        <w:tabs>
          <w:tab w:val="left" w:pos="1418"/>
        </w:tabs>
        <w:jc w:val="both"/>
        <w:rPr>
          <w:iCs/>
        </w:rPr>
      </w:pPr>
    </w:p>
    <w:p w14:paraId="0F8068CD" w14:textId="77777777" w:rsidR="00133669" w:rsidRDefault="00133669" w:rsidP="00FF351A">
      <w:pPr>
        <w:tabs>
          <w:tab w:val="left" w:pos="1418"/>
        </w:tabs>
        <w:jc w:val="both"/>
        <w:rPr>
          <w:iCs/>
        </w:rPr>
      </w:pPr>
    </w:p>
    <w:p w14:paraId="7ABDB794" w14:textId="77777777" w:rsidR="00FF351A" w:rsidRDefault="00FF351A" w:rsidP="00FF351A">
      <w:pPr>
        <w:tabs>
          <w:tab w:val="left" w:pos="1418"/>
        </w:tabs>
        <w:jc w:val="both"/>
        <w:rPr>
          <w:iCs/>
        </w:rPr>
      </w:pPr>
    </w:p>
    <w:p w14:paraId="12F1D080" w14:textId="77777777" w:rsidR="0028578C" w:rsidRDefault="00000000" w:rsidP="00FF351A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61D86C34" w14:textId="77777777" w:rsidR="0028578C" w:rsidRDefault="0028578C" w:rsidP="00FF351A">
      <w:pPr>
        <w:tabs>
          <w:tab w:val="left" w:pos="4820"/>
        </w:tabs>
        <w:jc w:val="both"/>
        <w:rPr>
          <w:iCs/>
        </w:rPr>
      </w:pPr>
    </w:p>
    <w:p w14:paraId="46BBFF73" w14:textId="77777777" w:rsidR="0028578C" w:rsidRDefault="0028578C" w:rsidP="00FF351A">
      <w:pPr>
        <w:tabs>
          <w:tab w:val="left" w:pos="4820"/>
        </w:tabs>
        <w:jc w:val="both"/>
        <w:rPr>
          <w:iCs/>
        </w:rPr>
      </w:pPr>
    </w:p>
    <w:p w14:paraId="3543C295" w14:textId="77777777" w:rsidR="0028578C" w:rsidRDefault="0028578C" w:rsidP="00FF351A">
      <w:pPr>
        <w:tabs>
          <w:tab w:val="left" w:pos="4820"/>
        </w:tabs>
        <w:jc w:val="both"/>
        <w:rPr>
          <w:iCs/>
        </w:rPr>
      </w:pPr>
    </w:p>
    <w:p w14:paraId="038CA5E0" w14:textId="77777777" w:rsidR="0028578C" w:rsidRDefault="0028578C" w:rsidP="00FF351A">
      <w:pPr>
        <w:tabs>
          <w:tab w:val="left" w:pos="4820"/>
        </w:tabs>
        <w:jc w:val="both"/>
        <w:rPr>
          <w:iCs/>
        </w:rPr>
      </w:pPr>
    </w:p>
    <w:p w14:paraId="45C42A63" w14:textId="77777777" w:rsidR="0028578C" w:rsidRDefault="0028578C" w:rsidP="00FF351A">
      <w:pPr>
        <w:tabs>
          <w:tab w:val="left" w:pos="1701"/>
          <w:tab w:val="left" w:pos="4820"/>
        </w:tabs>
        <w:jc w:val="center"/>
        <w:rPr>
          <w:iCs/>
        </w:rPr>
      </w:pPr>
    </w:p>
    <w:p w14:paraId="119AF1A8" w14:textId="52062568" w:rsidR="0028578C" w:rsidRDefault="00C82F0D" w:rsidP="00FF351A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EMERSON APARECIDO DE FARIAS</w:t>
      </w:r>
    </w:p>
    <w:p w14:paraId="00357DC5" w14:textId="5E1D9620" w:rsidR="0028578C" w:rsidRDefault="00000000" w:rsidP="00FF351A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  <w:r w:rsidR="00C82F0D">
        <w:rPr>
          <w:b/>
          <w:bCs/>
          <w:iCs/>
        </w:rPr>
        <w:t xml:space="preserve"> em Exercício </w:t>
      </w:r>
    </w:p>
    <w:sectPr w:rsidR="0028578C" w:rsidSect="00133669">
      <w:headerReference w:type="default" r:id="rId8"/>
      <w:footerReference w:type="even" r:id="rId9"/>
      <w:footerReference w:type="default" r:id="rId10"/>
      <w:type w:val="continuous"/>
      <w:pgSz w:w="11907" w:h="16840" w:code="9"/>
      <w:pgMar w:top="2552" w:right="1134" w:bottom="1134" w:left="1276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8AC4B" w14:textId="77777777" w:rsidR="00CF1F05" w:rsidRDefault="00CF1F05">
      <w:r>
        <w:separator/>
      </w:r>
    </w:p>
  </w:endnote>
  <w:endnote w:type="continuationSeparator" w:id="0">
    <w:p w14:paraId="22F4F195" w14:textId="77777777" w:rsidR="00CF1F05" w:rsidRDefault="00CF1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Arial Unicode MS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46B31912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0C411" w14:textId="77777777" w:rsidR="00CF1F05" w:rsidRDefault="00CF1F05">
      <w:r>
        <w:separator/>
      </w:r>
    </w:p>
  </w:footnote>
  <w:footnote w:type="continuationSeparator" w:id="0">
    <w:p w14:paraId="51D96999" w14:textId="77777777" w:rsidR="00CF1F05" w:rsidRDefault="00CF1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0C499569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4EE86D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8547286" r:id="rId2"/>
      </w:object>
    </w:r>
    <w:r w:rsidR="003C581C"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1D7218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640ED1A" w:tentative="1">
      <w:start w:val="1"/>
      <w:numFmt w:val="lowerLetter"/>
      <w:lvlText w:val="%2."/>
      <w:lvlJc w:val="left"/>
      <w:pPr>
        <w:ind w:left="1440" w:hanging="360"/>
      </w:pPr>
    </w:lvl>
    <w:lvl w:ilvl="2" w:tplc="AFD4FAA4" w:tentative="1">
      <w:start w:val="1"/>
      <w:numFmt w:val="lowerRoman"/>
      <w:lvlText w:val="%3."/>
      <w:lvlJc w:val="right"/>
      <w:pPr>
        <w:ind w:left="2160" w:hanging="180"/>
      </w:pPr>
    </w:lvl>
    <w:lvl w:ilvl="3" w:tplc="327AEEF8" w:tentative="1">
      <w:start w:val="1"/>
      <w:numFmt w:val="decimal"/>
      <w:lvlText w:val="%4."/>
      <w:lvlJc w:val="left"/>
      <w:pPr>
        <w:ind w:left="2880" w:hanging="360"/>
      </w:pPr>
    </w:lvl>
    <w:lvl w:ilvl="4" w:tplc="2222B540" w:tentative="1">
      <w:start w:val="1"/>
      <w:numFmt w:val="lowerLetter"/>
      <w:lvlText w:val="%5."/>
      <w:lvlJc w:val="left"/>
      <w:pPr>
        <w:ind w:left="3600" w:hanging="360"/>
      </w:pPr>
    </w:lvl>
    <w:lvl w:ilvl="5" w:tplc="F03CE8A6" w:tentative="1">
      <w:start w:val="1"/>
      <w:numFmt w:val="lowerRoman"/>
      <w:lvlText w:val="%6."/>
      <w:lvlJc w:val="right"/>
      <w:pPr>
        <w:ind w:left="4320" w:hanging="180"/>
      </w:pPr>
    </w:lvl>
    <w:lvl w:ilvl="6" w:tplc="E520B6AE" w:tentative="1">
      <w:start w:val="1"/>
      <w:numFmt w:val="decimal"/>
      <w:lvlText w:val="%7."/>
      <w:lvlJc w:val="left"/>
      <w:pPr>
        <w:ind w:left="5040" w:hanging="360"/>
      </w:pPr>
    </w:lvl>
    <w:lvl w:ilvl="7" w:tplc="CD7484A8" w:tentative="1">
      <w:start w:val="1"/>
      <w:numFmt w:val="lowerLetter"/>
      <w:lvlText w:val="%8."/>
      <w:lvlJc w:val="left"/>
      <w:pPr>
        <w:ind w:left="5760" w:hanging="360"/>
      </w:pPr>
    </w:lvl>
    <w:lvl w:ilvl="8" w:tplc="ABCE7D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9596FE7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44CF42" w:tentative="1">
      <w:start w:val="1"/>
      <w:numFmt w:val="lowerLetter"/>
      <w:lvlText w:val="%2."/>
      <w:lvlJc w:val="left"/>
      <w:pPr>
        <w:ind w:left="1440" w:hanging="360"/>
      </w:pPr>
    </w:lvl>
    <w:lvl w:ilvl="2" w:tplc="B61E20BE" w:tentative="1">
      <w:start w:val="1"/>
      <w:numFmt w:val="lowerRoman"/>
      <w:lvlText w:val="%3."/>
      <w:lvlJc w:val="right"/>
      <w:pPr>
        <w:ind w:left="2160" w:hanging="180"/>
      </w:pPr>
    </w:lvl>
    <w:lvl w:ilvl="3" w:tplc="74184B2E" w:tentative="1">
      <w:start w:val="1"/>
      <w:numFmt w:val="decimal"/>
      <w:lvlText w:val="%4."/>
      <w:lvlJc w:val="left"/>
      <w:pPr>
        <w:ind w:left="2880" w:hanging="360"/>
      </w:pPr>
    </w:lvl>
    <w:lvl w:ilvl="4" w:tplc="87182D38" w:tentative="1">
      <w:start w:val="1"/>
      <w:numFmt w:val="lowerLetter"/>
      <w:lvlText w:val="%5."/>
      <w:lvlJc w:val="left"/>
      <w:pPr>
        <w:ind w:left="3600" w:hanging="360"/>
      </w:pPr>
    </w:lvl>
    <w:lvl w:ilvl="5" w:tplc="3F9CD1F2" w:tentative="1">
      <w:start w:val="1"/>
      <w:numFmt w:val="lowerRoman"/>
      <w:lvlText w:val="%6."/>
      <w:lvlJc w:val="right"/>
      <w:pPr>
        <w:ind w:left="4320" w:hanging="180"/>
      </w:pPr>
    </w:lvl>
    <w:lvl w:ilvl="6" w:tplc="EF423718" w:tentative="1">
      <w:start w:val="1"/>
      <w:numFmt w:val="decimal"/>
      <w:lvlText w:val="%7."/>
      <w:lvlJc w:val="left"/>
      <w:pPr>
        <w:ind w:left="5040" w:hanging="360"/>
      </w:pPr>
    </w:lvl>
    <w:lvl w:ilvl="7" w:tplc="11F8BFDC" w:tentative="1">
      <w:start w:val="1"/>
      <w:numFmt w:val="lowerLetter"/>
      <w:lvlText w:val="%8."/>
      <w:lvlJc w:val="left"/>
      <w:pPr>
        <w:ind w:left="5760" w:hanging="360"/>
      </w:pPr>
    </w:lvl>
    <w:lvl w:ilvl="8" w:tplc="E9BA27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D922A5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C8F878" w:tentative="1">
      <w:start w:val="1"/>
      <w:numFmt w:val="lowerLetter"/>
      <w:lvlText w:val="%2."/>
      <w:lvlJc w:val="left"/>
      <w:pPr>
        <w:ind w:left="1440" w:hanging="360"/>
      </w:pPr>
    </w:lvl>
    <w:lvl w:ilvl="2" w:tplc="DA800E74" w:tentative="1">
      <w:start w:val="1"/>
      <w:numFmt w:val="lowerRoman"/>
      <w:lvlText w:val="%3."/>
      <w:lvlJc w:val="right"/>
      <w:pPr>
        <w:ind w:left="2160" w:hanging="180"/>
      </w:pPr>
    </w:lvl>
    <w:lvl w:ilvl="3" w:tplc="EEF84296" w:tentative="1">
      <w:start w:val="1"/>
      <w:numFmt w:val="decimal"/>
      <w:lvlText w:val="%4."/>
      <w:lvlJc w:val="left"/>
      <w:pPr>
        <w:ind w:left="2880" w:hanging="360"/>
      </w:pPr>
    </w:lvl>
    <w:lvl w:ilvl="4" w:tplc="D50A6920" w:tentative="1">
      <w:start w:val="1"/>
      <w:numFmt w:val="lowerLetter"/>
      <w:lvlText w:val="%5."/>
      <w:lvlJc w:val="left"/>
      <w:pPr>
        <w:ind w:left="3600" w:hanging="360"/>
      </w:pPr>
    </w:lvl>
    <w:lvl w:ilvl="5" w:tplc="47785546" w:tentative="1">
      <w:start w:val="1"/>
      <w:numFmt w:val="lowerRoman"/>
      <w:lvlText w:val="%6."/>
      <w:lvlJc w:val="right"/>
      <w:pPr>
        <w:ind w:left="4320" w:hanging="180"/>
      </w:pPr>
    </w:lvl>
    <w:lvl w:ilvl="6" w:tplc="CC0ED6E2" w:tentative="1">
      <w:start w:val="1"/>
      <w:numFmt w:val="decimal"/>
      <w:lvlText w:val="%7."/>
      <w:lvlJc w:val="left"/>
      <w:pPr>
        <w:ind w:left="5040" w:hanging="360"/>
      </w:pPr>
    </w:lvl>
    <w:lvl w:ilvl="7" w:tplc="22187CD6" w:tentative="1">
      <w:start w:val="1"/>
      <w:numFmt w:val="lowerLetter"/>
      <w:lvlText w:val="%8."/>
      <w:lvlJc w:val="left"/>
      <w:pPr>
        <w:ind w:left="5760" w:hanging="360"/>
      </w:pPr>
    </w:lvl>
    <w:lvl w:ilvl="8" w:tplc="9C562F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E75653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B94C5CA" w:tentative="1">
      <w:start w:val="1"/>
      <w:numFmt w:val="lowerLetter"/>
      <w:lvlText w:val="%2."/>
      <w:lvlJc w:val="left"/>
      <w:pPr>
        <w:ind w:left="1440" w:hanging="360"/>
      </w:pPr>
    </w:lvl>
    <w:lvl w:ilvl="2" w:tplc="7F102048" w:tentative="1">
      <w:start w:val="1"/>
      <w:numFmt w:val="lowerRoman"/>
      <w:lvlText w:val="%3."/>
      <w:lvlJc w:val="right"/>
      <w:pPr>
        <w:ind w:left="2160" w:hanging="180"/>
      </w:pPr>
    </w:lvl>
    <w:lvl w:ilvl="3" w:tplc="D7E2AE4E" w:tentative="1">
      <w:start w:val="1"/>
      <w:numFmt w:val="decimal"/>
      <w:lvlText w:val="%4."/>
      <w:lvlJc w:val="left"/>
      <w:pPr>
        <w:ind w:left="2880" w:hanging="360"/>
      </w:pPr>
    </w:lvl>
    <w:lvl w:ilvl="4" w:tplc="75F6BB56" w:tentative="1">
      <w:start w:val="1"/>
      <w:numFmt w:val="lowerLetter"/>
      <w:lvlText w:val="%5."/>
      <w:lvlJc w:val="left"/>
      <w:pPr>
        <w:ind w:left="3600" w:hanging="360"/>
      </w:pPr>
    </w:lvl>
    <w:lvl w:ilvl="5" w:tplc="7FE021E2" w:tentative="1">
      <w:start w:val="1"/>
      <w:numFmt w:val="lowerRoman"/>
      <w:lvlText w:val="%6."/>
      <w:lvlJc w:val="right"/>
      <w:pPr>
        <w:ind w:left="4320" w:hanging="180"/>
      </w:pPr>
    </w:lvl>
    <w:lvl w:ilvl="6" w:tplc="2EFA8DD2" w:tentative="1">
      <w:start w:val="1"/>
      <w:numFmt w:val="decimal"/>
      <w:lvlText w:val="%7."/>
      <w:lvlJc w:val="left"/>
      <w:pPr>
        <w:ind w:left="5040" w:hanging="360"/>
      </w:pPr>
    </w:lvl>
    <w:lvl w:ilvl="7" w:tplc="513A9A7E" w:tentative="1">
      <w:start w:val="1"/>
      <w:numFmt w:val="lowerLetter"/>
      <w:lvlText w:val="%8."/>
      <w:lvlJc w:val="left"/>
      <w:pPr>
        <w:ind w:left="5760" w:hanging="360"/>
      </w:pPr>
    </w:lvl>
    <w:lvl w:ilvl="8" w:tplc="67A6B6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D79AC8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D21FEA" w:tentative="1">
      <w:start w:val="1"/>
      <w:numFmt w:val="lowerLetter"/>
      <w:lvlText w:val="%2."/>
      <w:lvlJc w:val="left"/>
      <w:pPr>
        <w:ind w:left="1440" w:hanging="360"/>
      </w:pPr>
    </w:lvl>
    <w:lvl w:ilvl="2" w:tplc="D6C87292" w:tentative="1">
      <w:start w:val="1"/>
      <w:numFmt w:val="lowerRoman"/>
      <w:lvlText w:val="%3."/>
      <w:lvlJc w:val="right"/>
      <w:pPr>
        <w:ind w:left="2160" w:hanging="180"/>
      </w:pPr>
    </w:lvl>
    <w:lvl w:ilvl="3" w:tplc="B5A880E6" w:tentative="1">
      <w:start w:val="1"/>
      <w:numFmt w:val="decimal"/>
      <w:lvlText w:val="%4."/>
      <w:lvlJc w:val="left"/>
      <w:pPr>
        <w:ind w:left="2880" w:hanging="360"/>
      </w:pPr>
    </w:lvl>
    <w:lvl w:ilvl="4" w:tplc="7196F676" w:tentative="1">
      <w:start w:val="1"/>
      <w:numFmt w:val="lowerLetter"/>
      <w:lvlText w:val="%5."/>
      <w:lvlJc w:val="left"/>
      <w:pPr>
        <w:ind w:left="3600" w:hanging="360"/>
      </w:pPr>
    </w:lvl>
    <w:lvl w:ilvl="5" w:tplc="93D853AE" w:tentative="1">
      <w:start w:val="1"/>
      <w:numFmt w:val="lowerRoman"/>
      <w:lvlText w:val="%6."/>
      <w:lvlJc w:val="right"/>
      <w:pPr>
        <w:ind w:left="4320" w:hanging="180"/>
      </w:pPr>
    </w:lvl>
    <w:lvl w:ilvl="6" w:tplc="C6CE6DB8" w:tentative="1">
      <w:start w:val="1"/>
      <w:numFmt w:val="decimal"/>
      <w:lvlText w:val="%7."/>
      <w:lvlJc w:val="left"/>
      <w:pPr>
        <w:ind w:left="5040" w:hanging="360"/>
      </w:pPr>
    </w:lvl>
    <w:lvl w:ilvl="7" w:tplc="A280B22E" w:tentative="1">
      <w:start w:val="1"/>
      <w:numFmt w:val="lowerLetter"/>
      <w:lvlText w:val="%8."/>
      <w:lvlJc w:val="left"/>
      <w:pPr>
        <w:ind w:left="5760" w:hanging="360"/>
      </w:pPr>
    </w:lvl>
    <w:lvl w:ilvl="8" w:tplc="10A60F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669E5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FC95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8496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35CF2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E6C2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1EE3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B058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1C6E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2AE0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4B72D9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DC2BC86" w:tentative="1">
      <w:start w:val="1"/>
      <w:numFmt w:val="lowerLetter"/>
      <w:lvlText w:val="%2."/>
      <w:lvlJc w:val="left"/>
      <w:pPr>
        <w:ind w:left="1440" w:hanging="360"/>
      </w:pPr>
    </w:lvl>
    <w:lvl w:ilvl="2" w:tplc="1402F860" w:tentative="1">
      <w:start w:val="1"/>
      <w:numFmt w:val="lowerRoman"/>
      <w:lvlText w:val="%3."/>
      <w:lvlJc w:val="right"/>
      <w:pPr>
        <w:ind w:left="2160" w:hanging="180"/>
      </w:pPr>
    </w:lvl>
    <w:lvl w:ilvl="3" w:tplc="08C486F2" w:tentative="1">
      <w:start w:val="1"/>
      <w:numFmt w:val="decimal"/>
      <w:lvlText w:val="%4."/>
      <w:lvlJc w:val="left"/>
      <w:pPr>
        <w:ind w:left="2880" w:hanging="360"/>
      </w:pPr>
    </w:lvl>
    <w:lvl w:ilvl="4" w:tplc="6270DF64" w:tentative="1">
      <w:start w:val="1"/>
      <w:numFmt w:val="lowerLetter"/>
      <w:lvlText w:val="%5."/>
      <w:lvlJc w:val="left"/>
      <w:pPr>
        <w:ind w:left="3600" w:hanging="360"/>
      </w:pPr>
    </w:lvl>
    <w:lvl w:ilvl="5" w:tplc="8E281AF8" w:tentative="1">
      <w:start w:val="1"/>
      <w:numFmt w:val="lowerRoman"/>
      <w:lvlText w:val="%6."/>
      <w:lvlJc w:val="right"/>
      <w:pPr>
        <w:ind w:left="4320" w:hanging="180"/>
      </w:pPr>
    </w:lvl>
    <w:lvl w:ilvl="6" w:tplc="FC8636BC" w:tentative="1">
      <w:start w:val="1"/>
      <w:numFmt w:val="decimal"/>
      <w:lvlText w:val="%7."/>
      <w:lvlJc w:val="left"/>
      <w:pPr>
        <w:ind w:left="5040" w:hanging="360"/>
      </w:pPr>
    </w:lvl>
    <w:lvl w:ilvl="7" w:tplc="313E7AE0" w:tentative="1">
      <w:start w:val="1"/>
      <w:numFmt w:val="lowerLetter"/>
      <w:lvlText w:val="%8."/>
      <w:lvlJc w:val="left"/>
      <w:pPr>
        <w:ind w:left="5760" w:hanging="360"/>
      </w:pPr>
    </w:lvl>
    <w:lvl w:ilvl="8" w:tplc="6038C1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3D3A6B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EACFB3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040E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1409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28E6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B838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F02B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A8E3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A020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68505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3E24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AE0A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2CF0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68A7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AAD08F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028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1C16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D8E6B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088C1E1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9BFEE7EE">
      <w:start w:val="1"/>
      <w:numFmt w:val="lowerLetter"/>
      <w:lvlText w:val="%2."/>
      <w:lvlJc w:val="left"/>
      <w:pPr>
        <w:ind w:left="1364" w:hanging="360"/>
      </w:pPr>
    </w:lvl>
    <w:lvl w:ilvl="2" w:tplc="48DCA89E">
      <w:start w:val="1"/>
      <w:numFmt w:val="lowerRoman"/>
      <w:lvlText w:val="%3."/>
      <w:lvlJc w:val="right"/>
      <w:pPr>
        <w:ind w:left="2084" w:hanging="180"/>
      </w:pPr>
    </w:lvl>
    <w:lvl w:ilvl="3" w:tplc="4ACCE37A">
      <w:start w:val="1"/>
      <w:numFmt w:val="decimal"/>
      <w:lvlText w:val="%4."/>
      <w:lvlJc w:val="left"/>
      <w:pPr>
        <w:ind w:left="2804" w:hanging="360"/>
      </w:pPr>
    </w:lvl>
    <w:lvl w:ilvl="4" w:tplc="7C5687B4">
      <w:start w:val="1"/>
      <w:numFmt w:val="lowerLetter"/>
      <w:lvlText w:val="%5."/>
      <w:lvlJc w:val="left"/>
      <w:pPr>
        <w:ind w:left="3524" w:hanging="360"/>
      </w:pPr>
    </w:lvl>
    <w:lvl w:ilvl="5" w:tplc="8BF60578">
      <w:start w:val="1"/>
      <w:numFmt w:val="lowerRoman"/>
      <w:lvlText w:val="%6."/>
      <w:lvlJc w:val="right"/>
      <w:pPr>
        <w:ind w:left="4244" w:hanging="180"/>
      </w:pPr>
    </w:lvl>
    <w:lvl w:ilvl="6" w:tplc="4D3C7C4A">
      <w:start w:val="1"/>
      <w:numFmt w:val="decimal"/>
      <w:lvlText w:val="%7."/>
      <w:lvlJc w:val="left"/>
      <w:pPr>
        <w:ind w:left="4964" w:hanging="360"/>
      </w:pPr>
    </w:lvl>
    <w:lvl w:ilvl="7" w:tplc="CA907F84">
      <w:start w:val="1"/>
      <w:numFmt w:val="lowerLetter"/>
      <w:lvlText w:val="%8."/>
      <w:lvlJc w:val="left"/>
      <w:pPr>
        <w:ind w:left="5684" w:hanging="360"/>
      </w:pPr>
    </w:lvl>
    <w:lvl w:ilvl="8" w:tplc="6BBC861C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743CBED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86CCCB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DC83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587C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C46E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9B474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500A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4414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927A5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5498B75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3F28476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6F6319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AB4996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5C89CE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CA6739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4F871E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79E20E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A67B1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E0140CE2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B83A12E4" w:tentative="1">
      <w:start w:val="1"/>
      <w:numFmt w:val="lowerLetter"/>
      <w:lvlText w:val="%2."/>
      <w:lvlJc w:val="left"/>
      <w:pPr>
        <w:ind w:left="1440" w:hanging="360"/>
      </w:pPr>
    </w:lvl>
    <w:lvl w:ilvl="2" w:tplc="005058D4" w:tentative="1">
      <w:start w:val="1"/>
      <w:numFmt w:val="lowerRoman"/>
      <w:lvlText w:val="%3."/>
      <w:lvlJc w:val="right"/>
      <w:pPr>
        <w:ind w:left="2160" w:hanging="180"/>
      </w:pPr>
    </w:lvl>
    <w:lvl w:ilvl="3" w:tplc="3D40337A" w:tentative="1">
      <w:start w:val="1"/>
      <w:numFmt w:val="decimal"/>
      <w:lvlText w:val="%4."/>
      <w:lvlJc w:val="left"/>
      <w:pPr>
        <w:ind w:left="2880" w:hanging="360"/>
      </w:pPr>
    </w:lvl>
    <w:lvl w:ilvl="4" w:tplc="1E503ECC" w:tentative="1">
      <w:start w:val="1"/>
      <w:numFmt w:val="lowerLetter"/>
      <w:lvlText w:val="%5."/>
      <w:lvlJc w:val="left"/>
      <w:pPr>
        <w:ind w:left="3600" w:hanging="360"/>
      </w:pPr>
    </w:lvl>
    <w:lvl w:ilvl="5" w:tplc="7432260C" w:tentative="1">
      <w:start w:val="1"/>
      <w:numFmt w:val="lowerRoman"/>
      <w:lvlText w:val="%6."/>
      <w:lvlJc w:val="right"/>
      <w:pPr>
        <w:ind w:left="4320" w:hanging="180"/>
      </w:pPr>
    </w:lvl>
    <w:lvl w:ilvl="6" w:tplc="FC7A8FC6" w:tentative="1">
      <w:start w:val="1"/>
      <w:numFmt w:val="decimal"/>
      <w:lvlText w:val="%7."/>
      <w:lvlJc w:val="left"/>
      <w:pPr>
        <w:ind w:left="5040" w:hanging="360"/>
      </w:pPr>
    </w:lvl>
    <w:lvl w:ilvl="7" w:tplc="037AB654" w:tentative="1">
      <w:start w:val="1"/>
      <w:numFmt w:val="lowerLetter"/>
      <w:lvlText w:val="%8."/>
      <w:lvlJc w:val="left"/>
      <w:pPr>
        <w:ind w:left="5760" w:hanging="360"/>
      </w:pPr>
    </w:lvl>
    <w:lvl w:ilvl="8" w:tplc="2A5207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FB6E591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86CA220" w:tentative="1">
      <w:start w:val="1"/>
      <w:numFmt w:val="lowerLetter"/>
      <w:lvlText w:val="%2."/>
      <w:lvlJc w:val="left"/>
      <w:pPr>
        <w:ind w:left="1440" w:hanging="360"/>
      </w:pPr>
    </w:lvl>
    <w:lvl w:ilvl="2" w:tplc="1D746ACE" w:tentative="1">
      <w:start w:val="1"/>
      <w:numFmt w:val="lowerRoman"/>
      <w:lvlText w:val="%3."/>
      <w:lvlJc w:val="right"/>
      <w:pPr>
        <w:ind w:left="2160" w:hanging="180"/>
      </w:pPr>
    </w:lvl>
    <w:lvl w:ilvl="3" w:tplc="C9847FF4" w:tentative="1">
      <w:start w:val="1"/>
      <w:numFmt w:val="decimal"/>
      <w:lvlText w:val="%4."/>
      <w:lvlJc w:val="left"/>
      <w:pPr>
        <w:ind w:left="2880" w:hanging="360"/>
      </w:pPr>
    </w:lvl>
    <w:lvl w:ilvl="4" w:tplc="335A5440" w:tentative="1">
      <w:start w:val="1"/>
      <w:numFmt w:val="lowerLetter"/>
      <w:lvlText w:val="%5."/>
      <w:lvlJc w:val="left"/>
      <w:pPr>
        <w:ind w:left="3600" w:hanging="360"/>
      </w:pPr>
    </w:lvl>
    <w:lvl w:ilvl="5" w:tplc="8646A0FC" w:tentative="1">
      <w:start w:val="1"/>
      <w:numFmt w:val="lowerRoman"/>
      <w:lvlText w:val="%6."/>
      <w:lvlJc w:val="right"/>
      <w:pPr>
        <w:ind w:left="4320" w:hanging="180"/>
      </w:pPr>
    </w:lvl>
    <w:lvl w:ilvl="6" w:tplc="69AC53BC" w:tentative="1">
      <w:start w:val="1"/>
      <w:numFmt w:val="decimal"/>
      <w:lvlText w:val="%7."/>
      <w:lvlJc w:val="left"/>
      <w:pPr>
        <w:ind w:left="5040" w:hanging="360"/>
      </w:pPr>
    </w:lvl>
    <w:lvl w:ilvl="7" w:tplc="B88C7D0C" w:tentative="1">
      <w:start w:val="1"/>
      <w:numFmt w:val="lowerLetter"/>
      <w:lvlText w:val="%8."/>
      <w:lvlJc w:val="left"/>
      <w:pPr>
        <w:ind w:left="5760" w:hanging="360"/>
      </w:pPr>
    </w:lvl>
    <w:lvl w:ilvl="8" w:tplc="AE2C71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F53CA9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FA029C2" w:tentative="1">
      <w:start w:val="1"/>
      <w:numFmt w:val="lowerLetter"/>
      <w:lvlText w:val="%2."/>
      <w:lvlJc w:val="left"/>
      <w:pPr>
        <w:ind w:left="1440" w:hanging="360"/>
      </w:pPr>
    </w:lvl>
    <w:lvl w:ilvl="2" w:tplc="5992A994" w:tentative="1">
      <w:start w:val="1"/>
      <w:numFmt w:val="lowerRoman"/>
      <w:lvlText w:val="%3."/>
      <w:lvlJc w:val="right"/>
      <w:pPr>
        <w:ind w:left="2160" w:hanging="180"/>
      </w:pPr>
    </w:lvl>
    <w:lvl w:ilvl="3" w:tplc="0E005BDE" w:tentative="1">
      <w:start w:val="1"/>
      <w:numFmt w:val="decimal"/>
      <w:lvlText w:val="%4."/>
      <w:lvlJc w:val="left"/>
      <w:pPr>
        <w:ind w:left="2880" w:hanging="360"/>
      </w:pPr>
    </w:lvl>
    <w:lvl w:ilvl="4" w:tplc="AA6689A2" w:tentative="1">
      <w:start w:val="1"/>
      <w:numFmt w:val="lowerLetter"/>
      <w:lvlText w:val="%5."/>
      <w:lvlJc w:val="left"/>
      <w:pPr>
        <w:ind w:left="3600" w:hanging="360"/>
      </w:pPr>
    </w:lvl>
    <w:lvl w:ilvl="5" w:tplc="A5869706" w:tentative="1">
      <w:start w:val="1"/>
      <w:numFmt w:val="lowerRoman"/>
      <w:lvlText w:val="%6."/>
      <w:lvlJc w:val="right"/>
      <w:pPr>
        <w:ind w:left="4320" w:hanging="180"/>
      </w:pPr>
    </w:lvl>
    <w:lvl w:ilvl="6" w:tplc="30D021C8" w:tentative="1">
      <w:start w:val="1"/>
      <w:numFmt w:val="decimal"/>
      <w:lvlText w:val="%7."/>
      <w:lvlJc w:val="left"/>
      <w:pPr>
        <w:ind w:left="5040" w:hanging="360"/>
      </w:pPr>
    </w:lvl>
    <w:lvl w:ilvl="7" w:tplc="45285F4A" w:tentative="1">
      <w:start w:val="1"/>
      <w:numFmt w:val="lowerLetter"/>
      <w:lvlText w:val="%8."/>
      <w:lvlJc w:val="left"/>
      <w:pPr>
        <w:ind w:left="5760" w:hanging="360"/>
      </w:pPr>
    </w:lvl>
    <w:lvl w:ilvl="8" w:tplc="35A086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CC44DDB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0BA4ECE6" w:tentative="1">
      <w:start w:val="1"/>
      <w:numFmt w:val="lowerLetter"/>
      <w:lvlText w:val="%2."/>
      <w:lvlJc w:val="left"/>
      <w:pPr>
        <w:ind w:left="1364" w:hanging="360"/>
      </w:pPr>
    </w:lvl>
    <w:lvl w:ilvl="2" w:tplc="B0BCA2EA" w:tentative="1">
      <w:start w:val="1"/>
      <w:numFmt w:val="lowerRoman"/>
      <w:lvlText w:val="%3."/>
      <w:lvlJc w:val="right"/>
      <w:pPr>
        <w:ind w:left="2084" w:hanging="180"/>
      </w:pPr>
    </w:lvl>
    <w:lvl w:ilvl="3" w:tplc="73481FFC" w:tentative="1">
      <w:start w:val="1"/>
      <w:numFmt w:val="decimal"/>
      <w:lvlText w:val="%4."/>
      <w:lvlJc w:val="left"/>
      <w:pPr>
        <w:ind w:left="2804" w:hanging="360"/>
      </w:pPr>
    </w:lvl>
    <w:lvl w:ilvl="4" w:tplc="74204B04" w:tentative="1">
      <w:start w:val="1"/>
      <w:numFmt w:val="lowerLetter"/>
      <w:lvlText w:val="%5."/>
      <w:lvlJc w:val="left"/>
      <w:pPr>
        <w:ind w:left="3524" w:hanging="360"/>
      </w:pPr>
    </w:lvl>
    <w:lvl w:ilvl="5" w:tplc="29E2384C" w:tentative="1">
      <w:start w:val="1"/>
      <w:numFmt w:val="lowerRoman"/>
      <w:lvlText w:val="%6."/>
      <w:lvlJc w:val="right"/>
      <w:pPr>
        <w:ind w:left="4244" w:hanging="180"/>
      </w:pPr>
    </w:lvl>
    <w:lvl w:ilvl="6" w:tplc="07B88BEA" w:tentative="1">
      <w:start w:val="1"/>
      <w:numFmt w:val="decimal"/>
      <w:lvlText w:val="%7."/>
      <w:lvlJc w:val="left"/>
      <w:pPr>
        <w:ind w:left="4964" w:hanging="360"/>
      </w:pPr>
    </w:lvl>
    <w:lvl w:ilvl="7" w:tplc="F42242C6" w:tentative="1">
      <w:start w:val="1"/>
      <w:numFmt w:val="lowerLetter"/>
      <w:lvlText w:val="%8."/>
      <w:lvlJc w:val="left"/>
      <w:pPr>
        <w:ind w:left="5684" w:hanging="360"/>
      </w:pPr>
    </w:lvl>
    <w:lvl w:ilvl="8" w:tplc="2FD8F5C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903E16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5201122" w:tentative="1">
      <w:start w:val="1"/>
      <w:numFmt w:val="lowerLetter"/>
      <w:lvlText w:val="%2."/>
      <w:lvlJc w:val="left"/>
      <w:pPr>
        <w:ind w:left="1440" w:hanging="360"/>
      </w:pPr>
    </w:lvl>
    <w:lvl w:ilvl="2" w:tplc="C1A09C86" w:tentative="1">
      <w:start w:val="1"/>
      <w:numFmt w:val="lowerRoman"/>
      <w:lvlText w:val="%3."/>
      <w:lvlJc w:val="right"/>
      <w:pPr>
        <w:ind w:left="2160" w:hanging="180"/>
      </w:pPr>
    </w:lvl>
    <w:lvl w:ilvl="3" w:tplc="3C20F178" w:tentative="1">
      <w:start w:val="1"/>
      <w:numFmt w:val="decimal"/>
      <w:lvlText w:val="%4."/>
      <w:lvlJc w:val="left"/>
      <w:pPr>
        <w:ind w:left="2880" w:hanging="360"/>
      </w:pPr>
    </w:lvl>
    <w:lvl w:ilvl="4" w:tplc="14F413DC" w:tentative="1">
      <w:start w:val="1"/>
      <w:numFmt w:val="lowerLetter"/>
      <w:lvlText w:val="%5."/>
      <w:lvlJc w:val="left"/>
      <w:pPr>
        <w:ind w:left="3600" w:hanging="360"/>
      </w:pPr>
    </w:lvl>
    <w:lvl w:ilvl="5" w:tplc="4A3E96B8" w:tentative="1">
      <w:start w:val="1"/>
      <w:numFmt w:val="lowerRoman"/>
      <w:lvlText w:val="%6."/>
      <w:lvlJc w:val="right"/>
      <w:pPr>
        <w:ind w:left="4320" w:hanging="180"/>
      </w:pPr>
    </w:lvl>
    <w:lvl w:ilvl="6" w:tplc="9A3EC358" w:tentative="1">
      <w:start w:val="1"/>
      <w:numFmt w:val="decimal"/>
      <w:lvlText w:val="%7."/>
      <w:lvlJc w:val="left"/>
      <w:pPr>
        <w:ind w:left="5040" w:hanging="360"/>
      </w:pPr>
    </w:lvl>
    <w:lvl w:ilvl="7" w:tplc="9238DB32" w:tentative="1">
      <w:start w:val="1"/>
      <w:numFmt w:val="lowerLetter"/>
      <w:lvlText w:val="%8."/>
      <w:lvlJc w:val="left"/>
      <w:pPr>
        <w:ind w:left="5760" w:hanging="360"/>
      </w:pPr>
    </w:lvl>
    <w:lvl w:ilvl="8" w:tplc="AD60CE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075661415">
    <w:abstractNumId w:val="19"/>
  </w:num>
  <w:num w:numId="2" w16cid:durableId="525022465">
    <w:abstractNumId w:val="6"/>
  </w:num>
  <w:num w:numId="3" w16cid:durableId="529225877">
    <w:abstractNumId w:val="10"/>
  </w:num>
  <w:num w:numId="4" w16cid:durableId="1036156685">
    <w:abstractNumId w:val="27"/>
  </w:num>
  <w:num w:numId="5" w16cid:durableId="544872856">
    <w:abstractNumId w:val="0"/>
  </w:num>
  <w:num w:numId="6" w16cid:durableId="24838552">
    <w:abstractNumId w:val="11"/>
  </w:num>
  <w:num w:numId="7" w16cid:durableId="864565015">
    <w:abstractNumId w:val="28"/>
  </w:num>
  <w:num w:numId="8" w16cid:durableId="128785155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85260846">
    <w:abstractNumId w:val="1"/>
  </w:num>
  <w:num w:numId="10" w16cid:durableId="462818094">
    <w:abstractNumId w:val="0"/>
    <w:lvlOverride w:ilvl="0">
      <w:startOverride w:val="1"/>
    </w:lvlOverride>
  </w:num>
  <w:num w:numId="11" w16cid:durableId="2550156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55337046">
    <w:abstractNumId w:val="6"/>
  </w:num>
  <w:num w:numId="13" w16cid:durableId="949161721">
    <w:abstractNumId w:val="27"/>
  </w:num>
  <w:num w:numId="14" w16cid:durableId="91050118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90662435">
    <w:abstractNumId w:val="20"/>
  </w:num>
  <w:num w:numId="16" w16cid:durableId="180488467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1923369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143076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177694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65069438">
    <w:abstractNumId w:val="24"/>
  </w:num>
  <w:num w:numId="21" w16cid:durableId="37819982">
    <w:abstractNumId w:val="8"/>
  </w:num>
  <w:num w:numId="22" w16cid:durableId="704057648">
    <w:abstractNumId w:val="31"/>
  </w:num>
  <w:num w:numId="23" w16cid:durableId="1115950158">
    <w:abstractNumId w:val="34"/>
  </w:num>
  <w:num w:numId="24" w16cid:durableId="2027249110">
    <w:abstractNumId w:val="32"/>
  </w:num>
  <w:num w:numId="25" w16cid:durableId="1851872398">
    <w:abstractNumId w:val="12"/>
  </w:num>
  <w:num w:numId="26" w16cid:durableId="1351299620">
    <w:abstractNumId w:val="33"/>
  </w:num>
  <w:num w:numId="27" w16cid:durableId="735933448">
    <w:abstractNumId w:val="7"/>
  </w:num>
  <w:num w:numId="28" w16cid:durableId="1996717697">
    <w:abstractNumId w:val="30"/>
  </w:num>
  <w:num w:numId="29" w16cid:durableId="456024418">
    <w:abstractNumId w:val="16"/>
  </w:num>
  <w:num w:numId="30" w16cid:durableId="844169909">
    <w:abstractNumId w:val="2"/>
  </w:num>
  <w:num w:numId="31" w16cid:durableId="841120433">
    <w:abstractNumId w:val="25"/>
  </w:num>
  <w:num w:numId="32" w16cid:durableId="303706041">
    <w:abstractNumId w:val="17"/>
  </w:num>
  <w:num w:numId="33" w16cid:durableId="620304864">
    <w:abstractNumId w:val="15"/>
  </w:num>
  <w:num w:numId="34" w16cid:durableId="1885412164">
    <w:abstractNumId w:val="3"/>
  </w:num>
  <w:num w:numId="35" w16cid:durableId="1971939110">
    <w:abstractNumId w:val="4"/>
  </w:num>
  <w:num w:numId="36" w16cid:durableId="1980726107">
    <w:abstractNumId w:val="14"/>
  </w:num>
  <w:num w:numId="37" w16cid:durableId="1441754182">
    <w:abstractNumId w:val="9"/>
  </w:num>
  <w:num w:numId="38" w16cid:durableId="690839971">
    <w:abstractNumId w:val="13"/>
  </w:num>
  <w:num w:numId="39" w16cid:durableId="1915818419">
    <w:abstractNumId w:val="22"/>
  </w:num>
  <w:num w:numId="40" w16cid:durableId="363480377">
    <w:abstractNumId w:val="29"/>
  </w:num>
  <w:num w:numId="41" w16cid:durableId="1656255949">
    <w:abstractNumId w:val="18"/>
  </w:num>
  <w:num w:numId="42" w16cid:durableId="1756440524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3669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38FD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78C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3C6C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81C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4056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A0130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0D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C3391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5CB8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C5EE5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0F0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5F59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378BF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2133"/>
    <w:rsid w:val="00C82F0D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CF1F05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5DA9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B49E3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B2B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6CF5"/>
    <w:rsid w:val="00FC2175"/>
    <w:rsid w:val="00FC3E92"/>
    <w:rsid w:val="00FC597F"/>
    <w:rsid w:val="00FD1CF3"/>
    <w:rsid w:val="00FD2635"/>
    <w:rsid w:val="00FD5393"/>
    <w:rsid w:val="00FD5AC9"/>
    <w:rsid w:val="00FE551C"/>
    <w:rsid w:val="00FE672E"/>
    <w:rsid w:val="00FF186E"/>
    <w:rsid w:val="00FF351A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0AAB100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16671-55AA-498F-8601-701CF3A01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111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18</cp:revision>
  <cp:lastPrinted>2026-08-18T12:35:00Z</cp:lastPrinted>
  <dcterms:created xsi:type="dcterms:W3CDTF">2024-02-15T14:56:00Z</dcterms:created>
  <dcterms:modified xsi:type="dcterms:W3CDTF">2026-08-18T12:35:00Z</dcterms:modified>
</cp:coreProperties>
</file>