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3F2D792F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EE191C">
        <w:rPr>
          <w:rFonts w:ascii="Times New Roman" w:hAnsi="Times New Roman"/>
          <w:szCs w:val="24"/>
        </w:rPr>
        <w:t>160/</w:t>
      </w:r>
      <w:r w:rsidRPr="002A1E6C">
        <w:rPr>
          <w:rFonts w:ascii="Times New Roman" w:hAnsi="Times New Roman"/>
          <w:szCs w:val="24"/>
        </w:rPr>
        <w:t xml:space="preserve">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3F10D779" w14:textId="7E80A80A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EE191C">
        <w:rPr>
          <w:rFonts w:ascii="Times New Roman" w:hAnsi="Times New Roman"/>
          <w:szCs w:val="24"/>
        </w:rPr>
        <w:t>19 de agosto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4F6CE740" w14:textId="77777777" w:rsidR="00D36520" w:rsidRDefault="00D36520" w:rsidP="002A1E6C">
      <w:pPr>
        <w:tabs>
          <w:tab w:val="left" w:pos="4820"/>
        </w:tabs>
        <w:rPr>
          <w:iCs/>
        </w:rPr>
      </w:pPr>
    </w:p>
    <w:p w14:paraId="42FB6098" w14:textId="77777777" w:rsidR="00F91768" w:rsidRPr="00F91768" w:rsidRDefault="00000000" w:rsidP="00F91768">
      <w:pPr>
        <w:tabs>
          <w:tab w:val="left" w:pos="1418"/>
        </w:tabs>
        <w:jc w:val="both"/>
        <w:rPr>
          <w:bCs/>
          <w:iCs/>
        </w:rPr>
      </w:pPr>
      <w:r w:rsidRPr="00F91768">
        <w:rPr>
          <w:bCs/>
          <w:iCs/>
        </w:rPr>
        <w:t>À</w:t>
      </w:r>
    </w:p>
    <w:p w14:paraId="40B5924B" w14:textId="3636226C" w:rsidR="00F91768" w:rsidRPr="00F91768" w:rsidRDefault="00EE191C" w:rsidP="00F91768">
      <w:pPr>
        <w:tabs>
          <w:tab w:val="left" w:pos="1418"/>
        </w:tabs>
        <w:jc w:val="both"/>
        <w:rPr>
          <w:b/>
          <w:bCs/>
          <w:iCs/>
        </w:rPr>
      </w:pPr>
      <w:r>
        <w:rPr>
          <w:b/>
          <w:bCs/>
          <w:iCs/>
        </w:rPr>
        <w:t>IMPERIAL PARTICIPAÇÕES E ADMINISTRAÇÃO DE BENS LTDA</w:t>
      </w:r>
      <w:r w:rsidR="000E6D94">
        <w:rPr>
          <w:b/>
          <w:bCs/>
          <w:iCs/>
        </w:rPr>
        <w:t>.</w:t>
      </w:r>
    </w:p>
    <w:p w14:paraId="10BA1061" w14:textId="2029F8C5" w:rsidR="00F91768" w:rsidRPr="00F91768" w:rsidRDefault="00000000" w:rsidP="00F91768">
      <w:pPr>
        <w:tabs>
          <w:tab w:val="left" w:pos="1418"/>
        </w:tabs>
        <w:jc w:val="both"/>
        <w:rPr>
          <w:bCs/>
          <w:iCs/>
        </w:rPr>
      </w:pPr>
      <w:r w:rsidRPr="00F91768">
        <w:rPr>
          <w:bCs/>
          <w:iCs/>
        </w:rPr>
        <w:t xml:space="preserve">CNPJ: </w:t>
      </w:r>
      <w:r w:rsidR="00EE191C">
        <w:rPr>
          <w:bCs/>
          <w:iCs/>
        </w:rPr>
        <w:t>23.109.139/0001-73</w:t>
      </w:r>
    </w:p>
    <w:p w14:paraId="4D131781" w14:textId="77777777" w:rsidR="00F91768" w:rsidRPr="00F91768" w:rsidRDefault="00000000" w:rsidP="00F91768">
      <w:pPr>
        <w:tabs>
          <w:tab w:val="left" w:pos="1418"/>
        </w:tabs>
        <w:jc w:val="both"/>
        <w:rPr>
          <w:bCs/>
          <w:iCs/>
        </w:rPr>
      </w:pPr>
      <w:r w:rsidRPr="00F91768">
        <w:rPr>
          <w:bCs/>
          <w:iCs/>
        </w:rPr>
        <w:t>Nesta.</w:t>
      </w:r>
    </w:p>
    <w:p w14:paraId="70798787" w14:textId="77777777" w:rsidR="00F91768" w:rsidRPr="00F91768" w:rsidRDefault="00F91768" w:rsidP="00F91768">
      <w:pPr>
        <w:tabs>
          <w:tab w:val="left" w:pos="1418"/>
        </w:tabs>
        <w:jc w:val="both"/>
        <w:rPr>
          <w:iCs/>
        </w:rPr>
      </w:pPr>
    </w:p>
    <w:p w14:paraId="015133D1" w14:textId="77777777" w:rsidR="00F91768" w:rsidRPr="00F91768" w:rsidRDefault="00F91768" w:rsidP="00F91768">
      <w:pPr>
        <w:tabs>
          <w:tab w:val="left" w:pos="1418"/>
        </w:tabs>
        <w:jc w:val="both"/>
        <w:rPr>
          <w:iCs/>
        </w:rPr>
      </w:pPr>
    </w:p>
    <w:p w14:paraId="233D9073" w14:textId="77777777" w:rsidR="00F91768" w:rsidRPr="00F91768" w:rsidRDefault="00000000" w:rsidP="00F91768">
      <w:pPr>
        <w:tabs>
          <w:tab w:val="left" w:pos="1418"/>
        </w:tabs>
        <w:jc w:val="both"/>
        <w:rPr>
          <w:b/>
          <w:bCs/>
          <w:iCs/>
        </w:rPr>
      </w:pPr>
      <w:r w:rsidRPr="00F91768">
        <w:rPr>
          <w:b/>
          <w:bCs/>
          <w:iCs/>
        </w:rPr>
        <w:t>Assunto: Atende a solicitação sobre denominação de vias de Loteamento.</w:t>
      </w:r>
    </w:p>
    <w:p w14:paraId="0BDB561C" w14:textId="77777777" w:rsidR="00F91768" w:rsidRPr="00F91768" w:rsidRDefault="00F91768" w:rsidP="00F91768">
      <w:pPr>
        <w:tabs>
          <w:tab w:val="left" w:pos="1418"/>
        </w:tabs>
        <w:jc w:val="both"/>
        <w:rPr>
          <w:b/>
          <w:bCs/>
          <w:iCs/>
        </w:rPr>
      </w:pPr>
    </w:p>
    <w:p w14:paraId="78833657" w14:textId="77777777" w:rsidR="00F91768" w:rsidRPr="00F91768" w:rsidRDefault="00F91768" w:rsidP="00F91768">
      <w:pPr>
        <w:tabs>
          <w:tab w:val="left" w:pos="1418"/>
        </w:tabs>
        <w:jc w:val="both"/>
        <w:rPr>
          <w:b/>
          <w:bCs/>
          <w:iCs/>
        </w:rPr>
      </w:pPr>
    </w:p>
    <w:p w14:paraId="5CC898B5" w14:textId="49D687CD" w:rsidR="00F91768" w:rsidRPr="00F91768" w:rsidRDefault="00000000" w:rsidP="00F91768">
      <w:pPr>
        <w:tabs>
          <w:tab w:val="left" w:pos="1418"/>
        </w:tabs>
        <w:jc w:val="both"/>
        <w:rPr>
          <w:bCs/>
          <w:iCs/>
        </w:rPr>
      </w:pPr>
      <w:r>
        <w:rPr>
          <w:bCs/>
          <w:iCs/>
        </w:rPr>
        <w:tab/>
      </w:r>
      <w:r w:rsidRPr="00F91768">
        <w:rPr>
          <w:bCs/>
          <w:iCs/>
        </w:rPr>
        <w:t>Senhores,</w:t>
      </w:r>
    </w:p>
    <w:p w14:paraId="16974BF8" w14:textId="77777777" w:rsidR="00F91768" w:rsidRPr="00F91768" w:rsidRDefault="00F91768" w:rsidP="00F91768">
      <w:pPr>
        <w:tabs>
          <w:tab w:val="left" w:pos="1418"/>
        </w:tabs>
        <w:jc w:val="both"/>
        <w:rPr>
          <w:bCs/>
          <w:iCs/>
        </w:rPr>
      </w:pPr>
    </w:p>
    <w:p w14:paraId="454A385E" w14:textId="77777777" w:rsidR="00F91768" w:rsidRPr="00F91768" w:rsidRDefault="00F91768" w:rsidP="00F91768">
      <w:pPr>
        <w:tabs>
          <w:tab w:val="left" w:pos="1418"/>
        </w:tabs>
        <w:jc w:val="both"/>
        <w:rPr>
          <w:bCs/>
          <w:iCs/>
        </w:rPr>
      </w:pPr>
    </w:p>
    <w:p w14:paraId="62EEFF9D" w14:textId="3A24E4BE" w:rsidR="000E6D94" w:rsidRPr="00F91768" w:rsidRDefault="00000000" w:rsidP="00D85E48">
      <w:pPr>
        <w:tabs>
          <w:tab w:val="left" w:pos="1418"/>
        </w:tabs>
        <w:spacing w:line="360" w:lineRule="auto"/>
        <w:jc w:val="both"/>
        <w:rPr>
          <w:b/>
          <w:bCs/>
          <w:iCs/>
        </w:rPr>
      </w:pPr>
      <w:r>
        <w:rPr>
          <w:bCs/>
          <w:iCs/>
        </w:rPr>
        <w:tab/>
      </w:r>
      <w:r w:rsidR="00F91768" w:rsidRPr="00F91768">
        <w:rPr>
          <w:bCs/>
          <w:iCs/>
        </w:rPr>
        <w:t xml:space="preserve">Acusamos o recebimento de Requerimento de autoria de Vossa Senhoria, protocolado nesta Casa, que solicita aprovação de nomes das vias do empreendimento imobiliário denominado </w:t>
      </w:r>
      <w:r w:rsidR="00E774A0">
        <w:rPr>
          <w:b/>
          <w:bCs/>
          <w:iCs/>
        </w:rPr>
        <w:t>LOTEAMENTO PARQUE IMPERIAL.</w:t>
      </w:r>
    </w:p>
    <w:p w14:paraId="6F163AF1" w14:textId="77777777" w:rsidR="00F91768" w:rsidRPr="00F91768" w:rsidRDefault="00F91768" w:rsidP="00D85E48">
      <w:pPr>
        <w:tabs>
          <w:tab w:val="left" w:pos="1418"/>
        </w:tabs>
        <w:spacing w:line="360" w:lineRule="auto"/>
        <w:jc w:val="both"/>
        <w:rPr>
          <w:bCs/>
          <w:iCs/>
        </w:rPr>
      </w:pPr>
    </w:p>
    <w:p w14:paraId="42E015AE" w14:textId="04BF82BB" w:rsidR="00F91768" w:rsidRPr="00F91768" w:rsidRDefault="00000000" w:rsidP="00D85E48">
      <w:pPr>
        <w:tabs>
          <w:tab w:val="left" w:pos="1418"/>
        </w:tabs>
        <w:spacing w:line="360" w:lineRule="auto"/>
        <w:jc w:val="both"/>
        <w:rPr>
          <w:iCs/>
        </w:rPr>
      </w:pPr>
      <w:r>
        <w:rPr>
          <w:bCs/>
          <w:iCs/>
        </w:rPr>
        <w:tab/>
      </w:r>
      <w:r w:rsidRPr="00F91768">
        <w:rPr>
          <w:bCs/>
          <w:iCs/>
        </w:rPr>
        <w:t>A referida solicitação tem por objetivo atender o disposto na Lei Municipal nº 2.392, de 15 de setembro de 2014, que ‘</w:t>
      </w:r>
      <w:r w:rsidRPr="00F91768">
        <w:rPr>
          <w:iCs/>
        </w:rPr>
        <w:t>Estabelece normas para a denominação e alteração de nome de próprios e logradouros e dá outras providências’. O texto da Lei, mais especificamente no Artigo 10, reza:</w:t>
      </w:r>
    </w:p>
    <w:p w14:paraId="29AC7DDE" w14:textId="77777777" w:rsidR="00F91768" w:rsidRPr="00F91768" w:rsidRDefault="00F91768" w:rsidP="00D85E48">
      <w:pPr>
        <w:tabs>
          <w:tab w:val="left" w:pos="1418"/>
        </w:tabs>
        <w:spacing w:line="360" w:lineRule="auto"/>
        <w:jc w:val="both"/>
        <w:rPr>
          <w:iCs/>
        </w:rPr>
      </w:pPr>
    </w:p>
    <w:p w14:paraId="59657654" w14:textId="4206F7FB" w:rsidR="00F91768" w:rsidRPr="00F91768" w:rsidRDefault="00000000" w:rsidP="00D85E48">
      <w:pPr>
        <w:tabs>
          <w:tab w:val="left" w:pos="1418"/>
        </w:tabs>
        <w:spacing w:line="360" w:lineRule="auto"/>
        <w:jc w:val="both"/>
        <w:rPr>
          <w:b/>
          <w:i/>
          <w:iCs/>
        </w:rPr>
      </w:pPr>
      <w:r>
        <w:rPr>
          <w:b/>
          <w:i/>
          <w:iCs/>
        </w:rPr>
        <w:tab/>
      </w:r>
      <w:r w:rsidRPr="00F91768">
        <w:rPr>
          <w:b/>
          <w:i/>
          <w:iCs/>
        </w:rPr>
        <w:t>“Art. 10 O loteador, no ato da apresentação do projeto de loteamento ou condomínio fechado, poderá sugerir, a seu critério, a denominação de até 50% (cinquenta por cento) das ruas e avenidas, observado o disposto no art. 2º desta Lei.</w:t>
      </w:r>
    </w:p>
    <w:p w14:paraId="247955B3" w14:textId="77777777" w:rsidR="00F91768" w:rsidRPr="00F91768" w:rsidRDefault="00F91768" w:rsidP="00D85E48">
      <w:pPr>
        <w:tabs>
          <w:tab w:val="left" w:pos="1418"/>
        </w:tabs>
        <w:spacing w:line="360" w:lineRule="auto"/>
        <w:jc w:val="both"/>
        <w:rPr>
          <w:b/>
          <w:i/>
          <w:iCs/>
        </w:rPr>
      </w:pPr>
    </w:p>
    <w:p w14:paraId="5DD97E0E" w14:textId="20642CEE" w:rsidR="00F91768" w:rsidRPr="00F91768" w:rsidRDefault="00000000" w:rsidP="00D85E48">
      <w:pPr>
        <w:tabs>
          <w:tab w:val="left" w:pos="1418"/>
        </w:tabs>
        <w:spacing w:line="360" w:lineRule="auto"/>
        <w:jc w:val="both"/>
        <w:rPr>
          <w:b/>
          <w:i/>
          <w:iCs/>
        </w:rPr>
      </w:pPr>
      <w:r>
        <w:rPr>
          <w:b/>
          <w:i/>
          <w:iCs/>
        </w:rPr>
        <w:tab/>
      </w:r>
      <w:r w:rsidRPr="00F91768">
        <w:rPr>
          <w:b/>
          <w:i/>
          <w:iCs/>
        </w:rPr>
        <w:t>Parágrafo único. As ruas e avenidas restantes serão denominadas por proposição dos Vereadores.”</w:t>
      </w:r>
    </w:p>
    <w:p w14:paraId="7BC5CA9B" w14:textId="77777777" w:rsidR="00F91768" w:rsidRPr="00F91768" w:rsidRDefault="00F91768" w:rsidP="00D85E48">
      <w:pPr>
        <w:tabs>
          <w:tab w:val="left" w:pos="1418"/>
        </w:tabs>
        <w:spacing w:line="360" w:lineRule="auto"/>
        <w:jc w:val="both"/>
        <w:rPr>
          <w:i/>
          <w:iCs/>
        </w:rPr>
      </w:pPr>
    </w:p>
    <w:p w14:paraId="6DFA8F3F" w14:textId="3E1C6AA5" w:rsidR="00F91768" w:rsidRPr="00F91768" w:rsidRDefault="00000000" w:rsidP="00D85E48">
      <w:pPr>
        <w:tabs>
          <w:tab w:val="left" w:pos="1418"/>
        </w:tabs>
        <w:spacing w:line="360" w:lineRule="auto"/>
        <w:jc w:val="both"/>
        <w:rPr>
          <w:iCs/>
        </w:rPr>
      </w:pPr>
      <w:r>
        <w:rPr>
          <w:iCs/>
        </w:rPr>
        <w:tab/>
      </w:r>
      <w:r w:rsidRPr="00F91768">
        <w:rPr>
          <w:iCs/>
        </w:rPr>
        <w:t>Alertamos ainda, para a obrigatoriedade do cumprimento das disposições contidas na Lei Municipal nº 2.392, de 15 de setembro de 2014.</w:t>
      </w:r>
    </w:p>
    <w:p w14:paraId="4056564D" w14:textId="77777777" w:rsidR="00F91768" w:rsidRPr="00F91768" w:rsidRDefault="00F91768" w:rsidP="00D85E48">
      <w:pPr>
        <w:tabs>
          <w:tab w:val="left" w:pos="1418"/>
        </w:tabs>
        <w:spacing w:line="360" w:lineRule="auto"/>
        <w:jc w:val="both"/>
        <w:rPr>
          <w:iCs/>
        </w:rPr>
      </w:pPr>
    </w:p>
    <w:p w14:paraId="3C5B6406" w14:textId="726B8DCE" w:rsidR="002A1E6C" w:rsidRDefault="00000000" w:rsidP="00D85E48">
      <w:pPr>
        <w:tabs>
          <w:tab w:val="left" w:pos="1418"/>
        </w:tabs>
        <w:spacing w:line="360" w:lineRule="auto"/>
        <w:jc w:val="both"/>
        <w:rPr>
          <w:iCs/>
        </w:rPr>
      </w:pPr>
      <w:r>
        <w:rPr>
          <w:iCs/>
        </w:rPr>
        <w:lastRenderedPageBreak/>
        <w:tab/>
      </w:r>
      <w:r w:rsidR="00F91768" w:rsidRPr="00F91768">
        <w:rPr>
          <w:iCs/>
        </w:rPr>
        <w:t xml:space="preserve">Informamos que após a análise do pleito, </w:t>
      </w:r>
      <w:r w:rsidR="00F91768" w:rsidRPr="00F91768">
        <w:rPr>
          <w:b/>
          <w:iCs/>
          <w:u w:val="single"/>
        </w:rPr>
        <w:t>acatamos integralmente</w:t>
      </w:r>
      <w:r w:rsidR="00F91768" w:rsidRPr="00F91768">
        <w:rPr>
          <w:b/>
          <w:iCs/>
        </w:rPr>
        <w:t xml:space="preserve"> </w:t>
      </w:r>
      <w:r w:rsidR="00F91768" w:rsidRPr="00F91768">
        <w:rPr>
          <w:iCs/>
        </w:rPr>
        <w:t>os nomes sugeridos por Vossa Senhoria, conforme segue</w:t>
      </w:r>
      <w:r w:rsidR="00D85E48">
        <w:rPr>
          <w:iCs/>
        </w:rPr>
        <w:t>:</w:t>
      </w:r>
    </w:p>
    <w:p w14:paraId="73485A80" w14:textId="77777777" w:rsidR="008C5554" w:rsidRDefault="008C5554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</w:p>
    <w:p w14:paraId="5F291937" w14:textId="77777777" w:rsidR="001452EF" w:rsidRDefault="00E774A0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</w:t>
      </w:r>
      <w:r w:rsidR="001452EF">
        <w:rPr>
          <w:iCs/>
        </w:rPr>
        <w:t xml:space="preserve"> William Smith</w:t>
      </w:r>
      <w:r w:rsidR="003B1D95">
        <w:rPr>
          <w:iCs/>
        </w:rPr>
        <w:t>;</w:t>
      </w:r>
    </w:p>
    <w:p w14:paraId="7ABEEBF9" w14:textId="77777777" w:rsidR="001452EF" w:rsidRDefault="001452EF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</w:t>
      </w:r>
      <w:r>
        <w:rPr>
          <w:iCs/>
        </w:rPr>
        <w:t xml:space="preserve"> </w:t>
      </w:r>
      <w:proofErr w:type="spellStart"/>
      <w:r>
        <w:rPr>
          <w:iCs/>
        </w:rPr>
        <w:t>Enedina</w:t>
      </w:r>
      <w:proofErr w:type="spellEnd"/>
      <w:r>
        <w:rPr>
          <w:iCs/>
        </w:rPr>
        <w:t xml:space="preserve"> Alves Marques;</w:t>
      </w:r>
    </w:p>
    <w:p w14:paraId="4FED2DFD" w14:textId="77777777" w:rsidR="001452EF" w:rsidRDefault="001452EF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</w:t>
      </w:r>
      <w:r>
        <w:rPr>
          <w:iCs/>
        </w:rPr>
        <w:t xml:space="preserve"> </w:t>
      </w:r>
      <w:proofErr w:type="spellStart"/>
      <w:r>
        <w:rPr>
          <w:iCs/>
        </w:rPr>
        <w:t>Rodolf</w:t>
      </w:r>
      <w:proofErr w:type="spellEnd"/>
      <w:r>
        <w:rPr>
          <w:iCs/>
        </w:rPr>
        <w:t xml:space="preserve"> Diesel;</w:t>
      </w:r>
    </w:p>
    <w:p w14:paraId="6A7BA13A" w14:textId="77777777" w:rsidR="00835426" w:rsidRDefault="00835426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Charles Goodyear;</w:t>
      </w:r>
    </w:p>
    <w:p w14:paraId="4D4B3C32" w14:textId="7A7EA362" w:rsidR="00835426" w:rsidRDefault="00835426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</w:t>
      </w:r>
      <w:r>
        <w:rPr>
          <w:iCs/>
        </w:rPr>
        <w:t xml:space="preserve"> Ned </w:t>
      </w:r>
      <w:proofErr w:type="spellStart"/>
      <w:r>
        <w:rPr>
          <w:iCs/>
        </w:rPr>
        <w:t>Ludd</w:t>
      </w:r>
      <w:proofErr w:type="spellEnd"/>
      <w:r>
        <w:rPr>
          <w:iCs/>
        </w:rPr>
        <w:t>;</w:t>
      </w:r>
    </w:p>
    <w:p w14:paraId="2F08BE56" w14:textId="77777777" w:rsidR="00835426" w:rsidRDefault="00835426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</w:t>
      </w:r>
      <w:r>
        <w:rPr>
          <w:iCs/>
        </w:rPr>
        <w:t xml:space="preserve"> Karl Marx;</w:t>
      </w:r>
    </w:p>
    <w:p w14:paraId="532EDCA2" w14:textId="77777777" w:rsidR="00365B17" w:rsidRDefault="00365B17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Elias Howe;</w:t>
      </w:r>
    </w:p>
    <w:p w14:paraId="5469ECA5" w14:textId="77777777" w:rsidR="00365B17" w:rsidRDefault="00365B17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 xml:space="preserve">Rua Thomas </w:t>
      </w:r>
      <w:proofErr w:type="spellStart"/>
      <w:r>
        <w:rPr>
          <w:iCs/>
        </w:rPr>
        <w:t>Telford</w:t>
      </w:r>
      <w:proofErr w:type="spellEnd"/>
      <w:r>
        <w:rPr>
          <w:iCs/>
        </w:rPr>
        <w:t>;</w:t>
      </w:r>
    </w:p>
    <w:p w14:paraId="46818CD6" w14:textId="77777777" w:rsidR="00365B17" w:rsidRDefault="00365B17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André Michelin;</w:t>
      </w:r>
    </w:p>
    <w:p w14:paraId="54B50D05" w14:textId="77777777" w:rsidR="00AF31C6" w:rsidRDefault="00365B17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Jonh Kidd;</w:t>
      </w:r>
    </w:p>
    <w:p w14:paraId="45D5DB4A" w14:textId="77777777" w:rsidR="00AF31C6" w:rsidRDefault="00AF31C6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Rodolfo Crespi;</w:t>
      </w:r>
    </w:p>
    <w:p w14:paraId="593913BA" w14:textId="07E2F2BF" w:rsidR="008C5554" w:rsidRDefault="00AF31C6" w:rsidP="00D85E48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>
        <w:rPr>
          <w:iCs/>
        </w:rPr>
        <w:t>Rua Bismarck.</w:t>
      </w:r>
      <w:r w:rsidR="003B1D95">
        <w:rPr>
          <w:iCs/>
        </w:rPr>
        <w:t xml:space="preserve"> </w:t>
      </w:r>
    </w:p>
    <w:p w14:paraId="47162FBC" w14:textId="77777777" w:rsidR="00AD6317" w:rsidRDefault="00AD6317" w:rsidP="002A1E6C">
      <w:pPr>
        <w:tabs>
          <w:tab w:val="left" w:pos="1418"/>
        </w:tabs>
        <w:ind w:firstLine="1418"/>
        <w:jc w:val="both"/>
        <w:rPr>
          <w:iCs/>
        </w:rPr>
      </w:pPr>
    </w:p>
    <w:p w14:paraId="287B3650" w14:textId="77777777" w:rsidR="00AD6317" w:rsidRPr="00AD6317" w:rsidRDefault="00000000" w:rsidP="00AD6317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AD6317">
        <w:rPr>
          <w:iCs/>
        </w:rPr>
        <w:t>Portanto, com base na solicitação, no que compete a Câmara Municipal, não há óbices que possam impedir o prosseguimento das formalidades legais para implantação do referido empreendimento.</w:t>
      </w:r>
    </w:p>
    <w:p w14:paraId="19DF7115" w14:textId="77777777" w:rsidR="00AD6317" w:rsidRPr="00AD6317" w:rsidRDefault="00AD6317" w:rsidP="00AD6317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</w:p>
    <w:p w14:paraId="2C01FA30" w14:textId="77777777" w:rsidR="00AD6317" w:rsidRPr="00AD6317" w:rsidRDefault="00000000" w:rsidP="00AD6317">
      <w:pPr>
        <w:tabs>
          <w:tab w:val="left" w:pos="1418"/>
        </w:tabs>
        <w:spacing w:line="360" w:lineRule="auto"/>
        <w:ind w:firstLine="1418"/>
        <w:jc w:val="both"/>
        <w:rPr>
          <w:iCs/>
        </w:rPr>
      </w:pPr>
      <w:r w:rsidRPr="00AD6317">
        <w:rPr>
          <w:iCs/>
        </w:rPr>
        <w:t xml:space="preserve">Limitado ao exposto, permanecemos a disposição. </w:t>
      </w:r>
    </w:p>
    <w:p w14:paraId="62E7C8D2" w14:textId="77777777" w:rsidR="00AD6317" w:rsidRPr="00AD6317" w:rsidRDefault="00AD6317" w:rsidP="00AD6317">
      <w:pPr>
        <w:tabs>
          <w:tab w:val="left" w:pos="1418"/>
        </w:tabs>
        <w:ind w:firstLine="1418"/>
        <w:jc w:val="both"/>
        <w:rPr>
          <w:iCs/>
        </w:rPr>
      </w:pPr>
    </w:p>
    <w:p w14:paraId="711001C5" w14:textId="42CC2142" w:rsidR="00AD6317" w:rsidRPr="00AD6317" w:rsidRDefault="00000000" w:rsidP="00AD6317">
      <w:pPr>
        <w:tabs>
          <w:tab w:val="left" w:pos="1418"/>
        </w:tabs>
        <w:ind w:firstLine="1418"/>
        <w:jc w:val="both"/>
        <w:rPr>
          <w:iCs/>
        </w:rPr>
      </w:pPr>
      <w:r w:rsidRPr="00AD6317">
        <w:rPr>
          <w:iCs/>
        </w:rPr>
        <w:t>Atenciosamente,</w:t>
      </w:r>
    </w:p>
    <w:p w14:paraId="0E20C879" w14:textId="77777777" w:rsidR="00AD6317" w:rsidRPr="00AD6317" w:rsidRDefault="00AD6317" w:rsidP="00AD6317">
      <w:pPr>
        <w:tabs>
          <w:tab w:val="left" w:pos="1418"/>
        </w:tabs>
        <w:ind w:firstLine="1418"/>
        <w:jc w:val="both"/>
        <w:rPr>
          <w:iCs/>
        </w:rPr>
      </w:pPr>
    </w:p>
    <w:p w14:paraId="1AB77EA2" w14:textId="77777777" w:rsidR="00AD6317" w:rsidRPr="00AD6317" w:rsidRDefault="00AD6317" w:rsidP="00AD6317">
      <w:pPr>
        <w:tabs>
          <w:tab w:val="left" w:pos="1418"/>
        </w:tabs>
        <w:ind w:firstLine="1418"/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E577257" w:rsidR="002A1E6C" w:rsidRDefault="00AF31C6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EMERSON APARECIDO DE FARIA</w:t>
      </w:r>
    </w:p>
    <w:p w14:paraId="40386F6A" w14:textId="04C47B79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  <w:r w:rsidR="00AF31C6">
        <w:rPr>
          <w:b/>
          <w:bCs/>
          <w:iCs/>
        </w:rPr>
        <w:t xml:space="preserve"> em Exercício </w:t>
      </w:r>
    </w:p>
    <w:p w14:paraId="493E3FD0" w14:textId="77777777" w:rsidR="00213356" w:rsidRPr="00616DD1" w:rsidRDefault="00213356" w:rsidP="00616DD1"/>
    <w:sectPr w:rsidR="00213356" w:rsidRPr="00616DD1" w:rsidSect="00AD6317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283" w:footer="22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D14B7" w14:textId="77777777" w:rsidR="00E73917" w:rsidRDefault="00E73917">
      <w:r>
        <w:separator/>
      </w:r>
    </w:p>
  </w:endnote>
  <w:endnote w:type="continuationSeparator" w:id="0">
    <w:p w14:paraId="2EBCD7D8" w14:textId="77777777" w:rsidR="00E73917" w:rsidRDefault="00E73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70142757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24759ED" w14:textId="2D6E42E5" w:rsidR="00AD6317" w:rsidRPr="00AD6317" w:rsidRDefault="00000000" w:rsidP="00AD6317">
            <w:pPr>
              <w:pStyle w:val="Rodap"/>
              <w:ind w:right="-851"/>
              <w:jc w:val="right"/>
              <w:rPr>
                <w:sz w:val="20"/>
                <w:szCs w:val="20"/>
              </w:rPr>
            </w:pPr>
            <w:r w:rsidRPr="00AD6317">
              <w:rPr>
                <w:sz w:val="20"/>
                <w:szCs w:val="20"/>
                <w:lang w:val="pt-BR"/>
              </w:rPr>
              <w:t xml:space="preserve">Página </w:t>
            </w:r>
            <w:r w:rsidRPr="00AD6317">
              <w:rPr>
                <w:b/>
                <w:bCs/>
                <w:sz w:val="20"/>
                <w:szCs w:val="20"/>
              </w:rPr>
              <w:fldChar w:fldCharType="begin"/>
            </w:r>
            <w:r w:rsidRPr="00AD6317">
              <w:rPr>
                <w:b/>
                <w:bCs/>
                <w:sz w:val="20"/>
                <w:szCs w:val="20"/>
              </w:rPr>
              <w:instrText>PAGE</w:instrText>
            </w:r>
            <w:r w:rsidRPr="00AD6317">
              <w:rPr>
                <w:b/>
                <w:bCs/>
                <w:sz w:val="20"/>
                <w:szCs w:val="20"/>
              </w:rPr>
              <w:fldChar w:fldCharType="separate"/>
            </w:r>
            <w:r w:rsidRPr="00AD6317">
              <w:rPr>
                <w:b/>
                <w:bCs/>
                <w:sz w:val="20"/>
                <w:szCs w:val="20"/>
                <w:lang w:val="pt-BR"/>
              </w:rPr>
              <w:t>2</w:t>
            </w:r>
            <w:r w:rsidRPr="00AD6317">
              <w:rPr>
                <w:b/>
                <w:bCs/>
                <w:sz w:val="20"/>
                <w:szCs w:val="20"/>
              </w:rPr>
              <w:fldChar w:fldCharType="end"/>
            </w:r>
            <w:r w:rsidRPr="00AD6317">
              <w:rPr>
                <w:sz w:val="20"/>
                <w:szCs w:val="20"/>
                <w:lang w:val="pt-BR"/>
              </w:rPr>
              <w:t xml:space="preserve"> de </w:t>
            </w:r>
            <w:r w:rsidRPr="00AD6317">
              <w:rPr>
                <w:b/>
                <w:bCs/>
                <w:sz w:val="20"/>
                <w:szCs w:val="20"/>
              </w:rPr>
              <w:fldChar w:fldCharType="begin"/>
            </w:r>
            <w:r w:rsidRPr="00AD6317">
              <w:rPr>
                <w:b/>
                <w:bCs/>
                <w:sz w:val="20"/>
                <w:szCs w:val="20"/>
              </w:rPr>
              <w:instrText>NUMPAGES</w:instrText>
            </w:r>
            <w:r w:rsidRPr="00AD6317">
              <w:rPr>
                <w:b/>
                <w:bCs/>
                <w:sz w:val="20"/>
                <w:szCs w:val="20"/>
              </w:rPr>
              <w:fldChar w:fldCharType="separate"/>
            </w:r>
            <w:r w:rsidRPr="00AD6317">
              <w:rPr>
                <w:b/>
                <w:bCs/>
                <w:sz w:val="20"/>
                <w:szCs w:val="20"/>
                <w:lang w:val="pt-BR"/>
              </w:rPr>
              <w:t>2</w:t>
            </w:r>
            <w:r w:rsidRPr="00AD6317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A0CDB" w14:textId="77777777" w:rsidR="00E73917" w:rsidRDefault="00E73917">
      <w:r>
        <w:separator/>
      </w:r>
    </w:p>
  </w:footnote>
  <w:footnote w:type="continuationSeparator" w:id="0">
    <w:p w14:paraId="4D9A54FD" w14:textId="77777777" w:rsidR="00E73917" w:rsidRDefault="00E73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55CA3F90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2D974E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8633148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4018268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984EF92" w:tentative="1">
      <w:start w:val="1"/>
      <w:numFmt w:val="lowerLetter"/>
      <w:lvlText w:val="%2."/>
      <w:lvlJc w:val="left"/>
      <w:pPr>
        <w:ind w:left="1440" w:hanging="360"/>
      </w:pPr>
    </w:lvl>
    <w:lvl w:ilvl="2" w:tplc="4058E194" w:tentative="1">
      <w:start w:val="1"/>
      <w:numFmt w:val="lowerRoman"/>
      <w:lvlText w:val="%3."/>
      <w:lvlJc w:val="right"/>
      <w:pPr>
        <w:ind w:left="2160" w:hanging="180"/>
      </w:pPr>
    </w:lvl>
    <w:lvl w:ilvl="3" w:tplc="9ED61728" w:tentative="1">
      <w:start w:val="1"/>
      <w:numFmt w:val="decimal"/>
      <w:lvlText w:val="%4."/>
      <w:lvlJc w:val="left"/>
      <w:pPr>
        <w:ind w:left="2880" w:hanging="360"/>
      </w:pPr>
    </w:lvl>
    <w:lvl w:ilvl="4" w:tplc="AFEA4ADC" w:tentative="1">
      <w:start w:val="1"/>
      <w:numFmt w:val="lowerLetter"/>
      <w:lvlText w:val="%5."/>
      <w:lvlJc w:val="left"/>
      <w:pPr>
        <w:ind w:left="3600" w:hanging="360"/>
      </w:pPr>
    </w:lvl>
    <w:lvl w:ilvl="5" w:tplc="5434E602" w:tentative="1">
      <w:start w:val="1"/>
      <w:numFmt w:val="lowerRoman"/>
      <w:lvlText w:val="%6."/>
      <w:lvlJc w:val="right"/>
      <w:pPr>
        <w:ind w:left="4320" w:hanging="180"/>
      </w:pPr>
    </w:lvl>
    <w:lvl w:ilvl="6" w:tplc="60F05266" w:tentative="1">
      <w:start w:val="1"/>
      <w:numFmt w:val="decimal"/>
      <w:lvlText w:val="%7."/>
      <w:lvlJc w:val="left"/>
      <w:pPr>
        <w:ind w:left="5040" w:hanging="360"/>
      </w:pPr>
    </w:lvl>
    <w:lvl w:ilvl="7" w:tplc="88A81A22" w:tentative="1">
      <w:start w:val="1"/>
      <w:numFmt w:val="lowerLetter"/>
      <w:lvlText w:val="%8."/>
      <w:lvlJc w:val="left"/>
      <w:pPr>
        <w:ind w:left="5760" w:hanging="360"/>
      </w:pPr>
    </w:lvl>
    <w:lvl w:ilvl="8" w:tplc="EC3C45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0EF057B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9610834E" w:tentative="1">
      <w:start w:val="1"/>
      <w:numFmt w:val="lowerLetter"/>
      <w:lvlText w:val="%2."/>
      <w:lvlJc w:val="left"/>
      <w:pPr>
        <w:ind w:left="1440" w:hanging="360"/>
      </w:pPr>
    </w:lvl>
    <w:lvl w:ilvl="2" w:tplc="BC269F54" w:tentative="1">
      <w:start w:val="1"/>
      <w:numFmt w:val="lowerRoman"/>
      <w:lvlText w:val="%3."/>
      <w:lvlJc w:val="right"/>
      <w:pPr>
        <w:ind w:left="2160" w:hanging="180"/>
      </w:pPr>
    </w:lvl>
    <w:lvl w:ilvl="3" w:tplc="C016C56A" w:tentative="1">
      <w:start w:val="1"/>
      <w:numFmt w:val="decimal"/>
      <w:lvlText w:val="%4."/>
      <w:lvlJc w:val="left"/>
      <w:pPr>
        <w:ind w:left="2880" w:hanging="360"/>
      </w:pPr>
    </w:lvl>
    <w:lvl w:ilvl="4" w:tplc="0FEE749C" w:tentative="1">
      <w:start w:val="1"/>
      <w:numFmt w:val="lowerLetter"/>
      <w:lvlText w:val="%5."/>
      <w:lvlJc w:val="left"/>
      <w:pPr>
        <w:ind w:left="3600" w:hanging="360"/>
      </w:pPr>
    </w:lvl>
    <w:lvl w:ilvl="5" w:tplc="082A6C2C" w:tentative="1">
      <w:start w:val="1"/>
      <w:numFmt w:val="lowerRoman"/>
      <w:lvlText w:val="%6."/>
      <w:lvlJc w:val="right"/>
      <w:pPr>
        <w:ind w:left="4320" w:hanging="180"/>
      </w:pPr>
    </w:lvl>
    <w:lvl w:ilvl="6" w:tplc="5DB20B8E" w:tentative="1">
      <w:start w:val="1"/>
      <w:numFmt w:val="decimal"/>
      <w:lvlText w:val="%7."/>
      <w:lvlJc w:val="left"/>
      <w:pPr>
        <w:ind w:left="5040" w:hanging="360"/>
      </w:pPr>
    </w:lvl>
    <w:lvl w:ilvl="7" w:tplc="BE5C6BB2" w:tentative="1">
      <w:start w:val="1"/>
      <w:numFmt w:val="lowerLetter"/>
      <w:lvlText w:val="%8."/>
      <w:lvlJc w:val="left"/>
      <w:pPr>
        <w:ind w:left="5760" w:hanging="360"/>
      </w:pPr>
    </w:lvl>
    <w:lvl w:ilvl="8" w:tplc="29286D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EF1E07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7385618" w:tentative="1">
      <w:start w:val="1"/>
      <w:numFmt w:val="lowerLetter"/>
      <w:lvlText w:val="%2."/>
      <w:lvlJc w:val="left"/>
      <w:pPr>
        <w:ind w:left="1440" w:hanging="360"/>
      </w:pPr>
    </w:lvl>
    <w:lvl w:ilvl="2" w:tplc="3B269DB2" w:tentative="1">
      <w:start w:val="1"/>
      <w:numFmt w:val="lowerRoman"/>
      <w:lvlText w:val="%3."/>
      <w:lvlJc w:val="right"/>
      <w:pPr>
        <w:ind w:left="2160" w:hanging="180"/>
      </w:pPr>
    </w:lvl>
    <w:lvl w:ilvl="3" w:tplc="418CE616" w:tentative="1">
      <w:start w:val="1"/>
      <w:numFmt w:val="decimal"/>
      <w:lvlText w:val="%4."/>
      <w:lvlJc w:val="left"/>
      <w:pPr>
        <w:ind w:left="2880" w:hanging="360"/>
      </w:pPr>
    </w:lvl>
    <w:lvl w:ilvl="4" w:tplc="8E04DB0C" w:tentative="1">
      <w:start w:val="1"/>
      <w:numFmt w:val="lowerLetter"/>
      <w:lvlText w:val="%5."/>
      <w:lvlJc w:val="left"/>
      <w:pPr>
        <w:ind w:left="3600" w:hanging="360"/>
      </w:pPr>
    </w:lvl>
    <w:lvl w:ilvl="5" w:tplc="E7F43220" w:tentative="1">
      <w:start w:val="1"/>
      <w:numFmt w:val="lowerRoman"/>
      <w:lvlText w:val="%6."/>
      <w:lvlJc w:val="right"/>
      <w:pPr>
        <w:ind w:left="4320" w:hanging="180"/>
      </w:pPr>
    </w:lvl>
    <w:lvl w:ilvl="6" w:tplc="808AD17C" w:tentative="1">
      <w:start w:val="1"/>
      <w:numFmt w:val="decimal"/>
      <w:lvlText w:val="%7."/>
      <w:lvlJc w:val="left"/>
      <w:pPr>
        <w:ind w:left="5040" w:hanging="360"/>
      </w:pPr>
    </w:lvl>
    <w:lvl w:ilvl="7" w:tplc="180CCE90" w:tentative="1">
      <w:start w:val="1"/>
      <w:numFmt w:val="lowerLetter"/>
      <w:lvlText w:val="%8."/>
      <w:lvlJc w:val="left"/>
      <w:pPr>
        <w:ind w:left="5760" w:hanging="360"/>
      </w:pPr>
    </w:lvl>
    <w:lvl w:ilvl="8" w:tplc="DF2C24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9C947E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614C1CC" w:tentative="1">
      <w:start w:val="1"/>
      <w:numFmt w:val="lowerLetter"/>
      <w:lvlText w:val="%2."/>
      <w:lvlJc w:val="left"/>
      <w:pPr>
        <w:ind w:left="1440" w:hanging="360"/>
      </w:pPr>
    </w:lvl>
    <w:lvl w:ilvl="2" w:tplc="5CC8E9DA" w:tentative="1">
      <w:start w:val="1"/>
      <w:numFmt w:val="lowerRoman"/>
      <w:lvlText w:val="%3."/>
      <w:lvlJc w:val="right"/>
      <w:pPr>
        <w:ind w:left="2160" w:hanging="180"/>
      </w:pPr>
    </w:lvl>
    <w:lvl w:ilvl="3" w:tplc="D11CA7FE" w:tentative="1">
      <w:start w:val="1"/>
      <w:numFmt w:val="decimal"/>
      <w:lvlText w:val="%4."/>
      <w:lvlJc w:val="left"/>
      <w:pPr>
        <w:ind w:left="2880" w:hanging="360"/>
      </w:pPr>
    </w:lvl>
    <w:lvl w:ilvl="4" w:tplc="34343352" w:tentative="1">
      <w:start w:val="1"/>
      <w:numFmt w:val="lowerLetter"/>
      <w:lvlText w:val="%5."/>
      <w:lvlJc w:val="left"/>
      <w:pPr>
        <w:ind w:left="3600" w:hanging="360"/>
      </w:pPr>
    </w:lvl>
    <w:lvl w:ilvl="5" w:tplc="585ACD6A" w:tentative="1">
      <w:start w:val="1"/>
      <w:numFmt w:val="lowerRoman"/>
      <w:lvlText w:val="%6."/>
      <w:lvlJc w:val="right"/>
      <w:pPr>
        <w:ind w:left="4320" w:hanging="180"/>
      </w:pPr>
    </w:lvl>
    <w:lvl w:ilvl="6" w:tplc="DEC6E748" w:tentative="1">
      <w:start w:val="1"/>
      <w:numFmt w:val="decimal"/>
      <w:lvlText w:val="%7."/>
      <w:lvlJc w:val="left"/>
      <w:pPr>
        <w:ind w:left="5040" w:hanging="360"/>
      </w:pPr>
    </w:lvl>
    <w:lvl w:ilvl="7" w:tplc="6CDA85DA" w:tentative="1">
      <w:start w:val="1"/>
      <w:numFmt w:val="lowerLetter"/>
      <w:lvlText w:val="%8."/>
      <w:lvlJc w:val="left"/>
      <w:pPr>
        <w:ind w:left="5760" w:hanging="360"/>
      </w:pPr>
    </w:lvl>
    <w:lvl w:ilvl="8" w:tplc="7B3C2D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D220D2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43FB2" w:tentative="1">
      <w:start w:val="1"/>
      <w:numFmt w:val="lowerLetter"/>
      <w:lvlText w:val="%2."/>
      <w:lvlJc w:val="left"/>
      <w:pPr>
        <w:ind w:left="1440" w:hanging="360"/>
      </w:pPr>
    </w:lvl>
    <w:lvl w:ilvl="2" w:tplc="ED00BADC" w:tentative="1">
      <w:start w:val="1"/>
      <w:numFmt w:val="lowerRoman"/>
      <w:lvlText w:val="%3."/>
      <w:lvlJc w:val="right"/>
      <w:pPr>
        <w:ind w:left="2160" w:hanging="180"/>
      </w:pPr>
    </w:lvl>
    <w:lvl w:ilvl="3" w:tplc="0268967C" w:tentative="1">
      <w:start w:val="1"/>
      <w:numFmt w:val="decimal"/>
      <w:lvlText w:val="%4."/>
      <w:lvlJc w:val="left"/>
      <w:pPr>
        <w:ind w:left="2880" w:hanging="360"/>
      </w:pPr>
    </w:lvl>
    <w:lvl w:ilvl="4" w:tplc="7F66CA9C" w:tentative="1">
      <w:start w:val="1"/>
      <w:numFmt w:val="lowerLetter"/>
      <w:lvlText w:val="%5."/>
      <w:lvlJc w:val="left"/>
      <w:pPr>
        <w:ind w:left="3600" w:hanging="360"/>
      </w:pPr>
    </w:lvl>
    <w:lvl w:ilvl="5" w:tplc="66F2A90E" w:tentative="1">
      <w:start w:val="1"/>
      <w:numFmt w:val="lowerRoman"/>
      <w:lvlText w:val="%6."/>
      <w:lvlJc w:val="right"/>
      <w:pPr>
        <w:ind w:left="4320" w:hanging="180"/>
      </w:pPr>
    </w:lvl>
    <w:lvl w:ilvl="6" w:tplc="01906B8A" w:tentative="1">
      <w:start w:val="1"/>
      <w:numFmt w:val="decimal"/>
      <w:lvlText w:val="%7."/>
      <w:lvlJc w:val="left"/>
      <w:pPr>
        <w:ind w:left="5040" w:hanging="360"/>
      </w:pPr>
    </w:lvl>
    <w:lvl w:ilvl="7" w:tplc="F8C0988C" w:tentative="1">
      <w:start w:val="1"/>
      <w:numFmt w:val="lowerLetter"/>
      <w:lvlText w:val="%8."/>
      <w:lvlJc w:val="left"/>
      <w:pPr>
        <w:ind w:left="5760" w:hanging="360"/>
      </w:pPr>
    </w:lvl>
    <w:lvl w:ilvl="8" w:tplc="C74AEB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C5501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0AB4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92EA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02F3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9230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DC3C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D428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9C3C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EE85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720EE7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D0B9C0" w:tentative="1">
      <w:start w:val="1"/>
      <w:numFmt w:val="lowerLetter"/>
      <w:lvlText w:val="%2."/>
      <w:lvlJc w:val="left"/>
      <w:pPr>
        <w:ind w:left="1440" w:hanging="360"/>
      </w:pPr>
    </w:lvl>
    <w:lvl w:ilvl="2" w:tplc="9BF224AE" w:tentative="1">
      <w:start w:val="1"/>
      <w:numFmt w:val="lowerRoman"/>
      <w:lvlText w:val="%3."/>
      <w:lvlJc w:val="right"/>
      <w:pPr>
        <w:ind w:left="2160" w:hanging="180"/>
      </w:pPr>
    </w:lvl>
    <w:lvl w:ilvl="3" w:tplc="A8A43694" w:tentative="1">
      <w:start w:val="1"/>
      <w:numFmt w:val="decimal"/>
      <w:lvlText w:val="%4."/>
      <w:lvlJc w:val="left"/>
      <w:pPr>
        <w:ind w:left="2880" w:hanging="360"/>
      </w:pPr>
    </w:lvl>
    <w:lvl w:ilvl="4" w:tplc="222EBA58" w:tentative="1">
      <w:start w:val="1"/>
      <w:numFmt w:val="lowerLetter"/>
      <w:lvlText w:val="%5."/>
      <w:lvlJc w:val="left"/>
      <w:pPr>
        <w:ind w:left="3600" w:hanging="360"/>
      </w:pPr>
    </w:lvl>
    <w:lvl w:ilvl="5" w:tplc="54AA8DBC" w:tentative="1">
      <w:start w:val="1"/>
      <w:numFmt w:val="lowerRoman"/>
      <w:lvlText w:val="%6."/>
      <w:lvlJc w:val="right"/>
      <w:pPr>
        <w:ind w:left="4320" w:hanging="180"/>
      </w:pPr>
    </w:lvl>
    <w:lvl w:ilvl="6" w:tplc="D298A8D2" w:tentative="1">
      <w:start w:val="1"/>
      <w:numFmt w:val="decimal"/>
      <w:lvlText w:val="%7."/>
      <w:lvlJc w:val="left"/>
      <w:pPr>
        <w:ind w:left="5040" w:hanging="360"/>
      </w:pPr>
    </w:lvl>
    <w:lvl w:ilvl="7" w:tplc="3404F5EE" w:tentative="1">
      <w:start w:val="1"/>
      <w:numFmt w:val="lowerLetter"/>
      <w:lvlText w:val="%8."/>
      <w:lvlJc w:val="left"/>
      <w:pPr>
        <w:ind w:left="5760" w:hanging="360"/>
      </w:pPr>
    </w:lvl>
    <w:lvl w:ilvl="8" w:tplc="40B00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37CA97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9C816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56CC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404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02AE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AC07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CEB2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408E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1A6C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22D46B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840A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145B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883E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8890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F8C3D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5AD2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AE9D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3F4F2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A674621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D488215E">
      <w:start w:val="1"/>
      <w:numFmt w:val="lowerLetter"/>
      <w:lvlText w:val="%2."/>
      <w:lvlJc w:val="left"/>
      <w:pPr>
        <w:ind w:left="1364" w:hanging="360"/>
      </w:pPr>
    </w:lvl>
    <w:lvl w:ilvl="2" w:tplc="639E05EA">
      <w:start w:val="1"/>
      <w:numFmt w:val="lowerRoman"/>
      <w:lvlText w:val="%3."/>
      <w:lvlJc w:val="right"/>
      <w:pPr>
        <w:ind w:left="2084" w:hanging="180"/>
      </w:pPr>
    </w:lvl>
    <w:lvl w:ilvl="3" w:tplc="53B80FDA">
      <w:start w:val="1"/>
      <w:numFmt w:val="decimal"/>
      <w:lvlText w:val="%4."/>
      <w:lvlJc w:val="left"/>
      <w:pPr>
        <w:ind w:left="2804" w:hanging="360"/>
      </w:pPr>
    </w:lvl>
    <w:lvl w:ilvl="4" w:tplc="88244234">
      <w:start w:val="1"/>
      <w:numFmt w:val="lowerLetter"/>
      <w:lvlText w:val="%5."/>
      <w:lvlJc w:val="left"/>
      <w:pPr>
        <w:ind w:left="3524" w:hanging="360"/>
      </w:pPr>
    </w:lvl>
    <w:lvl w:ilvl="5" w:tplc="46F45554">
      <w:start w:val="1"/>
      <w:numFmt w:val="lowerRoman"/>
      <w:lvlText w:val="%6."/>
      <w:lvlJc w:val="right"/>
      <w:pPr>
        <w:ind w:left="4244" w:hanging="180"/>
      </w:pPr>
    </w:lvl>
    <w:lvl w:ilvl="6" w:tplc="0F9C15D2">
      <w:start w:val="1"/>
      <w:numFmt w:val="decimal"/>
      <w:lvlText w:val="%7."/>
      <w:lvlJc w:val="left"/>
      <w:pPr>
        <w:ind w:left="4964" w:hanging="360"/>
      </w:pPr>
    </w:lvl>
    <w:lvl w:ilvl="7" w:tplc="5D6669C0">
      <w:start w:val="1"/>
      <w:numFmt w:val="lowerLetter"/>
      <w:lvlText w:val="%8."/>
      <w:lvlJc w:val="left"/>
      <w:pPr>
        <w:ind w:left="5684" w:hanging="360"/>
      </w:pPr>
    </w:lvl>
    <w:lvl w:ilvl="8" w:tplc="65B4130E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231AF96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79874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949D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5C3D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FEDF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1C83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6659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C6D51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7AE1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B8562A9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1A322EF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DB0E48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08E24D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74C153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F9809A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280043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A6A174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9E1CA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43101E0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CE36A95A" w:tentative="1">
      <w:start w:val="1"/>
      <w:numFmt w:val="lowerLetter"/>
      <w:lvlText w:val="%2."/>
      <w:lvlJc w:val="left"/>
      <w:pPr>
        <w:ind w:left="1440" w:hanging="360"/>
      </w:pPr>
    </w:lvl>
    <w:lvl w:ilvl="2" w:tplc="63C84C64" w:tentative="1">
      <w:start w:val="1"/>
      <w:numFmt w:val="lowerRoman"/>
      <w:lvlText w:val="%3."/>
      <w:lvlJc w:val="right"/>
      <w:pPr>
        <w:ind w:left="2160" w:hanging="180"/>
      </w:pPr>
    </w:lvl>
    <w:lvl w:ilvl="3" w:tplc="21EC9F3E" w:tentative="1">
      <w:start w:val="1"/>
      <w:numFmt w:val="decimal"/>
      <w:lvlText w:val="%4."/>
      <w:lvlJc w:val="left"/>
      <w:pPr>
        <w:ind w:left="2880" w:hanging="360"/>
      </w:pPr>
    </w:lvl>
    <w:lvl w:ilvl="4" w:tplc="79762044" w:tentative="1">
      <w:start w:val="1"/>
      <w:numFmt w:val="lowerLetter"/>
      <w:lvlText w:val="%5."/>
      <w:lvlJc w:val="left"/>
      <w:pPr>
        <w:ind w:left="3600" w:hanging="360"/>
      </w:pPr>
    </w:lvl>
    <w:lvl w:ilvl="5" w:tplc="59188428" w:tentative="1">
      <w:start w:val="1"/>
      <w:numFmt w:val="lowerRoman"/>
      <w:lvlText w:val="%6."/>
      <w:lvlJc w:val="right"/>
      <w:pPr>
        <w:ind w:left="4320" w:hanging="180"/>
      </w:pPr>
    </w:lvl>
    <w:lvl w:ilvl="6" w:tplc="81C61422" w:tentative="1">
      <w:start w:val="1"/>
      <w:numFmt w:val="decimal"/>
      <w:lvlText w:val="%7."/>
      <w:lvlJc w:val="left"/>
      <w:pPr>
        <w:ind w:left="5040" w:hanging="360"/>
      </w:pPr>
    </w:lvl>
    <w:lvl w:ilvl="7" w:tplc="B644D49A" w:tentative="1">
      <w:start w:val="1"/>
      <w:numFmt w:val="lowerLetter"/>
      <w:lvlText w:val="%8."/>
      <w:lvlJc w:val="left"/>
      <w:pPr>
        <w:ind w:left="5760" w:hanging="360"/>
      </w:pPr>
    </w:lvl>
    <w:lvl w:ilvl="8" w:tplc="993E57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8A345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BA21252" w:tentative="1">
      <w:start w:val="1"/>
      <w:numFmt w:val="lowerLetter"/>
      <w:lvlText w:val="%2."/>
      <w:lvlJc w:val="left"/>
      <w:pPr>
        <w:ind w:left="1440" w:hanging="360"/>
      </w:pPr>
    </w:lvl>
    <w:lvl w:ilvl="2" w:tplc="309075FC" w:tentative="1">
      <w:start w:val="1"/>
      <w:numFmt w:val="lowerRoman"/>
      <w:lvlText w:val="%3."/>
      <w:lvlJc w:val="right"/>
      <w:pPr>
        <w:ind w:left="2160" w:hanging="180"/>
      </w:pPr>
    </w:lvl>
    <w:lvl w:ilvl="3" w:tplc="BB8A3806" w:tentative="1">
      <w:start w:val="1"/>
      <w:numFmt w:val="decimal"/>
      <w:lvlText w:val="%4."/>
      <w:lvlJc w:val="left"/>
      <w:pPr>
        <w:ind w:left="2880" w:hanging="360"/>
      </w:pPr>
    </w:lvl>
    <w:lvl w:ilvl="4" w:tplc="85CEA19E" w:tentative="1">
      <w:start w:val="1"/>
      <w:numFmt w:val="lowerLetter"/>
      <w:lvlText w:val="%5."/>
      <w:lvlJc w:val="left"/>
      <w:pPr>
        <w:ind w:left="3600" w:hanging="360"/>
      </w:pPr>
    </w:lvl>
    <w:lvl w:ilvl="5" w:tplc="DC38EC34" w:tentative="1">
      <w:start w:val="1"/>
      <w:numFmt w:val="lowerRoman"/>
      <w:lvlText w:val="%6."/>
      <w:lvlJc w:val="right"/>
      <w:pPr>
        <w:ind w:left="4320" w:hanging="180"/>
      </w:pPr>
    </w:lvl>
    <w:lvl w:ilvl="6" w:tplc="06C8A8AA" w:tentative="1">
      <w:start w:val="1"/>
      <w:numFmt w:val="decimal"/>
      <w:lvlText w:val="%7."/>
      <w:lvlJc w:val="left"/>
      <w:pPr>
        <w:ind w:left="5040" w:hanging="360"/>
      </w:pPr>
    </w:lvl>
    <w:lvl w:ilvl="7" w:tplc="FB582104" w:tentative="1">
      <w:start w:val="1"/>
      <w:numFmt w:val="lowerLetter"/>
      <w:lvlText w:val="%8."/>
      <w:lvlJc w:val="left"/>
      <w:pPr>
        <w:ind w:left="5760" w:hanging="360"/>
      </w:pPr>
    </w:lvl>
    <w:lvl w:ilvl="8" w:tplc="EE780E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51E422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1F6D6A8" w:tentative="1">
      <w:start w:val="1"/>
      <w:numFmt w:val="lowerLetter"/>
      <w:lvlText w:val="%2."/>
      <w:lvlJc w:val="left"/>
      <w:pPr>
        <w:ind w:left="1440" w:hanging="360"/>
      </w:pPr>
    </w:lvl>
    <w:lvl w:ilvl="2" w:tplc="9FFAB91C" w:tentative="1">
      <w:start w:val="1"/>
      <w:numFmt w:val="lowerRoman"/>
      <w:lvlText w:val="%3."/>
      <w:lvlJc w:val="right"/>
      <w:pPr>
        <w:ind w:left="2160" w:hanging="180"/>
      </w:pPr>
    </w:lvl>
    <w:lvl w:ilvl="3" w:tplc="F9D87574" w:tentative="1">
      <w:start w:val="1"/>
      <w:numFmt w:val="decimal"/>
      <w:lvlText w:val="%4."/>
      <w:lvlJc w:val="left"/>
      <w:pPr>
        <w:ind w:left="2880" w:hanging="360"/>
      </w:pPr>
    </w:lvl>
    <w:lvl w:ilvl="4" w:tplc="3F0411FE" w:tentative="1">
      <w:start w:val="1"/>
      <w:numFmt w:val="lowerLetter"/>
      <w:lvlText w:val="%5."/>
      <w:lvlJc w:val="left"/>
      <w:pPr>
        <w:ind w:left="3600" w:hanging="360"/>
      </w:pPr>
    </w:lvl>
    <w:lvl w:ilvl="5" w:tplc="9BEC2182" w:tentative="1">
      <w:start w:val="1"/>
      <w:numFmt w:val="lowerRoman"/>
      <w:lvlText w:val="%6."/>
      <w:lvlJc w:val="right"/>
      <w:pPr>
        <w:ind w:left="4320" w:hanging="180"/>
      </w:pPr>
    </w:lvl>
    <w:lvl w:ilvl="6" w:tplc="C45EBE34" w:tentative="1">
      <w:start w:val="1"/>
      <w:numFmt w:val="decimal"/>
      <w:lvlText w:val="%7."/>
      <w:lvlJc w:val="left"/>
      <w:pPr>
        <w:ind w:left="5040" w:hanging="360"/>
      </w:pPr>
    </w:lvl>
    <w:lvl w:ilvl="7" w:tplc="4ED262AE" w:tentative="1">
      <w:start w:val="1"/>
      <w:numFmt w:val="lowerLetter"/>
      <w:lvlText w:val="%8."/>
      <w:lvlJc w:val="left"/>
      <w:pPr>
        <w:ind w:left="5760" w:hanging="360"/>
      </w:pPr>
    </w:lvl>
    <w:lvl w:ilvl="8" w:tplc="3EAA67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AEAA2AA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98DA5D9C" w:tentative="1">
      <w:start w:val="1"/>
      <w:numFmt w:val="lowerLetter"/>
      <w:lvlText w:val="%2."/>
      <w:lvlJc w:val="left"/>
      <w:pPr>
        <w:ind w:left="1364" w:hanging="360"/>
      </w:pPr>
    </w:lvl>
    <w:lvl w:ilvl="2" w:tplc="A6D27244" w:tentative="1">
      <w:start w:val="1"/>
      <w:numFmt w:val="lowerRoman"/>
      <w:lvlText w:val="%3."/>
      <w:lvlJc w:val="right"/>
      <w:pPr>
        <w:ind w:left="2084" w:hanging="180"/>
      </w:pPr>
    </w:lvl>
    <w:lvl w:ilvl="3" w:tplc="F7E8186A" w:tentative="1">
      <w:start w:val="1"/>
      <w:numFmt w:val="decimal"/>
      <w:lvlText w:val="%4."/>
      <w:lvlJc w:val="left"/>
      <w:pPr>
        <w:ind w:left="2804" w:hanging="360"/>
      </w:pPr>
    </w:lvl>
    <w:lvl w:ilvl="4" w:tplc="E5F80770" w:tentative="1">
      <w:start w:val="1"/>
      <w:numFmt w:val="lowerLetter"/>
      <w:lvlText w:val="%5."/>
      <w:lvlJc w:val="left"/>
      <w:pPr>
        <w:ind w:left="3524" w:hanging="360"/>
      </w:pPr>
    </w:lvl>
    <w:lvl w:ilvl="5" w:tplc="900EF80A" w:tentative="1">
      <w:start w:val="1"/>
      <w:numFmt w:val="lowerRoman"/>
      <w:lvlText w:val="%6."/>
      <w:lvlJc w:val="right"/>
      <w:pPr>
        <w:ind w:left="4244" w:hanging="180"/>
      </w:pPr>
    </w:lvl>
    <w:lvl w:ilvl="6" w:tplc="5CDE2212" w:tentative="1">
      <w:start w:val="1"/>
      <w:numFmt w:val="decimal"/>
      <w:lvlText w:val="%7."/>
      <w:lvlJc w:val="left"/>
      <w:pPr>
        <w:ind w:left="4964" w:hanging="360"/>
      </w:pPr>
    </w:lvl>
    <w:lvl w:ilvl="7" w:tplc="6E400858" w:tentative="1">
      <w:start w:val="1"/>
      <w:numFmt w:val="lowerLetter"/>
      <w:lvlText w:val="%8."/>
      <w:lvlJc w:val="left"/>
      <w:pPr>
        <w:ind w:left="5684" w:hanging="360"/>
      </w:pPr>
    </w:lvl>
    <w:lvl w:ilvl="8" w:tplc="95684C4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559817B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32648C8" w:tentative="1">
      <w:start w:val="1"/>
      <w:numFmt w:val="lowerLetter"/>
      <w:lvlText w:val="%2."/>
      <w:lvlJc w:val="left"/>
      <w:pPr>
        <w:ind w:left="1440" w:hanging="360"/>
      </w:pPr>
    </w:lvl>
    <w:lvl w:ilvl="2" w:tplc="9474CC7E" w:tentative="1">
      <w:start w:val="1"/>
      <w:numFmt w:val="lowerRoman"/>
      <w:lvlText w:val="%3."/>
      <w:lvlJc w:val="right"/>
      <w:pPr>
        <w:ind w:left="2160" w:hanging="180"/>
      </w:pPr>
    </w:lvl>
    <w:lvl w:ilvl="3" w:tplc="72FA82B8" w:tentative="1">
      <w:start w:val="1"/>
      <w:numFmt w:val="decimal"/>
      <w:lvlText w:val="%4."/>
      <w:lvlJc w:val="left"/>
      <w:pPr>
        <w:ind w:left="2880" w:hanging="360"/>
      </w:pPr>
    </w:lvl>
    <w:lvl w:ilvl="4" w:tplc="7214F22C" w:tentative="1">
      <w:start w:val="1"/>
      <w:numFmt w:val="lowerLetter"/>
      <w:lvlText w:val="%5."/>
      <w:lvlJc w:val="left"/>
      <w:pPr>
        <w:ind w:left="3600" w:hanging="360"/>
      </w:pPr>
    </w:lvl>
    <w:lvl w:ilvl="5" w:tplc="1F0436D8" w:tentative="1">
      <w:start w:val="1"/>
      <w:numFmt w:val="lowerRoman"/>
      <w:lvlText w:val="%6."/>
      <w:lvlJc w:val="right"/>
      <w:pPr>
        <w:ind w:left="4320" w:hanging="180"/>
      </w:pPr>
    </w:lvl>
    <w:lvl w:ilvl="6" w:tplc="53D81130" w:tentative="1">
      <w:start w:val="1"/>
      <w:numFmt w:val="decimal"/>
      <w:lvlText w:val="%7."/>
      <w:lvlJc w:val="left"/>
      <w:pPr>
        <w:ind w:left="5040" w:hanging="360"/>
      </w:pPr>
    </w:lvl>
    <w:lvl w:ilvl="7" w:tplc="D1BCB364" w:tentative="1">
      <w:start w:val="1"/>
      <w:numFmt w:val="lowerLetter"/>
      <w:lvlText w:val="%8."/>
      <w:lvlJc w:val="left"/>
      <w:pPr>
        <w:ind w:left="5760" w:hanging="360"/>
      </w:pPr>
    </w:lvl>
    <w:lvl w:ilvl="8" w:tplc="ADD085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103210791">
    <w:abstractNumId w:val="19"/>
  </w:num>
  <w:num w:numId="2" w16cid:durableId="732969415">
    <w:abstractNumId w:val="6"/>
  </w:num>
  <w:num w:numId="3" w16cid:durableId="1431319579">
    <w:abstractNumId w:val="10"/>
  </w:num>
  <w:num w:numId="4" w16cid:durableId="225606275">
    <w:abstractNumId w:val="27"/>
  </w:num>
  <w:num w:numId="5" w16cid:durableId="871108918">
    <w:abstractNumId w:val="0"/>
  </w:num>
  <w:num w:numId="6" w16cid:durableId="1767456165">
    <w:abstractNumId w:val="11"/>
  </w:num>
  <w:num w:numId="7" w16cid:durableId="2030376727">
    <w:abstractNumId w:val="28"/>
  </w:num>
  <w:num w:numId="8" w16cid:durableId="15844108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277980">
    <w:abstractNumId w:val="1"/>
  </w:num>
  <w:num w:numId="10" w16cid:durableId="295375635">
    <w:abstractNumId w:val="0"/>
    <w:lvlOverride w:ilvl="0">
      <w:startOverride w:val="1"/>
    </w:lvlOverride>
  </w:num>
  <w:num w:numId="11" w16cid:durableId="9642336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23391">
    <w:abstractNumId w:val="6"/>
  </w:num>
  <w:num w:numId="13" w16cid:durableId="1637880402">
    <w:abstractNumId w:val="27"/>
  </w:num>
  <w:num w:numId="14" w16cid:durableId="10078263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92508997">
    <w:abstractNumId w:val="20"/>
  </w:num>
  <w:num w:numId="16" w16cid:durableId="13763520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947488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492063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779518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06620232">
    <w:abstractNumId w:val="24"/>
  </w:num>
  <w:num w:numId="21" w16cid:durableId="589893313">
    <w:abstractNumId w:val="8"/>
  </w:num>
  <w:num w:numId="22" w16cid:durableId="1361935887">
    <w:abstractNumId w:val="31"/>
  </w:num>
  <w:num w:numId="23" w16cid:durableId="1275556198">
    <w:abstractNumId w:val="34"/>
  </w:num>
  <w:num w:numId="24" w16cid:durableId="411313337">
    <w:abstractNumId w:val="32"/>
  </w:num>
  <w:num w:numId="25" w16cid:durableId="1280180465">
    <w:abstractNumId w:val="12"/>
  </w:num>
  <w:num w:numId="26" w16cid:durableId="2021351578">
    <w:abstractNumId w:val="33"/>
  </w:num>
  <w:num w:numId="27" w16cid:durableId="1301374689">
    <w:abstractNumId w:val="7"/>
  </w:num>
  <w:num w:numId="28" w16cid:durableId="1595163626">
    <w:abstractNumId w:val="30"/>
  </w:num>
  <w:num w:numId="29" w16cid:durableId="975338706">
    <w:abstractNumId w:val="16"/>
  </w:num>
  <w:num w:numId="30" w16cid:durableId="1256330529">
    <w:abstractNumId w:val="2"/>
  </w:num>
  <w:num w:numId="31" w16cid:durableId="38165003">
    <w:abstractNumId w:val="25"/>
  </w:num>
  <w:num w:numId="32" w16cid:durableId="1357923796">
    <w:abstractNumId w:val="17"/>
  </w:num>
  <w:num w:numId="33" w16cid:durableId="1829398738">
    <w:abstractNumId w:val="15"/>
  </w:num>
  <w:num w:numId="34" w16cid:durableId="811754139">
    <w:abstractNumId w:val="3"/>
  </w:num>
  <w:num w:numId="35" w16cid:durableId="667246470">
    <w:abstractNumId w:val="4"/>
  </w:num>
  <w:num w:numId="36" w16cid:durableId="1986080335">
    <w:abstractNumId w:val="14"/>
  </w:num>
  <w:num w:numId="37" w16cid:durableId="1124424561">
    <w:abstractNumId w:val="9"/>
  </w:num>
  <w:num w:numId="38" w16cid:durableId="1857034569">
    <w:abstractNumId w:val="13"/>
  </w:num>
  <w:num w:numId="39" w16cid:durableId="166210012">
    <w:abstractNumId w:val="22"/>
  </w:num>
  <w:num w:numId="40" w16cid:durableId="498082751">
    <w:abstractNumId w:val="29"/>
  </w:num>
  <w:num w:numId="41" w16cid:durableId="537400327">
    <w:abstractNumId w:val="18"/>
  </w:num>
  <w:num w:numId="42" w16cid:durableId="903950889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76D"/>
    <w:rsid w:val="00036AD0"/>
    <w:rsid w:val="0004079B"/>
    <w:rsid w:val="0004250E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E6D94"/>
    <w:rsid w:val="000F0ED6"/>
    <w:rsid w:val="000F38F6"/>
    <w:rsid w:val="00110A36"/>
    <w:rsid w:val="0011165B"/>
    <w:rsid w:val="0011555E"/>
    <w:rsid w:val="00116321"/>
    <w:rsid w:val="00123A91"/>
    <w:rsid w:val="0012641E"/>
    <w:rsid w:val="001275B4"/>
    <w:rsid w:val="0014081C"/>
    <w:rsid w:val="001452EF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1244"/>
    <w:rsid w:val="00182DFB"/>
    <w:rsid w:val="00183BB9"/>
    <w:rsid w:val="00191667"/>
    <w:rsid w:val="001A0D23"/>
    <w:rsid w:val="001A0F2C"/>
    <w:rsid w:val="001A2F4E"/>
    <w:rsid w:val="001B6E3E"/>
    <w:rsid w:val="001C001F"/>
    <w:rsid w:val="001C0C65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5B17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429C"/>
    <w:rsid w:val="003A6CC4"/>
    <w:rsid w:val="003B1C2A"/>
    <w:rsid w:val="003B1D95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503F4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4394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08BF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4B8E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445A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5426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C5554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1A6C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D6317"/>
    <w:rsid w:val="00AE4CF7"/>
    <w:rsid w:val="00AE7F04"/>
    <w:rsid w:val="00AF00F6"/>
    <w:rsid w:val="00AF0711"/>
    <w:rsid w:val="00AF31C6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A54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082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0F0F"/>
    <w:rsid w:val="00D31664"/>
    <w:rsid w:val="00D33C3B"/>
    <w:rsid w:val="00D364F7"/>
    <w:rsid w:val="00D36520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5E48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3917"/>
    <w:rsid w:val="00E758C4"/>
    <w:rsid w:val="00E76F75"/>
    <w:rsid w:val="00E774A0"/>
    <w:rsid w:val="00E77E3D"/>
    <w:rsid w:val="00E80ECA"/>
    <w:rsid w:val="00E863F0"/>
    <w:rsid w:val="00E96C69"/>
    <w:rsid w:val="00EA2090"/>
    <w:rsid w:val="00ED2160"/>
    <w:rsid w:val="00ED5C38"/>
    <w:rsid w:val="00EE191C"/>
    <w:rsid w:val="00EE37FE"/>
    <w:rsid w:val="00EE5206"/>
    <w:rsid w:val="00EE5710"/>
    <w:rsid w:val="00EF2FF1"/>
    <w:rsid w:val="00EF485F"/>
    <w:rsid w:val="00F000DD"/>
    <w:rsid w:val="00F30C2C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1768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41DB191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291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11</cp:revision>
  <cp:lastPrinted>2026-08-19T12:26:00Z</cp:lastPrinted>
  <dcterms:created xsi:type="dcterms:W3CDTF">2024-02-15T14:56:00Z</dcterms:created>
  <dcterms:modified xsi:type="dcterms:W3CDTF">2026-08-19T12:26:00Z</dcterms:modified>
</cp:coreProperties>
</file>