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07CFBA12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</w:t>
      </w:r>
      <w:r w:rsidR="00C6673F">
        <w:rPr>
          <w:rFonts w:ascii="Times New Roman" w:hAnsi="Times New Roman"/>
          <w:szCs w:val="24"/>
        </w:rPr>
        <w:t>16</w:t>
      </w:r>
      <w:r w:rsidR="007E4DB1">
        <w:rPr>
          <w:rFonts w:ascii="Times New Roman" w:hAnsi="Times New Roman"/>
          <w:szCs w:val="24"/>
        </w:rPr>
        <w:t>4</w:t>
      </w:r>
      <w:r w:rsidRPr="002A1E6C">
        <w:rPr>
          <w:rFonts w:ascii="Times New Roman" w:hAnsi="Times New Roman"/>
          <w:szCs w:val="24"/>
        </w:rPr>
        <w:t xml:space="preserve">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2C0E5573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C6673F">
        <w:rPr>
          <w:rFonts w:ascii="Times New Roman" w:hAnsi="Times New Roman"/>
          <w:szCs w:val="24"/>
        </w:rPr>
        <w:t>21</w:t>
      </w:r>
      <w:r w:rsidRPr="002A1E6C">
        <w:rPr>
          <w:rFonts w:ascii="Times New Roman" w:hAnsi="Times New Roman"/>
          <w:szCs w:val="24"/>
        </w:rPr>
        <w:t xml:space="preserve"> de a</w:t>
      </w:r>
      <w:r w:rsidR="00C6673F">
        <w:rPr>
          <w:rFonts w:ascii="Times New Roman" w:hAnsi="Times New Roman"/>
          <w:szCs w:val="24"/>
        </w:rPr>
        <w:t>gosto</w:t>
      </w:r>
      <w:r w:rsidRPr="002A1E6C">
        <w:rPr>
          <w:rFonts w:ascii="Times New Roman" w:hAnsi="Times New Roman"/>
          <w:szCs w:val="24"/>
        </w:rPr>
        <w:t xml:space="preserve">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7879D283" w14:textId="77777777" w:rsidR="007E4DB1" w:rsidRDefault="007E4DB1" w:rsidP="007E4DB1">
      <w:pPr>
        <w:jc w:val="both"/>
      </w:pPr>
      <w:r>
        <w:t>Ao Senhor</w:t>
      </w:r>
    </w:p>
    <w:p w14:paraId="748DEE0A" w14:textId="77777777" w:rsidR="007E4DB1" w:rsidRDefault="007E4DB1" w:rsidP="007E4DB1">
      <w:pPr>
        <w:jc w:val="both"/>
        <w:rPr>
          <w:b/>
        </w:rPr>
      </w:pPr>
      <w:r>
        <w:rPr>
          <w:b/>
        </w:rPr>
        <w:t>LAERCIO COSTA GARCIA</w:t>
      </w:r>
    </w:p>
    <w:p w14:paraId="03F1D89E" w14:textId="77777777" w:rsidR="007E4DB1" w:rsidRDefault="007E4DB1" w:rsidP="007E4DB1">
      <w:pPr>
        <w:jc w:val="both"/>
      </w:pPr>
      <w:r>
        <w:t>Controlador Geral do Município de Sorriso</w:t>
      </w:r>
    </w:p>
    <w:p w14:paraId="700FD6EC" w14:textId="77777777" w:rsidR="007E4DB1" w:rsidRDefault="007E4DB1" w:rsidP="007E4DB1">
      <w:pPr>
        <w:jc w:val="both"/>
      </w:pPr>
      <w:r>
        <w:t>Nesta.</w:t>
      </w:r>
    </w:p>
    <w:p w14:paraId="2AB51E69" w14:textId="77777777" w:rsidR="007E4DB1" w:rsidRDefault="007E4DB1" w:rsidP="007E4DB1">
      <w:pPr>
        <w:jc w:val="both"/>
      </w:pPr>
    </w:p>
    <w:p w14:paraId="015C7399" w14:textId="77777777" w:rsidR="007E4DB1" w:rsidRDefault="007E4DB1" w:rsidP="007E4DB1">
      <w:pPr>
        <w:jc w:val="both"/>
      </w:pPr>
    </w:p>
    <w:p w14:paraId="52CB52B4" w14:textId="5D31413C" w:rsidR="007E4DB1" w:rsidRDefault="007E4DB1" w:rsidP="007E4DB1">
      <w:pPr>
        <w:jc w:val="both"/>
        <w:rPr>
          <w:b/>
          <w:bCs/>
        </w:rPr>
      </w:pPr>
      <w:r>
        <w:rPr>
          <w:b/>
          <w:bCs/>
        </w:rPr>
        <w:t>Assunto: Encaminha Requerimento.</w:t>
      </w:r>
    </w:p>
    <w:p w14:paraId="5D309DFB" w14:textId="77777777" w:rsidR="007E4DB1" w:rsidRDefault="007E4DB1" w:rsidP="007E4DB1">
      <w:pPr>
        <w:jc w:val="both"/>
      </w:pPr>
    </w:p>
    <w:p w14:paraId="2D297C47" w14:textId="77777777" w:rsidR="007E4DB1" w:rsidRDefault="007E4DB1" w:rsidP="007E4DB1">
      <w:pPr>
        <w:ind w:firstLine="1418"/>
        <w:jc w:val="both"/>
      </w:pPr>
    </w:p>
    <w:p w14:paraId="2B917E52" w14:textId="77777777" w:rsidR="007E4DB1" w:rsidRDefault="007E4DB1" w:rsidP="007E4DB1">
      <w:pPr>
        <w:ind w:firstLine="1418"/>
        <w:jc w:val="both"/>
      </w:pPr>
    </w:p>
    <w:p w14:paraId="07A7D10E" w14:textId="77777777" w:rsidR="007E4DB1" w:rsidRDefault="007E4DB1" w:rsidP="007E4DB1">
      <w:pPr>
        <w:ind w:firstLine="1418"/>
        <w:jc w:val="both"/>
      </w:pPr>
      <w:r>
        <w:t>Senhor Controlador,</w:t>
      </w:r>
    </w:p>
    <w:p w14:paraId="32659AA1" w14:textId="77777777" w:rsidR="005B00AA" w:rsidRDefault="005B00AA" w:rsidP="005B00AA">
      <w:pPr>
        <w:ind w:firstLine="1418"/>
        <w:jc w:val="both"/>
      </w:pPr>
    </w:p>
    <w:p w14:paraId="7EE9EBA6" w14:textId="77777777" w:rsidR="005B00AA" w:rsidRDefault="005B00AA" w:rsidP="005B00AA">
      <w:pPr>
        <w:ind w:firstLine="1418"/>
        <w:jc w:val="both"/>
      </w:pPr>
    </w:p>
    <w:p w14:paraId="6F024559" w14:textId="77777777" w:rsidR="005B00AA" w:rsidRDefault="005B00AA" w:rsidP="005B00AA">
      <w:pPr>
        <w:tabs>
          <w:tab w:val="left" w:pos="4820"/>
        </w:tabs>
        <w:ind w:firstLine="1418"/>
        <w:jc w:val="both"/>
        <w:rPr>
          <w:iCs/>
        </w:rPr>
      </w:pPr>
    </w:p>
    <w:p w14:paraId="01A7C9A3" w14:textId="32CDB757" w:rsidR="00126629" w:rsidRDefault="00000000" w:rsidP="005B00AA">
      <w:pPr>
        <w:tabs>
          <w:tab w:val="left" w:pos="4820"/>
        </w:tabs>
        <w:ind w:firstLine="1418"/>
        <w:jc w:val="both"/>
        <w:rPr>
          <w:iCs/>
          <w:color w:val="000000"/>
        </w:rPr>
      </w:pPr>
      <w:r>
        <w:rPr>
          <w:iCs/>
        </w:rPr>
        <w:t xml:space="preserve">Ao cumprimentá-lo cordialmente, encaminhamos a Vossa Senhoria, o </w:t>
      </w:r>
      <w:r>
        <w:rPr>
          <w:iCs/>
          <w:color w:val="000000"/>
        </w:rPr>
        <w:t>Requerimento n</w:t>
      </w:r>
      <w:r>
        <w:rPr>
          <w:iCs/>
          <w:color w:val="000000"/>
          <w:vertAlign w:val="superscript"/>
        </w:rPr>
        <w:t>o</w:t>
      </w:r>
      <w:r>
        <w:rPr>
          <w:iCs/>
          <w:color w:val="000000"/>
        </w:rPr>
        <w:t xml:space="preserve"> </w:t>
      </w:r>
      <w:r w:rsidR="00C6673F">
        <w:rPr>
          <w:iCs/>
          <w:color w:val="000000"/>
        </w:rPr>
        <w:t>13</w:t>
      </w:r>
      <w:r w:rsidR="007E4DB1">
        <w:rPr>
          <w:iCs/>
          <w:color w:val="000000"/>
        </w:rPr>
        <w:t>0</w:t>
      </w:r>
      <w:r>
        <w:rPr>
          <w:iCs/>
          <w:color w:val="000000"/>
        </w:rPr>
        <w:t xml:space="preserve">/2026 que tramitou na </w:t>
      </w:r>
      <w:r w:rsidR="00C6673F">
        <w:rPr>
          <w:iCs/>
          <w:color w:val="000000"/>
        </w:rPr>
        <w:t>27</w:t>
      </w:r>
      <w:r>
        <w:rPr>
          <w:iCs/>
          <w:color w:val="000000"/>
        </w:rPr>
        <w:t xml:space="preserve">ª Sessão Ordinária do ano de 2026 da Câmara Municipal de Sorriso, realizada em </w:t>
      </w:r>
      <w:r w:rsidR="00553B7E">
        <w:rPr>
          <w:iCs/>
          <w:color w:val="000000"/>
        </w:rPr>
        <w:t>2</w:t>
      </w:r>
      <w:r w:rsidR="00C6673F">
        <w:rPr>
          <w:iCs/>
          <w:color w:val="000000"/>
        </w:rPr>
        <w:t xml:space="preserve">1 </w:t>
      </w:r>
      <w:r>
        <w:t>de a</w:t>
      </w:r>
      <w:r w:rsidR="00C6673F">
        <w:t>gosto</w:t>
      </w:r>
      <w:r>
        <w:t xml:space="preserve"> de 2026</w:t>
      </w:r>
      <w:r>
        <w:rPr>
          <w:iCs/>
          <w:color w:val="000000"/>
        </w:rPr>
        <w:t>.</w:t>
      </w:r>
    </w:p>
    <w:p w14:paraId="1CEF16B5" w14:textId="77777777" w:rsidR="00126629" w:rsidRDefault="00126629" w:rsidP="00126629">
      <w:pPr>
        <w:tabs>
          <w:tab w:val="left" w:pos="4820"/>
        </w:tabs>
        <w:ind w:firstLine="1418"/>
        <w:jc w:val="both"/>
        <w:rPr>
          <w:iCs/>
        </w:rPr>
      </w:pPr>
    </w:p>
    <w:p w14:paraId="1B46E2D7" w14:textId="77777777" w:rsidR="00126629" w:rsidRDefault="00126629" w:rsidP="00126629">
      <w:pPr>
        <w:tabs>
          <w:tab w:val="left" w:pos="1418"/>
        </w:tabs>
        <w:jc w:val="both"/>
        <w:rPr>
          <w:iCs/>
        </w:rPr>
      </w:pPr>
    </w:p>
    <w:p w14:paraId="09792338" w14:textId="77777777" w:rsidR="00126629" w:rsidRDefault="00126629" w:rsidP="00126629">
      <w:pPr>
        <w:tabs>
          <w:tab w:val="left" w:pos="1418"/>
        </w:tabs>
        <w:jc w:val="both"/>
        <w:rPr>
          <w:iCs/>
        </w:rPr>
      </w:pPr>
    </w:p>
    <w:p w14:paraId="191918D1" w14:textId="0748D3A8" w:rsidR="002A1E6C" w:rsidRDefault="00000000" w:rsidP="00126629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ab/>
        <w:t>Atenciosamente,</w:t>
      </w:r>
    </w:p>
    <w:p w14:paraId="72D9CD35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7A8194BF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6648DB0E" w14:textId="77777777" w:rsidR="00C6673F" w:rsidRDefault="00000000" w:rsidP="00C6673F">
      <w:pPr>
        <w:tabs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EMERSON APARECIDO DE FARIA</w:t>
      </w:r>
    </w:p>
    <w:p w14:paraId="1408A718" w14:textId="77777777" w:rsidR="00C6673F" w:rsidRDefault="00000000" w:rsidP="00C6673F">
      <w:pPr>
        <w:tabs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 em Exercício</w:t>
      </w:r>
    </w:p>
    <w:p w14:paraId="493E3FD0" w14:textId="77777777" w:rsidR="00213356" w:rsidRPr="00616DD1" w:rsidRDefault="00213356" w:rsidP="00616DD1"/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82F9C" w14:textId="77777777" w:rsidR="005506B0" w:rsidRDefault="005506B0">
      <w:r>
        <w:separator/>
      </w:r>
    </w:p>
  </w:endnote>
  <w:endnote w:type="continuationSeparator" w:id="0">
    <w:p w14:paraId="775CB1B1" w14:textId="77777777" w:rsidR="005506B0" w:rsidRDefault="00550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B32C6" w14:textId="77777777" w:rsidR="005506B0" w:rsidRDefault="005506B0">
      <w:r>
        <w:separator/>
      </w:r>
    </w:p>
  </w:footnote>
  <w:footnote w:type="continuationSeparator" w:id="0">
    <w:p w14:paraId="6046AC0C" w14:textId="77777777" w:rsidR="005506B0" w:rsidRDefault="005506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47" w:dyaOrig="5917" w14:anchorId="433403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8812643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7FE883E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8B0E4202" w:tentative="1">
      <w:start w:val="1"/>
      <w:numFmt w:val="lowerLetter"/>
      <w:lvlText w:val="%2."/>
      <w:lvlJc w:val="left"/>
      <w:pPr>
        <w:ind w:left="1440" w:hanging="360"/>
      </w:pPr>
    </w:lvl>
    <w:lvl w:ilvl="2" w:tplc="CB62151A" w:tentative="1">
      <w:start w:val="1"/>
      <w:numFmt w:val="lowerRoman"/>
      <w:lvlText w:val="%3."/>
      <w:lvlJc w:val="right"/>
      <w:pPr>
        <w:ind w:left="2160" w:hanging="180"/>
      </w:pPr>
    </w:lvl>
    <w:lvl w:ilvl="3" w:tplc="D5967D5E" w:tentative="1">
      <w:start w:val="1"/>
      <w:numFmt w:val="decimal"/>
      <w:lvlText w:val="%4."/>
      <w:lvlJc w:val="left"/>
      <w:pPr>
        <w:ind w:left="2880" w:hanging="360"/>
      </w:pPr>
    </w:lvl>
    <w:lvl w:ilvl="4" w:tplc="1506D860" w:tentative="1">
      <w:start w:val="1"/>
      <w:numFmt w:val="lowerLetter"/>
      <w:lvlText w:val="%5."/>
      <w:lvlJc w:val="left"/>
      <w:pPr>
        <w:ind w:left="3600" w:hanging="360"/>
      </w:pPr>
    </w:lvl>
    <w:lvl w:ilvl="5" w:tplc="8618E47E" w:tentative="1">
      <w:start w:val="1"/>
      <w:numFmt w:val="lowerRoman"/>
      <w:lvlText w:val="%6."/>
      <w:lvlJc w:val="right"/>
      <w:pPr>
        <w:ind w:left="4320" w:hanging="180"/>
      </w:pPr>
    </w:lvl>
    <w:lvl w:ilvl="6" w:tplc="42F62FAE" w:tentative="1">
      <w:start w:val="1"/>
      <w:numFmt w:val="decimal"/>
      <w:lvlText w:val="%7."/>
      <w:lvlJc w:val="left"/>
      <w:pPr>
        <w:ind w:left="5040" w:hanging="360"/>
      </w:pPr>
    </w:lvl>
    <w:lvl w:ilvl="7" w:tplc="8662E2F0" w:tentative="1">
      <w:start w:val="1"/>
      <w:numFmt w:val="lowerLetter"/>
      <w:lvlText w:val="%8."/>
      <w:lvlJc w:val="left"/>
      <w:pPr>
        <w:ind w:left="5760" w:hanging="360"/>
      </w:pPr>
    </w:lvl>
    <w:lvl w:ilvl="8" w:tplc="B81A55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9C7E270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BD10ADAA" w:tentative="1">
      <w:start w:val="1"/>
      <w:numFmt w:val="lowerLetter"/>
      <w:lvlText w:val="%2."/>
      <w:lvlJc w:val="left"/>
      <w:pPr>
        <w:ind w:left="1440" w:hanging="360"/>
      </w:pPr>
    </w:lvl>
    <w:lvl w:ilvl="2" w:tplc="F75E5290" w:tentative="1">
      <w:start w:val="1"/>
      <w:numFmt w:val="lowerRoman"/>
      <w:lvlText w:val="%3."/>
      <w:lvlJc w:val="right"/>
      <w:pPr>
        <w:ind w:left="2160" w:hanging="180"/>
      </w:pPr>
    </w:lvl>
    <w:lvl w:ilvl="3" w:tplc="AE7C5BCE" w:tentative="1">
      <w:start w:val="1"/>
      <w:numFmt w:val="decimal"/>
      <w:lvlText w:val="%4."/>
      <w:lvlJc w:val="left"/>
      <w:pPr>
        <w:ind w:left="2880" w:hanging="360"/>
      </w:pPr>
    </w:lvl>
    <w:lvl w:ilvl="4" w:tplc="7E3C4724" w:tentative="1">
      <w:start w:val="1"/>
      <w:numFmt w:val="lowerLetter"/>
      <w:lvlText w:val="%5."/>
      <w:lvlJc w:val="left"/>
      <w:pPr>
        <w:ind w:left="3600" w:hanging="360"/>
      </w:pPr>
    </w:lvl>
    <w:lvl w:ilvl="5" w:tplc="A5309DF2" w:tentative="1">
      <w:start w:val="1"/>
      <w:numFmt w:val="lowerRoman"/>
      <w:lvlText w:val="%6."/>
      <w:lvlJc w:val="right"/>
      <w:pPr>
        <w:ind w:left="4320" w:hanging="180"/>
      </w:pPr>
    </w:lvl>
    <w:lvl w:ilvl="6" w:tplc="B4D268B2" w:tentative="1">
      <w:start w:val="1"/>
      <w:numFmt w:val="decimal"/>
      <w:lvlText w:val="%7."/>
      <w:lvlJc w:val="left"/>
      <w:pPr>
        <w:ind w:left="5040" w:hanging="360"/>
      </w:pPr>
    </w:lvl>
    <w:lvl w:ilvl="7" w:tplc="F3BCF81C" w:tentative="1">
      <w:start w:val="1"/>
      <w:numFmt w:val="lowerLetter"/>
      <w:lvlText w:val="%8."/>
      <w:lvlJc w:val="left"/>
      <w:pPr>
        <w:ind w:left="5760" w:hanging="360"/>
      </w:pPr>
    </w:lvl>
    <w:lvl w:ilvl="8" w:tplc="E3AE4E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9320DF8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432D02A" w:tentative="1">
      <w:start w:val="1"/>
      <w:numFmt w:val="lowerLetter"/>
      <w:lvlText w:val="%2."/>
      <w:lvlJc w:val="left"/>
      <w:pPr>
        <w:ind w:left="1440" w:hanging="360"/>
      </w:pPr>
    </w:lvl>
    <w:lvl w:ilvl="2" w:tplc="70C48354" w:tentative="1">
      <w:start w:val="1"/>
      <w:numFmt w:val="lowerRoman"/>
      <w:lvlText w:val="%3."/>
      <w:lvlJc w:val="right"/>
      <w:pPr>
        <w:ind w:left="2160" w:hanging="180"/>
      </w:pPr>
    </w:lvl>
    <w:lvl w:ilvl="3" w:tplc="AF6410B8" w:tentative="1">
      <w:start w:val="1"/>
      <w:numFmt w:val="decimal"/>
      <w:lvlText w:val="%4."/>
      <w:lvlJc w:val="left"/>
      <w:pPr>
        <w:ind w:left="2880" w:hanging="360"/>
      </w:pPr>
    </w:lvl>
    <w:lvl w:ilvl="4" w:tplc="DB58514E" w:tentative="1">
      <w:start w:val="1"/>
      <w:numFmt w:val="lowerLetter"/>
      <w:lvlText w:val="%5."/>
      <w:lvlJc w:val="left"/>
      <w:pPr>
        <w:ind w:left="3600" w:hanging="360"/>
      </w:pPr>
    </w:lvl>
    <w:lvl w:ilvl="5" w:tplc="74543F0E" w:tentative="1">
      <w:start w:val="1"/>
      <w:numFmt w:val="lowerRoman"/>
      <w:lvlText w:val="%6."/>
      <w:lvlJc w:val="right"/>
      <w:pPr>
        <w:ind w:left="4320" w:hanging="180"/>
      </w:pPr>
    </w:lvl>
    <w:lvl w:ilvl="6" w:tplc="8B06E7B8" w:tentative="1">
      <w:start w:val="1"/>
      <w:numFmt w:val="decimal"/>
      <w:lvlText w:val="%7."/>
      <w:lvlJc w:val="left"/>
      <w:pPr>
        <w:ind w:left="5040" w:hanging="360"/>
      </w:pPr>
    </w:lvl>
    <w:lvl w:ilvl="7" w:tplc="0860B6B4" w:tentative="1">
      <w:start w:val="1"/>
      <w:numFmt w:val="lowerLetter"/>
      <w:lvlText w:val="%8."/>
      <w:lvlJc w:val="left"/>
      <w:pPr>
        <w:ind w:left="5760" w:hanging="360"/>
      </w:pPr>
    </w:lvl>
    <w:lvl w:ilvl="8" w:tplc="8CA2BA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20304CA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65ABBB2" w:tentative="1">
      <w:start w:val="1"/>
      <w:numFmt w:val="lowerLetter"/>
      <w:lvlText w:val="%2."/>
      <w:lvlJc w:val="left"/>
      <w:pPr>
        <w:ind w:left="1440" w:hanging="360"/>
      </w:pPr>
    </w:lvl>
    <w:lvl w:ilvl="2" w:tplc="0B3669E4" w:tentative="1">
      <w:start w:val="1"/>
      <w:numFmt w:val="lowerRoman"/>
      <w:lvlText w:val="%3."/>
      <w:lvlJc w:val="right"/>
      <w:pPr>
        <w:ind w:left="2160" w:hanging="180"/>
      </w:pPr>
    </w:lvl>
    <w:lvl w:ilvl="3" w:tplc="C636B2A4" w:tentative="1">
      <w:start w:val="1"/>
      <w:numFmt w:val="decimal"/>
      <w:lvlText w:val="%4."/>
      <w:lvlJc w:val="left"/>
      <w:pPr>
        <w:ind w:left="2880" w:hanging="360"/>
      </w:pPr>
    </w:lvl>
    <w:lvl w:ilvl="4" w:tplc="D92E4E14" w:tentative="1">
      <w:start w:val="1"/>
      <w:numFmt w:val="lowerLetter"/>
      <w:lvlText w:val="%5."/>
      <w:lvlJc w:val="left"/>
      <w:pPr>
        <w:ind w:left="3600" w:hanging="360"/>
      </w:pPr>
    </w:lvl>
    <w:lvl w:ilvl="5" w:tplc="D7022812" w:tentative="1">
      <w:start w:val="1"/>
      <w:numFmt w:val="lowerRoman"/>
      <w:lvlText w:val="%6."/>
      <w:lvlJc w:val="right"/>
      <w:pPr>
        <w:ind w:left="4320" w:hanging="180"/>
      </w:pPr>
    </w:lvl>
    <w:lvl w:ilvl="6" w:tplc="A3C2C0D8" w:tentative="1">
      <w:start w:val="1"/>
      <w:numFmt w:val="decimal"/>
      <w:lvlText w:val="%7."/>
      <w:lvlJc w:val="left"/>
      <w:pPr>
        <w:ind w:left="5040" w:hanging="360"/>
      </w:pPr>
    </w:lvl>
    <w:lvl w:ilvl="7" w:tplc="9E021876" w:tentative="1">
      <w:start w:val="1"/>
      <w:numFmt w:val="lowerLetter"/>
      <w:lvlText w:val="%8."/>
      <w:lvlJc w:val="left"/>
      <w:pPr>
        <w:ind w:left="5760" w:hanging="360"/>
      </w:pPr>
    </w:lvl>
    <w:lvl w:ilvl="8" w:tplc="E4B8E8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78A612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3B616F4" w:tentative="1">
      <w:start w:val="1"/>
      <w:numFmt w:val="lowerLetter"/>
      <w:lvlText w:val="%2."/>
      <w:lvlJc w:val="left"/>
      <w:pPr>
        <w:ind w:left="1440" w:hanging="360"/>
      </w:pPr>
    </w:lvl>
    <w:lvl w:ilvl="2" w:tplc="D3E488CA" w:tentative="1">
      <w:start w:val="1"/>
      <w:numFmt w:val="lowerRoman"/>
      <w:lvlText w:val="%3."/>
      <w:lvlJc w:val="right"/>
      <w:pPr>
        <w:ind w:left="2160" w:hanging="180"/>
      </w:pPr>
    </w:lvl>
    <w:lvl w:ilvl="3" w:tplc="5742E08C" w:tentative="1">
      <w:start w:val="1"/>
      <w:numFmt w:val="decimal"/>
      <w:lvlText w:val="%4."/>
      <w:lvlJc w:val="left"/>
      <w:pPr>
        <w:ind w:left="2880" w:hanging="360"/>
      </w:pPr>
    </w:lvl>
    <w:lvl w:ilvl="4" w:tplc="F9502AC4" w:tentative="1">
      <w:start w:val="1"/>
      <w:numFmt w:val="lowerLetter"/>
      <w:lvlText w:val="%5."/>
      <w:lvlJc w:val="left"/>
      <w:pPr>
        <w:ind w:left="3600" w:hanging="360"/>
      </w:pPr>
    </w:lvl>
    <w:lvl w:ilvl="5" w:tplc="01F0BF3E" w:tentative="1">
      <w:start w:val="1"/>
      <w:numFmt w:val="lowerRoman"/>
      <w:lvlText w:val="%6."/>
      <w:lvlJc w:val="right"/>
      <w:pPr>
        <w:ind w:left="4320" w:hanging="180"/>
      </w:pPr>
    </w:lvl>
    <w:lvl w:ilvl="6" w:tplc="635E6ED2" w:tentative="1">
      <w:start w:val="1"/>
      <w:numFmt w:val="decimal"/>
      <w:lvlText w:val="%7."/>
      <w:lvlJc w:val="left"/>
      <w:pPr>
        <w:ind w:left="5040" w:hanging="360"/>
      </w:pPr>
    </w:lvl>
    <w:lvl w:ilvl="7" w:tplc="D866828A" w:tentative="1">
      <w:start w:val="1"/>
      <w:numFmt w:val="lowerLetter"/>
      <w:lvlText w:val="%8."/>
      <w:lvlJc w:val="left"/>
      <w:pPr>
        <w:ind w:left="5760" w:hanging="360"/>
      </w:pPr>
    </w:lvl>
    <w:lvl w:ilvl="8" w:tplc="89C0F7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7DE8B4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986E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5163F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250CA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8EDA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A6481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BF2FC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167C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1C4F7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838872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B42C936" w:tentative="1">
      <w:start w:val="1"/>
      <w:numFmt w:val="lowerLetter"/>
      <w:lvlText w:val="%2."/>
      <w:lvlJc w:val="left"/>
      <w:pPr>
        <w:ind w:left="1440" w:hanging="360"/>
      </w:pPr>
    </w:lvl>
    <w:lvl w:ilvl="2" w:tplc="B066CB38" w:tentative="1">
      <w:start w:val="1"/>
      <w:numFmt w:val="lowerRoman"/>
      <w:lvlText w:val="%3."/>
      <w:lvlJc w:val="right"/>
      <w:pPr>
        <w:ind w:left="2160" w:hanging="180"/>
      </w:pPr>
    </w:lvl>
    <w:lvl w:ilvl="3" w:tplc="B04848E8" w:tentative="1">
      <w:start w:val="1"/>
      <w:numFmt w:val="decimal"/>
      <w:lvlText w:val="%4."/>
      <w:lvlJc w:val="left"/>
      <w:pPr>
        <w:ind w:left="2880" w:hanging="360"/>
      </w:pPr>
    </w:lvl>
    <w:lvl w:ilvl="4" w:tplc="69C87B18" w:tentative="1">
      <w:start w:val="1"/>
      <w:numFmt w:val="lowerLetter"/>
      <w:lvlText w:val="%5."/>
      <w:lvlJc w:val="left"/>
      <w:pPr>
        <w:ind w:left="3600" w:hanging="360"/>
      </w:pPr>
    </w:lvl>
    <w:lvl w:ilvl="5" w:tplc="E5E62C26" w:tentative="1">
      <w:start w:val="1"/>
      <w:numFmt w:val="lowerRoman"/>
      <w:lvlText w:val="%6."/>
      <w:lvlJc w:val="right"/>
      <w:pPr>
        <w:ind w:left="4320" w:hanging="180"/>
      </w:pPr>
    </w:lvl>
    <w:lvl w:ilvl="6" w:tplc="035C4710" w:tentative="1">
      <w:start w:val="1"/>
      <w:numFmt w:val="decimal"/>
      <w:lvlText w:val="%7."/>
      <w:lvlJc w:val="left"/>
      <w:pPr>
        <w:ind w:left="5040" w:hanging="360"/>
      </w:pPr>
    </w:lvl>
    <w:lvl w:ilvl="7" w:tplc="99D401EE" w:tentative="1">
      <w:start w:val="1"/>
      <w:numFmt w:val="lowerLetter"/>
      <w:lvlText w:val="%8."/>
      <w:lvlJc w:val="left"/>
      <w:pPr>
        <w:ind w:left="5760" w:hanging="360"/>
      </w:pPr>
    </w:lvl>
    <w:lvl w:ilvl="8" w:tplc="6A20E8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A95482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68083A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B2AC9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5AE1C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BA31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41A5C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7681D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3614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89433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5A8042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0AD4A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DF9A98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9A85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500F8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386AAC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52B9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52842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DBFC09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A5DA21D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DC66C970">
      <w:start w:val="1"/>
      <w:numFmt w:val="lowerLetter"/>
      <w:lvlText w:val="%2."/>
      <w:lvlJc w:val="left"/>
      <w:pPr>
        <w:ind w:left="1364" w:hanging="360"/>
      </w:pPr>
    </w:lvl>
    <w:lvl w:ilvl="2" w:tplc="56207EF2">
      <w:start w:val="1"/>
      <w:numFmt w:val="lowerRoman"/>
      <w:lvlText w:val="%3."/>
      <w:lvlJc w:val="right"/>
      <w:pPr>
        <w:ind w:left="2084" w:hanging="180"/>
      </w:pPr>
    </w:lvl>
    <w:lvl w:ilvl="3" w:tplc="AD6819B6">
      <w:start w:val="1"/>
      <w:numFmt w:val="decimal"/>
      <w:lvlText w:val="%4."/>
      <w:lvlJc w:val="left"/>
      <w:pPr>
        <w:ind w:left="2804" w:hanging="360"/>
      </w:pPr>
    </w:lvl>
    <w:lvl w:ilvl="4" w:tplc="D24A094C">
      <w:start w:val="1"/>
      <w:numFmt w:val="lowerLetter"/>
      <w:lvlText w:val="%5."/>
      <w:lvlJc w:val="left"/>
      <w:pPr>
        <w:ind w:left="3524" w:hanging="360"/>
      </w:pPr>
    </w:lvl>
    <w:lvl w:ilvl="5" w:tplc="F0126BC8">
      <w:start w:val="1"/>
      <w:numFmt w:val="lowerRoman"/>
      <w:lvlText w:val="%6."/>
      <w:lvlJc w:val="right"/>
      <w:pPr>
        <w:ind w:left="4244" w:hanging="180"/>
      </w:pPr>
    </w:lvl>
    <w:lvl w:ilvl="6" w:tplc="73DC26CC">
      <w:start w:val="1"/>
      <w:numFmt w:val="decimal"/>
      <w:lvlText w:val="%7."/>
      <w:lvlJc w:val="left"/>
      <w:pPr>
        <w:ind w:left="4964" w:hanging="360"/>
      </w:pPr>
    </w:lvl>
    <w:lvl w:ilvl="7" w:tplc="DFE051D8">
      <w:start w:val="1"/>
      <w:numFmt w:val="lowerLetter"/>
      <w:lvlText w:val="%8."/>
      <w:lvlJc w:val="left"/>
      <w:pPr>
        <w:ind w:left="5684" w:hanging="360"/>
      </w:pPr>
    </w:lvl>
    <w:lvl w:ilvl="8" w:tplc="20DCF18C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ED6AAA16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79DE9C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A25F0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8CA0F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7C044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4CE717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FFE09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8EE7A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26ADA2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BE50BAB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9DF0ADE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A78EA9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09684A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62E444B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2C02A7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D0C7D5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0C00D8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728CE2A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99BEBA9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9CDE6F8C" w:tentative="1">
      <w:start w:val="1"/>
      <w:numFmt w:val="lowerLetter"/>
      <w:lvlText w:val="%2."/>
      <w:lvlJc w:val="left"/>
      <w:pPr>
        <w:ind w:left="1440" w:hanging="360"/>
      </w:pPr>
    </w:lvl>
    <w:lvl w:ilvl="2" w:tplc="AB602D1A" w:tentative="1">
      <w:start w:val="1"/>
      <w:numFmt w:val="lowerRoman"/>
      <w:lvlText w:val="%3."/>
      <w:lvlJc w:val="right"/>
      <w:pPr>
        <w:ind w:left="2160" w:hanging="180"/>
      </w:pPr>
    </w:lvl>
    <w:lvl w:ilvl="3" w:tplc="C786E272" w:tentative="1">
      <w:start w:val="1"/>
      <w:numFmt w:val="decimal"/>
      <w:lvlText w:val="%4."/>
      <w:lvlJc w:val="left"/>
      <w:pPr>
        <w:ind w:left="2880" w:hanging="360"/>
      </w:pPr>
    </w:lvl>
    <w:lvl w:ilvl="4" w:tplc="DFA209F0" w:tentative="1">
      <w:start w:val="1"/>
      <w:numFmt w:val="lowerLetter"/>
      <w:lvlText w:val="%5."/>
      <w:lvlJc w:val="left"/>
      <w:pPr>
        <w:ind w:left="3600" w:hanging="360"/>
      </w:pPr>
    </w:lvl>
    <w:lvl w:ilvl="5" w:tplc="AA00715A" w:tentative="1">
      <w:start w:val="1"/>
      <w:numFmt w:val="lowerRoman"/>
      <w:lvlText w:val="%6."/>
      <w:lvlJc w:val="right"/>
      <w:pPr>
        <w:ind w:left="4320" w:hanging="180"/>
      </w:pPr>
    </w:lvl>
    <w:lvl w:ilvl="6" w:tplc="1152BCBC" w:tentative="1">
      <w:start w:val="1"/>
      <w:numFmt w:val="decimal"/>
      <w:lvlText w:val="%7."/>
      <w:lvlJc w:val="left"/>
      <w:pPr>
        <w:ind w:left="5040" w:hanging="360"/>
      </w:pPr>
    </w:lvl>
    <w:lvl w:ilvl="7" w:tplc="211C7F44" w:tentative="1">
      <w:start w:val="1"/>
      <w:numFmt w:val="lowerLetter"/>
      <w:lvlText w:val="%8."/>
      <w:lvlJc w:val="left"/>
      <w:pPr>
        <w:ind w:left="5760" w:hanging="360"/>
      </w:pPr>
    </w:lvl>
    <w:lvl w:ilvl="8" w:tplc="D5AA55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5386B23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8BAA5F96" w:tentative="1">
      <w:start w:val="1"/>
      <w:numFmt w:val="lowerLetter"/>
      <w:lvlText w:val="%2."/>
      <w:lvlJc w:val="left"/>
      <w:pPr>
        <w:ind w:left="1440" w:hanging="360"/>
      </w:pPr>
    </w:lvl>
    <w:lvl w:ilvl="2" w:tplc="6DBC4038" w:tentative="1">
      <w:start w:val="1"/>
      <w:numFmt w:val="lowerRoman"/>
      <w:lvlText w:val="%3."/>
      <w:lvlJc w:val="right"/>
      <w:pPr>
        <w:ind w:left="2160" w:hanging="180"/>
      </w:pPr>
    </w:lvl>
    <w:lvl w:ilvl="3" w:tplc="23E6B4A4" w:tentative="1">
      <w:start w:val="1"/>
      <w:numFmt w:val="decimal"/>
      <w:lvlText w:val="%4."/>
      <w:lvlJc w:val="left"/>
      <w:pPr>
        <w:ind w:left="2880" w:hanging="360"/>
      </w:pPr>
    </w:lvl>
    <w:lvl w:ilvl="4" w:tplc="A12CB676" w:tentative="1">
      <w:start w:val="1"/>
      <w:numFmt w:val="lowerLetter"/>
      <w:lvlText w:val="%5."/>
      <w:lvlJc w:val="left"/>
      <w:pPr>
        <w:ind w:left="3600" w:hanging="360"/>
      </w:pPr>
    </w:lvl>
    <w:lvl w:ilvl="5" w:tplc="542ECB68" w:tentative="1">
      <w:start w:val="1"/>
      <w:numFmt w:val="lowerRoman"/>
      <w:lvlText w:val="%6."/>
      <w:lvlJc w:val="right"/>
      <w:pPr>
        <w:ind w:left="4320" w:hanging="180"/>
      </w:pPr>
    </w:lvl>
    <w:lvl w:ilvl="6" w:tplc="CF06D382" w:tentative="1">
      <w:start w:val="1"/>
      <w:numFmt w:val="decimal"/>
      <w:lvlText w:val="%7."/>
      <w:lvlJc w:val="left"/>
      <w:pPr>
        <w:ind w:left="5040" w:hanging="360"/>
      </w:pPr>
    </w:lvl>
    <w:lvl w:ilvl="7" w:tplc="B8C4D4B0" w:tentative="1">
      <w:start w:val="1"/>
      <w:numFmt w:val="lowerLetter"/>
      <w:lvlText w:val="%8."/>
      <w:lvlJc w:val="left"/>
      <w:pPr>
        <w:ind w:left="5760" w:hanging="360"/>
      </w:pPr>
    </w:lvl>
    <w:lvl w:ilvl="8" w:tplc="EE7E13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42F2B2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22629DE" w:tentative="1">
      <w:start w:val="1"/>
      <w:numFmt w:val="lowerLetter"/>
      <w:lvlText w:val="%2."/>
      <w:lvlJc w:val="left"/>
      <w:pPr>
        <w:ind w:left="1440" w:hanging="360"/>
      </w:pPr>
    </w:lvl>
    <w:lvl w:ilvl="2" w:tplc="A3FC8794" w:tentative="1">
      <w:start w:val="1"/>
      <w:numFmt w:val="lowerRoman"/>
      <w:lvlText w:val="%3."/>
      <w:lvlJc w:val="right"/>
      <w:pPr>
        <w:ind w:left="2160" w:hanging="180"/>
      </w:pPr>
    </w:lvl>
    <w:lvl w:ilvl="3" w:tplc="AD54DA00" w:tentative="1">
      <w:start w:val="1"/>
      <w:numFmt w:val="decimal"/>
      <w:lvlText w:val="%4."/>
      <w:lvlJc w:val="left"/>
      <w:pPr>
        <w:ind w:left="2880" w:hanging="360"/>
      </w:pPr>
    </w:lvl>
    <w:lvl w:ilvl="4" w:tplc="A9743468" w:tentative="1">
      <w:start w:val="1"/>
      <w:numFmt w:val="lowerLetter"/>
      <w:lvlText w:val="%5."/>
      <w:lvlJc w:val="left"/>
      <w:pPr>
        <w:ind w:left="3600" w:hanging="360"/>
      </w:pPr>
    </w:lvl>
    <w:lvl w:ilvl="5" w:tplc="F68E637A" w:tentative="1">
      <w:start w:val="1"/>
      <w:numFmt w:val="lowerRoman"/>
      <w:lvlText w:val="%6."/>
      <w:lvlJc w:val="right"/>
      <w:pPr>
        <w:ind w:left="4320" w:hanging="180"/>
      </w:pPr>
    </w:lvl>
    <w:lvl w:ilvl="6" w:tplc="B50E7C20" w:tentative="1">
      <w:start w:val="1"/>
      <w:numFmt w:val="decimal"/>
      <w:lvlText w:val="%7."/>
      <w:lvlJc w:val="left"/>
      <w:pPr>
        <w:ind w:left="5040" w:hanging="360"/>
      </w:pPr>
    </w:lvl>
    <w:lvl w:ilvl="7" w:tplc="6A00097C" w:tentative="1">
      <w:start w:val="1"/>
      <w:numFmt w:val="lowerLetter"/>
      <w:lvlText w:val="%8."/>
      <w:lvlJc w:val="left"/>
      <w:pPr>
        <w:ind w:left="5760" w:hanging="360"/>
      </w:pPr>
    </w:lvl>
    <w:lvl w:ilvl="8" w:tplc="141835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FD96F6EC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7CFE9E86" w:tentative="1">
      <w:start w:val="1"/>
      <w:numFmt w:val="lowerLetter"/>
      <w:lvlText w:val="%2."/>
      <w:lvlJc w:val="left"/>
      <w:pPr>
        <w:ind w:left="1364" w:hanging="360"/>
      </w:pPr>
    </w:lvl>
    <w:lvl w:ilvl="2" w:tplc="0E7E5294" w:tentative="1">
      <w:start w:val="1"/>
      <w:numFmt w:val="lowerRoman"/>
      <w:lvlText w:val="%3."/>
      <w:lvlJc w:val="right"/>
      <w:pPr>
        <w:ind w:left="2084" w:hanging="180"/>
      </w:pPr>
    </w:lvl>
    <w:lvl w:ilvl="3" w:tplc="48983B3A" w:tentative="1">
      <w:start w:val="1"/>
      <w:numFmt w:val="decimal"/>
      <w:lvlText w:val="%4."/>
      <w:lvlJc w:val="left"/>
      <w:pPr>
        <w:ind w:left="2804" w:hanging="360"/>
      </w:pPr>
    </w:lvl>
    <w:lvl w:ilvl="4" w:tplc="ABB6D492" w:tentative="1">
      <w:start w:val="1"/>
      <w:numFmt w:val="lowerLetter"/>
      <w:lvlText w:val="%5."/>
      <w:lvlJc w:val="left"/>
      <w:pPr>
        <w:ind w:left="3524" w:hanging="360"/>
      </w:pPr>
    </w:lvl>
    <w:lvl w:ilvl="5" w:tplc="A34C4530" w:tentative="1">
      <w:start w:val="1"/>
      <w:numFmt w:val="lowerRoman"/>
      <w:lvlText w:val="%6."/>
      <w:lvlJc w:val="right"/>
      <w:pPr>
        <w:ind w:left="4244" w:hanging="180"/>
      </w:pPr>
    </w:lvl>
    <w:lvl w:ilvl="6" w:tplc="9CB09CFA" w:tentative="1">
      <w:start w:val="1"/>
      <w:numFmt w:val="decimal"/>
      <w:lvlText w:val="%7."/>
      <w:lvlJc w:val="left"/>
      <w:pPr>
        <w:ind w:left="4964" w:hanging="360"/>
      </w:pPr>
    </w:lvl>
    <w:lvl w:ilvl="7" w:tplc="B9B83F24" w:tentative="1">
      <w:start w:val="1"/>
      <w:numFmt w:val="lowerLetter"/>
      <w:lvlText w:val="%8."/>
      <w:lvlJc w:val="left"/>
      <w:pPr>
        <w:ind w:left="5684" w:hanging="360"/>
      </w:pPr>
    </w:lvl>
    <w:lvl w:ilvl="8" w:tplc="B30E8F24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133E914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6AE79C2" w:tentative="1">
      <w:start w:val="1"/>
      <w:numFmt w:val="lowerLetter"/>
      <w:lvlText w:val="%2."/>
      <w:lvlJc w:val="left"/>
      <w:pPr>
        <w:ind w:left="1440" w:hanging="360"/>
      </w:pPr>
    </w:lvl>
    <w:lvl w:ilvl="2" w:tplc="78CC8E66" w:tentative="1">
      <w:start w:val="1"/>
      <w:numFmt w:val="lowerRoman"/>
      <w:lvlText w:val="%3."/>
      <w:lvlJc w:val="right"/>
      <w:pPr>
        <w:ind w:left="2160" w:hanging="180"/>
      </w:pPr>
    </w:lvl>
    <w:lvl w:ilvl="3" w:tplc="5A886D66" w:tentative="1">
      <w:start w:val="1"/>
      <w:numFmt w:val="decimal"/>
      <w:lvlText w:val="%4."/>
      <w:lvlJc w:val="left"/>
      <w:pPr>
        <w:ind w:left="2880" w:hanging="360"/>
      </w:pPr>
    </w:lvl>
    <w:lvl w:ilvl="4" w:tplc="6BEEF98A" w:tentative="1">
      <w:start w:val="1"/>
      <w:numFmt w:val="lowerLetter"/>
      <w:lvlText w:val="%5."/>
      <w:lvlJc w:val="left"/>
      <w:pPr>
        <w:ind w:left="3600" w:hanging="360"/>
      </w:pPr>
    </w:lvl>
    <w:lvl w:ilvl="5" w:tplc="BFB414A4" w:tentative="1">
      <w:start w:val="1"/>
      <w:numFmt w:val="lowerRoman"/>
      <w:lvlText w:val="%6."/>
      <w:lvlJc w:val="right"/>
      <w:pPr>
        <w:ind w:left="4320" w:hanging="180"/>
      </w:pPr>
    </w:lvl>
    <w:lvl w:ilvl="6" w:tplc="19A89D86" w:tentative="1">
      <w:start w:val="1"/>
      <w:numFmt w:val="decimal"/>
      <w:lvlText w:val="%7."/>
      <w:lvlJc w:val="left"/>
      <w:pPr>
        <w:ind w:left="5040" w:hanging="360"/>
      </w:pPr>
    </w:lvl>
    <w:lvl w:ilvl="7" w:tplc="9C584166" w:tentative="1">
      <w:start w:val="1"/>
      <w:numFmt w:val="lowerLetter"/>
      <w:lvlText w:val="%8."/>
      <w:lvlJc w:val="left"/>
      <w:pPr>
        <w:ind w:left="5760" w:hanging="360"/>
      </w:pPr>
    </w:lvl>
    <w:lvl w:ilvl="8" w:tplc="3934F9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485052448">
    <w:abstractNumId w:val="19"/>
  </w:num>
  <w:num w:numId="2" w16cid:durableId="20976459">
    <w:abstractNumId w:val="6"/>
  </w:num>
  <w:num w:numId="3" w16cid:durableId="142434015">
    <w:abstractNumId w:val="10"/>
  </w:num>
  <w:num w:numId="4" w16cid:durableId="1681615854">
    <w:abstractNumId w:val="27"/>
  </w:num>
  <w:num w:numId="5" w16cid:durableId="558437105">
    <w:abstractNumId w:val="0"/>
  </w:num>
  <w:num w:numId="6" w16cid:durableId="1240366710">
    <w:abstractNumId w:val="11"/>
  </w:num>
  <w:num w:numId="7" w16cid:durableId="1244340618">
    <w:abstractNumId w:val="28"/>
  </w:num>
  <w:num w:numId="8" w16cid:durableId="86306090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4975998">
    <w:abstractNumId w:val="1"/>
  </w:num>
  <w:num w:numId="10" w16cid:durableId="1094132116">
    <w:abstractNumId w:val="0"/>
    <w:lvlOverride w:ilvl="0">
      <w:startOverride w:val="1"/>
    </w:lvlOverride>
  </w:num>
  <w:num w:numId="11" w16cid:durableId="15113375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57977318">
    <w:abstractNumId w:val="6"/>
  </w:num>
  <w:num w:numId="13" w16cid:durableId="284427032">
    <w:abstractNumId w:val="27"/>
  </w:num>
  <w:num w:numId="14" w16cid:durableId="63406629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3810633">
    <w:abstractNumId w:val="20"/>
  </w:num>
  <w:num w:numId="16" w16cid:durableId="136231801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777870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0718527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1395055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27530184">
    <w:abstractNumId w:val="24"/>
  </w:num>
  <w:num w:numId="21" w16cid:durableId="776755201">
    <w:abstractNumId w:val="8"/>
  </w:num>
  <w:num w:numId="22" w16cid:durableId="773869139">
    <w:abstractNumId w:val="31"/>
  </w:num>
  <w:num w:numId="23" w16cid:durableId="133988287">
    <w:abstractNumId w:val="34"/>
  </w:num>
  <w:num w:numId="24" w16cid:durableId="419638748">
    <w:abstractNumId w:val="32"/>
  </w:num>
  <w:num w:numId="25" w16cid:durableId="1957834674">
    <w:abstractNumId w:val="12"/>
  </w:num>
  <w:num w:numId="26" w16cid:durableId="1174298856">
    <w:abstractNumId w:val="33"/>
  </w:num>
  <w:num w:numId="27" w16cid:durableId="1394353819">
    <w:abstractNumId w:val="7"/>
  </w:num>
  <w:num w:numId="28" w16cid:durableId="1458140325">
    <w:abstractNumId w:val="30"/>
  </w:num>
  <w:num w:numId="29" w16cid:durableId="671101271">
    <w:abstractNumId w:val="16"/>
  </w:num>
  <w:num w:numId="30" w16cid:durableId="1363093808">
    <w:abstractNumId w:val="2"/>
  </w:num>
  <w:num w:numId="31" w16cid:durableId="98529759">
    <w:abstractNumId w:val="25"/>
  </w:num>
  <w:num w:numId="32" w16cid:durableId="1772701872">
    <w:abstractNumId w:val="17"/>
  </w:num>
  <w:num w:numId="33" w16cid:durableId="259026535">
    <w:abstractNumId w:val="15"/>
  </w:num>
  <w:num w:numId="34" w16cid:durableId="177428123">
    <w:abstractNumId w:val="3"/>
  </w:num>
  <w:num w:numId="35" w16cid:durableId="1788237626">
    <w:abstractNumId w:val="4"/>
  </w:num>
  <w:num w:numId="36" w16cid:durableId="1887444397">
    <w:abstractNumId w:val="14"/>
  </w:num>
  <w:num w:numId="37" w16cid:durableId="396245889">
    <w:abstractNumId w:val="9"/>
  </w:num>
  <w:num w:numId="38" w16cid:durableId="1161701113">
    <w:abstractNumId w:val="13"/>
  </w:num>
  <w:num w:numId="39" w16cid:durableId="558828782">
    <w:abstractNumId w:val="22"/>
  </w:num>
  <w:num w:numId="40" w16cid:durableId="1916279624">
    <w:abstractNumId w:val="29"/>
  </w:num>
  <w:num w:numId="41" w16cid:durableId="1181044548">
    <w:abstractNumId w:val="18"/>
  </w:num>
  <w:num w:numId="42" w16cid:durableId="736435240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2F31"/>
    <w:rsid w:val="00123A91"/>
    <w:rsid w:val="0012641E"/>
    <w:rsid w:val="00126629"/>
    <w:rsid w:val="001275B4"/>
    <w:rsid w:val="00135ACF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0BF1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06B0"/>
    <w:rsid w:val="00551A46"/>
    <w:rsid w:val="005532C7"/>
    <w:rsid w:val="00553B7E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00AA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D55F8"/>
    <w:rsid w:val="006E2028"/>
    <w:rsid w:val="006E57BC"/>
    <w:rsid w:val="006E5CB8"/>
    <w:rsid w:val="006E7653"/>
    <w:rsid w:val="006F13A4"/>
    <w:rsid w:val="007001AE"/>
    <w:rsid w:val="00726104"/>
    <w:rsid w:val="007262DB"/>
    <w:rsid w:val="00730274"/>
    <w:rsid w:val="00731D06"/>
    <w:rsid w:val="00732524"/>
    <w:rsid w:val="00733222"/>
    <w:rsid w:val="00737181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175F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E4DB1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87FE2"/>
    <w:rsid w:val="0089105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272BD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73F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CF629D"/>
    <w:rsid w:val="00D032DD"/>
    <w:rsid w:val="00D05A6D"/>
    <w:rsid w:val="00D14310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5676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00E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C6D00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5C8D8C76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80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17</cp:revision>
  <cp:lastPrinted>2023-04-12T14:04:00Z</cp:lastPrinted>
  <dcterms:created xsi:type="dcterms:W3CDTF">2024-02-15T14:56:00Z</dcterms:created>
  <dcterms:modified xsi:type="dcterms:W3CDTF">2026-08-21T14:18:00Z</dcterms:modified>
</cp:coreProperties>
</file>