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165/2026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21 de agosto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DFC2FCD" w14:textId="77777777" w:rsidR="00B97F7C" w:rsidRDefault="00B97F7C" w:rsidP="00B97F7C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EC2B0FF" w14:textId="77777777" w:rsidR="00B97F7C" w:rsidRDefault="00B97F7C" w:rsidP="00B97F7C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E0D2BA3" w14:textId="77777777" w:rsidR="00B97F7C" w:rsidRDefault="00B97F7C" w:rsidP="00B97F7C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2A4FCF94" w14:textId="77777777" w:rsidR="00B97F7C" w:rsidRDefault="00B97F7C" w:rsidP="00B97F7C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52DB1F8E" w14:textId="77777777" w:rsidR="00B97F7C" w:rsidRDefault="00B97F7C" w:rsidP="00B97F7C">
      <w:pPr>
        <w:tabs>
          <w:tab w:val="left" w:pos="4820"/>
        </w:tabs>
        <w:jc w:val="both"/>
        <w:rPr>
          <w:iCs/>
        </w:rPr>
      </w:pPr>
    </w:p>
    <w:p w14:paraId="3B566CAB" w14:textId="77777777" w:rsidR="00B97F7C" w:rsidRDefault="00B97F7C" w:rsidP="00B97F7C">
      <w:pPr>
        <w:tabs>
          <w:tab w:val="left" w:pos="4820"/>
        </w:tabs>
        <w:jc w:val="both"/>
        <w:rPr>
          <w:iCs/>
        </w:rPr>
      </w:pPr>
    </w:p>
    <w:p w14:paraId="7D93AD0A" w14:textId="77777777" w:rsidR="00B97F7C" w:rsidRDefault="00B97F7C" w:rsidP="00B97F7C">
      <w:pPr>
        <w:tabs>
          <w:tab w:val="left" w:pos="4820"/>
        </w:tabs>
        <w:jc w:val="both"/>
        <w:rPr>
          <w:iCs/>
        </w:rPr>
      </w:pPr>
    </w:p>
    <w:p w14:paraId="25625F6E" w14:textId="77777777" w:rsidR="00B97F7C" w:rsidRDefault="00B97F7C" w:rsidP="00B97F7C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49F3D01C" w14:textId="77777777" w:rsidR="00B97F7C" w:rsidRDefault="00B97F7C" w:rsidP="00B97F7C">
      <w:pPr>
        <w:tabs>
          <w:tab w:val="left" w:pos="4820"/>
        </w:tabs>
        <w:rPr>
          <w:iCs/>
        </w:rPr>
      </w:pPr>
    </w:p>
    <w:p w14:paraId="29839126" w14:textId="77777777" w:rsidR="00B97F7C" w:rsidRDefault="00B97F7C" w:rsidP="00B97F7C">
      <w:pPr>
        <w:tabs>
          <w:tab w:val="left" w:pos="4820"/>
        </w:tabs>
        <w:rPr>
          <w:iCs/>
        </w:rPr>
      </w:pPr>
    </w:p>
    <w:p w14:paraId="37642384" w14:textId="77777777" w:rsidR="00B97F7C" w:rsidRDefault="00B97F7C" w:rsidP="00B97F7C">
      <w:pPr>
        <w:tabs>
          <w:tab w:val="left" w:pos="4820"/>
        </w:tabs>
        <w:rPr>
          <w:iCs/>
        </w:rPr>
      </w:pPr>
    </w:p>
    <w:p w14:paraId="17B34816" w14:textId="77777777" w:rsidR="00B97F7C" w:rsidRDefault="00B97F7C" w:rsidP="00B97F7C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53E13242" w14:textId="77777777" w:rsidR="00B97F7C" w:rsidRDefault="00B97F7C" w:rsidP="00B97F7C">
      <w:pPr>
        <w:tabs>
          <w:tab w:val="left" w:pos="4820"/>
        </w:tabs>
        <w:ind w:firstLine="1418"/>
        <w:jc w:val="both"/>
        <w:rPr>
          <w:iCs/>
        </w:rPr>
      </w:pPr>
    </w:p>
    <w:p w14:paraId="0151E5A6" w14:textId="77777777" w:rsidR="00B97F7C" w:rsidRDefault="00B97F7C" w:rsidP="00B97F7C">
      <w:pPr>
        <w:tabs>
          <w:tab w:val="left" w:pos="4820"/>
        </w:tabs>
        <w:ind w:firstLine="1418"/>
        <w:jc w:val="both"/>
        <w:rPr>
          <w:iCs/>
        </w:rPr>
      </w:pPr>
    </w:p>
    <w:p w14:paraId="3DE3B259" w14:textId="77777777" w:rsidR="00B97F7C" w:rsidRDefault="00B97F7C" w:rsidP="00B97F7C">
      <w:pPr>
        <w:tabs>
          <w:tab w:val="left" w:pos="4820"/>
        </w:tabs>
        <w:ind w:firstLine="1418"/>
        <w:jc w:val="both"/>
        <w:rPr>
          <w:iCs/>
        </w:rPr>
      </w:pPr>
    </w:p>
    <w:p w14:paraId="633DDE24" w14:textId="4FE51D9F" w:rsidR="00B97F7C" w:rsidRDefault="00B97F7C" w:rsidP="00B97F7C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>Autógrafos de Lei nº 9</w:t>
      </w:r>
      <w:r>
        <w:rPr>
          <w:rStyle w:val="Forte"/>
          <w:b w:val="0"/>
          <w:bCs w:val="0"/>
        </w:rPr>
        <w:t>9</w:t>
      </w:r>
      <w:r>
        <w:rPr>
          <w:rStyle w:val="Forte"/>
          <w:b w:val="0"/>
          <w:bCs w:val="0"/>
        </w:rPr>
        <w:t xml:space="preserve">/2026 a </w:t>
      </w:r>
      <w:r>
        <w:rPr>
          <w:rStyle w:val="Forte"/>
          <w:b w:val="0"/>
          <w:bCs w:val="0"/>
        </w:rPr>
        <w:t>101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>
        <w:rPr>
          <w:rStyle w:val="Forte"/>
          <w:b w:val="0"/>
          <w:bCs w:val="0"/>
        </w:rPr>
        <w:t>2</w:t>
      </w:r>
      <w:r>
        <w:rPr>
          <w:rStyle w:val="Forte"/>
          <w:b w:val="0"/>
          <w:bCs w:val="0"/>
        </w:rPr>
        <w:t>7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>
        <w:rPr>
          <w:b/>
          <w:bCs/>
        </w:rPr>
        <w:t xml:space="preserve"> </w:t>
      </w:r>
      <w:r>
        <w:rPr>
          <w:rStyle w:val="Forte"/>
          <w:b w:val="0"/>
          <w:bCs w:val="0"/>
        </w:rPr>
        <w:t>21</w:t>
      </w:r>
      <w:r>
        <w:rPr>
          <w:rStyle w:val="Forte"/>
          <w:b w:val="0"/>
          <w:bCs w:val="0"/>
        </w:rPr>
        <w:t xml:space="preserve"> de </w:t>
      </w:r>
      <w:r>
        <w:rPr>
          <w:rStyle w:val="Forte"/>
          <w:b w:val="0"/>
          <w:bCs w:val="0"/>
        </w:rPr>
        <w:t>agosto</w:t>
      </w:r>
      <w:r>
        <w:rPr>
          <w:rStyle w:val="Forte"/>
          <w:b w:val="0"/>
          <w:bCs w:val="0"/>
        </w:rPr>
        <w:t xml:space="preserve"> de</w:t>
      </w:r>
      <w:r>
        <w:rPr>
          <w:rStyle w:val="Forte"/>
        </w:rPr>
        <w:t xml:space="preserve"> </w:t>
      </w:r>
      <w:r>
        <w:rPr>
          <w:rStyle w:val="Forte"/>
          <w:b w:val="0"/>
          <w:bCs w:val="0"/>
        </w:rPr>
        <w:t>2026</w:t>
      </w:r>
      <w:r>
        <w:t>.</w:t>
      </w:r>
    </w:p>
    <w:p w14:paraId="57800044" w14:textId="77777777" w:rsidR="00B97F7C" w:rsidRDefault="00B97F7C" w:rsidP="00B97F7C">
      <w:pPr>
        <w:tabs>
          <w:tab w:val="left" w:pos="4820"/>
        </w:tabs>
        <w:ind w:firstLine="1418"/>
        <w:jc w:val="both"/>
        <w:rPr>
          <w:iCs/>
        </w:rPr>
      </w:pPr>
    </w:p>
    <w:p w14:paraId="64970DD6" w14:textId="77777777" w:rsidR="00B97F7C" w:rsidRDefault="00B97F7C" w:rsidP="00B97F7C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11FAC27B" w14:textId="77777777" w:rsidR="00B97F7C" w:rsidRDefault="00B97F7C" w:rsidP="00B97F7C">
      <w:pPr>
        <w:tabs>
          <w:tab w:val="left" w:pos="4820"/>
        </w:tabs>
        <w:jc w:val="both"/>
        <w:rPr>
          <w:iCs/>
        </w:rPr>
      </w:pPr>
    </w:p>
    <w:p w14:paraId="5C03A633" w14:textId="77777777" w:rsidR="00B97F7C" w:rsidRDefault="00B97F7C" w:rsidP="00B97F7C">
      <w:pPr>
        <w:tabs>
          <w:tab w:val="left" w:pos="1418"/>
        </w:tabs>
        <w:jc w:val="both"/>
        <w:rPr>
          <w:iCs/>
        </w:rPr>
      </w:pPr>
    </w:p>
    <w:p w14:paraId="130BD13D" w14:textId="77777777" w:rsidR="00B97F7C" w:rsidRDefault="00B97F7C" w:rsidP="00B97F7C">
      <w:pPr>
        <w:tabs>
          <w:tab w:val="left" w:pos="1418"/>
        </w:tabs>
        <w:jc w:val="both"/>
        <w:rPr>
          <w:iCs/>
        </w:rPr>
      </w:pPr>
    </w:p>
    <w:p w14:paraId="191918D1" w14:textId="4766DB6A" w:rsidR="002A1E6C" w:rsidRDefault="00B97F7C" w:rsidP="00B97F7C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876D3" w14:textId="77777777" w:rsidR="0010271B" w:rsidRDefault="0010271B">
      <w:r>
        <w:separator/>
      </w:r>
    </w:p>
  </w:endnote>
  <w:endnote w:type="continuationSeparator" w:id="0">
    <w:p w14:paraId="6309A6BA" w14:textId="77777777" w:rsidR="0010271B" w:rsidRDefault="0010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C53E9" w14:textId="77777777" w:rsidR="0010271B" w:rsidRDefault="0010271B">
      <w:r>
        <w:separator/>
      </w:r>
    </w:p>
  </w:footnote>
  <w:footnote w:type="continuationSeparator" w:id="0">
    <w:p w14:paraId="53FB793B" w14:textId="77777777" w:rsidR="0010271B" w:rsidRDefault="0010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1D3488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817834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6AC2F2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E681696" w:tentative="1">
      <w:start w:val="1"/>
      <w:numFmt w:val="lowerLetter"/>
      <w:lvlText w:val="%2."/>
      <w:lvlJc w:val="left"/>
      <w:pPr>
        <w:ind w:left="1440" w:hanging="360"/>
      </w:pPr>
    </w:lvl>
    <w:lvl w:ilvl="2" w:tplc="E5CC709E" w:tentative="1">
      <w:start w:val="1"/>
      <w:numFmt w:val="lowerRoman"/>
      <w:lvlText w:val="%3."/>
      <w:lvlJc w:val="right"/>
      <w:pPr>
        <w:ind w:left="2160" w:hanging="180"/>
      </w:pPr>
    </w:lvl>
    <w:lvl w:ilvl="3" w:tplc="0058906E" w:tentative="1">
      <w:start w:val="1"/>
      <w:numFmt w:val="decimal"/>
      <w:lvlText w:val="%4."/>
      <w:lvlJc w:val="left"/>
      <w:pPr>
        <w:ind w:left="2880" w:hanging="360"/>
      </w:pPr>
    </w:lvl>
    <w:lvl w:ilvl="4" w:tplc="55ECC1EA" w:tentative="1">
      <w:start w:val="1"/>
      <w:numFmt w:val="lowerLetter"/>
      <w:lvlText w:val="%5."/>
      <w:lvlJc w:val="left"/>
      <w:pPr>
        <w:ind w:left="3600" w:hanging="360"/>
      </w:pPr>
    </w:lvl>
    <w:lvl w:ilvl="5" w:tplc="A56C9772" w:tentative="1">
      <w:start w:val="1"/>
      <w:numFmt w:val="lowerRoman"/>
      <w:lvlText w:val="%6."/>
      <w:lvlJc w:val="right"/>
      <w:pPr>
        <w:ind w:left="4320" w:hanging="180"/>
      </w:pPr>
    </w:lvl>
    <w:lvl w:ilvl="6" w:tplc="8C56423C" w:tentative="1">
      <w:start w:val="1"/>
      <w:numFmt w:val="decimal"/>
      <w:lvlText w:val="%7."/>
      <w:lvlJc w:val="left"/>
      <w:pPr>
        <w:ind w:left="5040" w:hanging="360"/>
      </w:pPr>
    </w:lvl>
    <w:lvl w:ilvl="7" w:tplc="8CBA46BA" w:tentative="1">
      <w:start w:val="1"/>
      <w:numFmt w:val="lowerLetter"/>
      <w:lvlText w:val="%8."/>
      <w:lvlJc w:val="left"/>
      <w:pPr>
        <w:ind w:left="5760" w:hanging="360"/>
      </w:pPr>
    </w:lvl>
    <w:lvl w:ilvl="8" w:tplc="AF446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2400580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004BA1A" w:tentative="1">
      <w:start w:val="1"/>
      <w:numFmt w:val="lowerLetter"/>
      <w:lvlText w:val="%2."/>
      <w:lvlJc w:val="left"/>
      <w:pPr>
        <w:ind w:left="1440" w:hanging="360"/>
      </w:pPr>
    </w:lvl>
    <w:lvl w:ilvl="2" w:tplc="031C89D0" w:tentative="1">
      <w:start w:val="1"/>
      <w:numFmt w:val="lowerRoman"/>
      <w:lvlText w:val="%3."/>
      <w:lvlJc w:val="right"/>
      <w:pPr>
        <w:ind w:left="2160" w:hanging="180"/>
      </w:pPr>
    </w:lvl>
    <w:lvl w:ilvl="3" w:tplc="754C5C04" w:tentative="1">
      <w:start w:val="1"/>
      <w:numFmt w:val="decimal"/>
      <w:lvlText w:val="%4."/>
      <w:lvlJc w:val="left"/>
      <w:pPr>
        <w:ind w:left="2880" w:hanging="360"/>
      </w:pPr>
    </w:lvl>
    <w:lvl w:ilvl="4" w:tplc="656A1C2E" w:tentative="1">
      <w:start w:val="1"/>
      <w:numFmt w:val="lowerLetter"/>
      <w:lvlText w:val="%5."/>
      <w:lvlJc w:val="left"/>
      <w:pPr>
        <w:ind w:left="3600" w:hanging="360"/>
      </w:pPr>
    </w:lvl>
    <w:lvl w:ilvl="5" w:tplc="6CFA0C32" w:tentative="1">
      <w:start w:val="1"/>
      <w:numFmt w:val="lowerRoman"/>
      <w:lvlText w:val="%6."/>
      <w:lvlJc w:val="right"/>
      <w:pPr>
        <w:ind w:left="4320" w:hanging="180"/>
      </w:pPr>
    </w:lvl>
    <w:lvl w:ilvl="6" w:tplc="4684BA92" w:tentative="1">
      <w:start w:val="1"/>
      <w:numFmt w:val="decimal"/>
      <w:lvlText w:val="%7."/>
      <w:lvlJc w:val="left"/>
      <w:pPr>
        <w:ind w:left="5040" w:hanging="360"/>
      </w:pPr>
    </w:lvl>
    <w:lvl w:ilvl="7" w:tplc="287ED906" w:tentative="1">
      <w:start w:val="1"/>
      <w:numFmt w:val="lowerLetter"/>
      <w:lvlText w:val="%8."/>
      <w:lvlJc w:val="left"/>
      <w:pPr>
        <w:ind w:left="5760" w:hanging="360"/>
      </w:pPr>
    </w:lvl>
    <w:lvl w:ilvl="8" w:tplc="77BA9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29679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96C7CEE" w:tentative="1">
      <w:start w:val="1"/>
      <w:numFmt w:val="lowerLetter"/>
      <w:lvlText w:val="%2."/>
      <w:lvlJc w:val="left"/>
      <w:pPr>
        <w:ind w:left="1440" w:hanging="360"/>
      </w:pPr>
    </w:lvl>
    <w:lvl w:ilvl="2" w:tplc="3A8C6A2A" w:tentative="1">
      <w:start w:val="1"/>
      <w:numFmt w:val="lowerRoman"/>
      <w:lvlText w:val="%3."/>
      <w:lvlJc w:val="right"/>
      <w:pPr>
        <w:ind w:left="2160" w:hanging="180"/>
      </w:pPr>
    </w:lvl>
    <w:lvl w:ilvl="3" w:tplc="443C2034" w:tentative="1">
      <w:start w:val="1"/>
      <w:numFmt w:val="decimal"/>
      <w:lvlText w:val="%4."/>
      <w:lvlJc w:val="left"/>
      <w:pPr>
        <w:ind w:left="2880" w:hanging="360"/>
      </w:pPr>
    </w:lvl>
    <w:lvl w:ilvl="4" w:tplc="C210624A" w:tentative="1">
      <w:start w:val="1"/>
      <w:numFmt w:val="lowerLetter"/>
      <w:lvlText w:val="%5."/>
      <w:lvlJc w:val="left"/>
      <w:pPr>
        <w:ind w:left="3600" w:hanging="360"/>
      </w:pPr>
    </w:lvl>
    <w:lvl w:ilvl="5" w:tplc="4760C30A" w:tentative="1">
      <w:start w:val="1"/>
      <w:numFmt w:val="lowerRoman"/>
      <w:lvlText w:val="%6."/>
      <w:lvlJc w:val="right"/>
      <w:pPr>
        <w:ind w:left="4320" w:hanging="180"/>
      </w:pPr>
    </w:lvl>
    <w:lvl w:ilvl="6" w:tplc="F7AE5E26" w:tentative="1">
      <w:start w:val="1"/>
      <w:numFmt w:val="decimal"/>
      <w:lvlText w:val="%7."/>
      <w:lvlJc w:val="left"/>
      <w:pPr>
        <w:ind w:left="5040" w:hanging="360"/>
      </w:pPr>
    </w:lvl>
    <w:lvl w:ilvl="7" w:tplc="2FD2D4FA" w:tentative="1">
      <w:start w:val="1"/>
      <w:numFmt w:val="lowerLetter"/>
      <w:lvlText w:val="%8."/>
      <w:lvlJc w:val="left"/>
      <w:pPr>
        <w:ind w:left="5760" w:hanging="360"/>
      </w:pPr>
    </w:lvl>
    <w:lvl w:ilvl="8" w:tplc="07582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2B605D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816744E" w:tentative="1">
      <w:start w:val="1"/>
      <w:numFmt w:val="lowerLetter"/>
      <w:lvlText w:val="%2."/>
      <w:lvlJc w:val="left"/>
      <w:pPr>
        <w:ind w:left="1440" w:hanging="360"/>
      </w:pPr>
    </w:lvl>
    <w:lvl w:ilvl="2" w:tplc="6248DFDA" w:tentative="1">
      <w:start w:val="1"/>
      <w:numFmt w:val="lowerRoman"/>
      <w:lvlText w:val="%3."/>
      <w:lvlJc w:val="right"/>
      <w:pPr>
        <w:ind w:left="2160" w:hanging="180"/>
      </w:pPr>
    </w:lvl>
    <w:lvl w:ilvl="3" w:tplc="3738D534" w:tentative="1">
      <w:start w:val="1"/>
      <w:numFmt w:val="decimal"/>
      <w:lvlText w:val="%4."/>
      <w:lvlJc w:val="left"/>
      <w:pPr>
        <w:ind w:left="2880" w:hanging="360"/>
      </w:pPr>
    </w:lvl>
    <w:lvl w:ilvl="4" w:tplc="C8BA2D36" w:tentative="1">
      <w:start w:val="1"/>
      <w:numFmt w:val="lowerLetter"/>
      <w:lvlText w:val="%5."/>
      <w:lvlJc w:val="left"/>
      <w:pPr>
        <w:ind w:left="3600" w:hanging="360"/>
      </w:pPr>
    </w:lvl>
    <w:lvl w:ilvl="5" w:tplc="EB026B42" w:tentative="1">
      <w:start w:val="1"/>
      <w:numFmt w:val="lowerRoman"/>
      <w:lvlText w:val="%6."/>
      <w:lvlJc w:val="right"/>
      <w:pPr>
        <w:ind w:left="4320" w:hanging="180"/>
      </w:pPr>
    </w:lvl>
    <w:lvl w:ilvl="6" w:tplc="43962A60" w:tentative="1">
      <w:start w:val="1"/>
      <w:numFmt w:val="decimal"/>
      <w:lvlText w:val="%7."/>
      <w:lvlJc w:val="left"/>
      <w:pPr>
        <w:ind w:left="5040" w:hanging="360"/>
      </w:pPr>
    </w:lvl>
    <w:lvl w:ilvl="7" w:tplc="28B28642" w:tentative="1">
      <w:start w:val="1"/>
      <w:numFmt w:val="lowerLetter"/>
      <w:lvlText w:val="%8."/>
      <w:lvlJc w:val="left"/>
      <w:pPr>
        <w:ind w:left="5760" w:hanging="360"/>
      </w:pPr>
    </w:lvl>
    <w:lvl w:ilvl="8" w:tplc="F1BA04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45C4C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5400F6" w:tentative="1">
      <w:start w:val="1"/>
      <w:numFmt w:val="lowerLetter"/>
      <w:lvlText w:val="%2."/>
      <w:lvlJc w:val="left"/>
      <w:pPr>
        <w:ind w:left="1440" w:hanging="360"/>
      </w:pPr>
    </w:lvl>
    <w:lvl w:ilvl="2" w:tplc="2F0A1A8A" w:tentative="1">
      <w:start w:val="1"/>
      <w:numFmt w:val="lowerRoman"/>
      <w:lvlText w:val="%3."/>
      <w:lvlJc w:val="right"/>
      <w:pPr>
        <w:ind w:left="2160" w:hanging="180"/>
      </w:pPr>
    </w:lvl>
    <w:lvl w:ilvl="3" w:tplc="9836FAD4" w:tentative="1">
      <w:start w:val="1"/>
      <w:numFmt w:val="decimal"/>
      <w:lvlText w:val="%4."/>
      <w:lvlJc w:val="left"/>
      <w:pPr>
        <w:ind w:left="2880" w:hanging="360"/>
      </w:pPr>
    </w:lvl>
    <w:lvl w:ilvl="4" w:tplc="2438FEB4" w:tentative="1">
      <w:start w:val="1"/>
      <w:numFmt w:val="lowerLetter"/>
      <w:lvlText w:val="%5."/>
      <w:lvlJc w:val="left"/>
      <w:pPr>
        <w:ind w:left="3600" w:hanging="360"/>
      </w:pPr>
    </w:lvl>
    <w:lvl w:ilvl="5" w:tplc="ED34A1C6" w:tentative="1">
      <w:start w:val="1"/>
      <w:numFmt w:val="lowerRoman"/>
      <w:lvlText w:val="%6."/>
      <w:lvlJc w:val="right"/>
      <w:pPr>
        <w:ind w:left="4320" w:hanging="180"/>
      </w:pPr>
    </w:lvl>
    <w:lvl w:ilvl="6" w:tplc="992816E2" w:tentative="1">
      <w:start w:val="1"/>
      <w:numFmt w:val="decimal"/>
      <w:lvlText w:val="%7."/>
      <w:lvlJc w:val="left"/>
      <w:pPr>
        <w:ind w:left="5040" w:hanging="360"/>
      </w:pPr>
    </w:lvl>
    <w:lvl w:ilvl="7" w:tplc="3640A796" w:tentative="1">
      <w:start w:val="1"/>
      <w:numFmt w:val="lowerLetter"/>
      <w:lvlText w:val="%8."/>
      <w:lvlJc w:val="left"/>
      <w:pPr>
        <w:ind w:left="5760" w:hanging="360"/>
      </w:pPr>
    </w:lvl>
    <w:lvl w:ilvl="8" w:tplc="BCAA65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0F14E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FEB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0274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54C7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4A3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B8E4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E29B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78F2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721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611CF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A866F6" w:tentative="1">
      <w:start w:val="1"/>
      <w:numFmt w:val="lowerLetter"/>
      <w:lvlText w:val="%2."/>
      <w:lvlJc w:val="left"/>
      <w:pPr>
        <w:ind w:left="1440" w:hanging="360"/>
      </w:pPr>
    </w:lvl>
    <w:lvl w:ilvl="2" w:tplc="587AC2A6" w:tentative="1">
      <w:start w:val="1"/>
      <w:numFmt w:val="lowerRoman"/>
      <w:lvlText w:val="%3."/>
      <w:lvlJc w:val="right"/>
      <w:pPr>
        <w:ind w:left="2160" w:hanging="180"/>
      </w:pPr>
    </w:lvl>
    <w:lvl w:ilvl="3" w:tplc="CD026C14" w:tentative="1">
      <w:start w:val="1"/>
      <w:numFmt w:val="decimal"/>
      <w:lvlText w:val="%4."/>
      <w:lvlJc w:val="left"/>
      <w:pPr>
        <w:ind w:left="2880" w:hanging="360"/>
      </w:pPr>
    </w:lvl>
    <w:lvl w:ilvl="4" w:tplc="B7B664E6" w:tentative="1">
      <w:start w:val="1"/>
      <w:numFmt w:val="lowerLetter"/>
      <w:lvlText w:val="%5."/>
      <w:lvlJc w:val="left"/>
      <w:pPr>
        <w:ind w:left="3600" w:hanging="360"/>
      </w:pPr>
    </w:lvl>
    <w:lvl w:ilvl="5" w:tplc="2102C594" w:tentative="1">
      <w:start w:val="1"/>
      <w:numFmt w:val="lowerRoman"/>
      <w:lvlText w:val="%6."/>
      <w:lvlJc w:val="right"/>
      <w:pPr>
        <w:ind w:left="4320" w:hanging="180"/>
      </w:pPr>
    </w:lvl>
    <w:lvl w:ilvl="6" w:tplc="67E67F5E" w:tentative="1">
      <w:start w:val="1"/>
      <w:numFmt w:val="decimal"/>
      <w:lvlText w:val="%7."/>
      <w:lvlJc w:val="left"/>
      <w:pPr>
        <w:ind w:left="5040" w:hanging="360"/>
      </w:pPr>
    </w:lvl>
    <w:lvl w:ilvl="7" w:tplc="D884DC6A" w:tentative="1">
      <w:start w:val="1"/>
      <w:numFmt w:val="lowerLetter"/>
      <w:lvlText w:val="%8."/>
      <w:lvlJc w:val="left"/>
      <w:pPr>
        <w:ind w:left="5760" w:hanging="360"/>
      </w:pPr>
    </w:lvl>
    <w:lvl w:ilvl="8" w:tplc="81368F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55EF6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7A4FC7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6AE1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1C59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C604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EE6A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F28A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E8E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3A62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BB509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CC56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B266F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8CC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C618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F4000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C62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F4B1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1EEA8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FB36DFF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6E5E9420">
      <w:start w:val="1"/>
      <w:numFmt w:val="lowerLetter"/>
      <w:lvlText w:val="%2."/>
      <w:lvlJc w:val="left"/>
      <w:pPr>
        <w:ind w:left="1364" w:hanging="360"/>
      </w:pPr>
    </w:lvl>
    <w:lvl w:ilvl="2" w:tplc="06C880B2">
      <w:start w:val="1"/>
      <w:numFmt w:val="lowerRoman"/>
      <w:lvlText w:val="%3."/>
      <w:lvlJc w:val="right"/>
      <w:pPr>
        <w:ind w:left="2084" w:hanging="180"/>
      </w:pPr>
    </w:lvl>
    <w:lvl w:ilvl="3" w:tplc="A16405C8">
      <w:start w:val="1"/>
      <w:numFmt w:val="decimal"/>
      <w:lvlText w:val="%4."/>
      <w:lvlJc w:val="left"/>
      <w:pPr>
        <w:ind w:left="2804" w:hanging="360"/>
      </w:pPr>
    </w:lvl>
    <w:lvl w:ilvl="4" w:tplc="106453EE">
      <w:start w:val="1"/>
      <w:numFmt w:val="lowerLetter"/>
      <w:lvlText w:val="%5."/>
      <w:lvlJc w:val="left"/>
      <w:pPr>
        <w:ind w:left="3524" w:hanging="360"/>
      </w:pPr>
    </w:lvl>
    <w:lvl w:ilvl="5" w:tplc="55143332">
      <w:start w:val="1"/>
      <w:numFmt w:val="lowerRoman"/>
      <w:lvlText w:val="%6."/>
      <w:lvlJc w:val="right"/>
      <w:pPr>
        <w:ind w:left="4244" w:hanging="180"/>
      </w:pPr>
    </w:lvl>
    <w:lvl w:ilvl="6" w:tplc="63E23862">
      <w:start w:val="1"/>
      <w:numFmt w:val="decimal"/>
      <w:lvlText w:val="%7."/>
      <w:lvlJc w:val="left"/>
      <w:pPr>
        <w:ind w:left="4964" w:hanging="360"/>
      </w:pPr>
    </w:lvl>
    <w:lvl w:ilvl="7" w:tplc="575A80FE">
      <w:start w:val="1"/>
      <w:numFmt w:val="lowerLetter"/>
      <w:lvlText w:val="%8."/>
      <w:lvlJc w:val="left"/>
      <w:pPr>
        <w:ind w:left="5684" w:hanging="360"/>
      </w:pPr>
    </w:lvl>
    <w:lvl w:ilvl="8" w:tplc="3612D0B2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8CDEC39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E9CB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9CDF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E023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842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AAF1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7CDC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5023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36B0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64DA7E8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23E3F4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CE071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9C271D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66C484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C146AD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AC6E5F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134B66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F2873A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729C441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06EBC0E" w:tentative="1">
      <w:start w:val="1"/>
      <w:numFmt w:val="lowerLetter"/>
      <w:lvlText w:val="%2."/>
      <w:lvlJc w:val="left"/>
      <w:pPr>
        <w:ind w:left="1440" w:hanging="360"/>
      </w:pPr>
    </w:lvl>
    <w:lvl w:ilvl="2" w:tplc="147A030E" w:tentative="1">
      <w:start w:val="1"/>
      <w:numFmt w:val="lowerRoman"/>
      <w:lvlText w:val="%3."/>
      <w:lvlJc w:val="right"/>
      <w:pPr>
        <w:ind w:left="2160" w:hanging="180"/>
      </w:pPr>
    </w:lvl>
    <w:lvl w:ilvl="3" w:tplc="92CE4B0A" w:tentative="1">
      <w:start w:val="1"/>
      <w:numFmt w:val="decimal"/>
      <w:lvlText w:val="%4."/>
      <w:lvlJc w:val="left"/>
      <w:pPr>
        <w:ind w:left="2880" w:hanging="360"/>
      </w:pPr>
    </w:lvl>
    <w:lvl w:ilvl="4" w:tplc="2B502394" w:tentative="1">
      <w:start w:val="1"/>
      <w:numFmt w:val="lowerLetter"/>
      <w:lvlText w:val="%5."/>
      <w:lvlJc w:val="left"/>
      <w:pPr>
        <w:ind w:left="3600" w:hanging="360"/>
      </w:pPr>
    </w:lvl>
    <w:lvl w:ilvl="5" w:tplc="5C50C8D8" w:tentative="1">
      <w:start w:val="1"/>
      <w:numFmt w:val="lowerRoman"/>
      <w:lvlText w:val="%6."/>
      <w:lvlJc w:val="right"/>
      <w:pPr>
        <w:ind w:left="4320" w:hanging="180"/>
      </w:pPr>
    </w:lvl>
    <w:lvl w:ilvl="6" w:tplc="BA2E148C" w:tentative="1">
      <w:start w:val="1"/>
      <w:numFmt w:val="decimal"/>
      <w:lvlText w:val="%7."/>
      <w:lvlJc w:val="left"/>
      <w:pPr>
        <w:ind w:left="5040" w:hanging="360"/>
      </w:pPr>
    </w:lvl>
    <w:lvl w:ilvl="7" w:tplc="7CC061BE" w:tentative="1">
      <w:start w:val="1"/>
      <w:numFmt w:val="lowerLetter"/>
      <w:lvlText w:val="%8."/>
      <w:lvlJc w:val="left"/>
      <w:pPr>
        <w:ind w:left="5760" w:hanging="360"/>
      </w:pPr>
    </w:lvl>
    <w:lvl w:ilvl="8" w:tplc="310AD0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96C8F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76814FC" w:tentative="1">
      <w:start w:val="1"/>
      <w:numFmt w:val="lowerLetter"/>
      <w:lvlText w:val="%2."/>
      <w:lvlJc w:val="left"/>
      <w:pPr>
        <w:ind w:left="1440" w:hanging="360"/>
      </w:pPr>
    </w:lvl>
    <w:lvl w:ilvl="2" w:tplc="8B0A8072" w:tentative="1">
      <w:start w:val="1"/>
      <w:numFmt w:val="lowerRoman"/>
      <w:lvlText w:val="%3."/>
      <w:lvlJc w:val="right"/>
      <w:pPr>
        <w:ind w:left="2160" w:hanging="180"/>
      </w:pPr>
    </w:lvl>
    <w:lvl w:ilvl="3" w:tplc="01383D30" w:tentative="1">
      <w:start w:val="1"/>
      <w:numFmt w:val="decimal"/>
      <w:lvlText w:val="%4."/>
      <w:lvlJc w:val="left"/>
      <w:pPr>
        <w:ind w:left="2880" w:hanging="360"/>
      </w:pPr>
    </w:lvl>
    <w:lvl w:ilvl="4" w:tplc="CE12165C" w:tentative="1">
      <w:start w:val="1"/>
      <w:numFmt w:val="lowerLetter"/>
      <w:lvlText w:val="%5."/>
      <w:lvlJc w:val="left"/>
      <w:pPr>
        <w:ind w:left="3600" w:hanging="360"/>
      </w:pPr>
    </w:lvl>
    <w:lvl w:ilvl="5" w:tplc="36B409FC" w:tentative="1">
      <w:start w:val="1"/>
      <w:numFmt w:val="lowerRoman"/>
      <w:lvlText w:val="%6."/>
      <w:lvlJc w:val="right"/>
      <w:pPr>
        <w:ind w:left="4320" w:hanging="180"/>
      </w:pPr>
    </w:lvl>
    <w:lvl w:ilvl="6" w:tplc="43D0E7D4" w:tentative="1">
      <w:start w:val="1"/>
      <w:numFmt w:val="decimal"/>
      <w:lvlText w:val="%7."/>
      <w:lvlJc w:val="left"/>
      <w:pPr>
        <w:ind w:left="5040" w:hanging="360"/>
      </w:pPr>
    </w:lvl>
    <w:lvl w:ilvl="7" w:tplc="6FBCFCFE" w:tentative="1">
      <w:start w:val="1"/>
      <w:numFmt w:val="lowerLetter"/>
      <w:lvlText w:val="%8."/>
      <w:lvlJc w:val="left"/>
      <w:pPr>
        <w:ind w:left="5760" w:hanging="360"/>
      </w:pPr>
    </w:lvl>
    <w:lvl w:ilvl="8" w:tplc="4320A9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2384D0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3506B56" w:tentative="1">
      <w:start w:val="1"/>
      <w:numFmt w:val="lowerLetter"/>
      <w:lvlText w:val="%2."/>
      <w:lvlJc w:val="left"/>
      <w:pPr>
        <w:ind w:left="1440" w:hanging="360"/>
      </w:pPr>
    </w:lvl>
    <w:lvl w:ilvl="2" w:tplc="24DC87DA" w:tentative="1">
      <w:start w:val="1"/>
      <w:numFmt w:val="lowerRoman"/>
      <w:lvlText w:val="%3."/>
      <w:lvlJc w:val="right"/>
      <w:pPr>
        <w:ind w:left="2160" w:hanging="180"/>
      </w:pPr>
    </w:lvl>
    <w:lvl w:ilvl="3" w:tplc="550C21A0" w:tentative="1">
      <w:start w:val="1"/>
      <w:numFmt w:val="decimal"/>
      <w:lvlText w:val="%4."/>
      <w:lvlJc w:val="left"/>
      <w:pPr>
        <w:ind w:left="2880" w:hanging="360"/>
      </w:pPr>
    </w:lvl>
    <w:lvl w:ilvl="4" w:tplc="3C2009CA" w:tentative="1">
      <w:start w:val="1"/>
      <w:numFmt w:val="lowerLetter"/>
      <w:lvlText w:val="%5."/>
      <w:lvlJc w:val="left"/>
      <w:pPr>
        <w:ind w:left="3600" w:hanging="360"/>
      </w:pPr>
    </w:lvl>
    <w:lvl w:ilvl="5" w:tplc="F364C758" w:tentative="1">
      <w:start w:val="1"/>
      <w:numFmt w:val="lowerRoman"/>
      <w:lvlText w:val="%6."/>
      <w:lvlJc w:val="right"/>
      <w:pPr>
        <w:ind w:left="4320" w:hanging="180"/>
      </w:pPr>
    </w:lvl>
    <w:lvl w:ilvl="6" w:tplc="F6140354" w:tentative="1">
      <w:start w:val="1"/>
      <w:numFmt w:val="decimal"/>
      <w:lvlText w:val="%7."/>
      <w:lvlJc w:val="left"/>
      <w:pPr>
        <w:ind w:left="5040" w:hanging="360"/>
      </w:pPr>
    </w:lvl>
    <w:lvl w:ilvl="7" w:tplc="13C48906" w:tentative="1">
      <w:start w:val="1"/>
      <w:numFmt w:val="lowerLetter"/>
      <w:lvlText w:val="%8."/>
      <w:lvlJc w:val="left"/>
      <w:pPr>
        <w:ind w:left="5760" w:hanging="360"/>
      </w:pPr>
    </w:lvl>
    <w:lvl w:ilvl="8" w:tplc="2F58AB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B6B82FE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05A008F8" w:tentative="1">
      <w:start w:val="1"/>
      <w:numFmt w:val="lowerLetter"/>
      <w:lvlText w:val="%2."/>
      <w:lvlJc w:val="left"/>
      <w:pPr>
        <w:ind w:left="1364" w:hanging="360"/>
      </w:pPr>
    </w:lvl>
    <w:lvl w:ilvl="2" w:tplc="6FD2321C" w:tentative="1">
      <w:start w:val="1"/>
      <w:numFmt w:val="lowerRoman"/>
      <w:lvlText w:val="%3."/>
      <w:lvlJc w:val="right"/>
      <w:pPr>
        <w:ind w:left="2084" w:hanging="180"/>
      </w:pPr>
    </w:lvl>
    <w:lvl w:ilvl="3" w:tplc="D42062F2" w:tentative="1">
      <w:start w:val="1"/>
      <w:numFmt w:val="decimal"/>
      <w:lvlText w:val="%4."/>
      <w:lvlJc w:val="left"/>
      <w:pPr>
        <w:ind w:left="2804" w:hanging="360"/>
      </w:pPr>
    </w:lvl>
    <w:lvl w:ilvl="4" w:tplc="5EE88818" w:tentative="1">
      <w:start w:val="1"/>
      <w:numFmt w:val="lowerLetter"/>
      <w:lvlText w:val="%5."/>
      <w:lvlJc w:val="left"/>
      <w:pPr>
        <w:ind w:left="3524" w:hanging="360"/>
      </w:pPr>
    </w:lvl>
    <w:lvl w:ilvl="5" w:tplc="AAF04880" w:tentative="1">
      <w:start w:val="1"/>
      <w:numFmt w:val="lowerRoman"/>
      <w:lvlText w:val="%6."/>
      <w:lvlJc w:val="right"/>
      <w:pPr>
        <w:ind w:left="4244" w:hanging="180"/>
      </w:pPr>
    </w:lvl>
    <w:lvl w:ilvl="6" w:tplc="B3ECEE46" w:tentative="1">
      <w:start w:val="1"/>
      <w:numFmt w:val="decimal"/>
      <w:lvlText w:val="%7."/>
      <w:lvlJc w:val="left"/>
      <w:pPr>
        <w:ind w:left="4964" w:hanging="360"/>
      </w:pPr>
    </w:lvl>
    <w:lvl w:ilvl="7" w:tplc="BD5021DA" w:tentative="1">
      <w:start w:val="1"/>
      <w:numFmt w:val="lowerLetter"/>
      <w:lvlText w:val="%8."/>
      <w:lvlJc w:val="left"/>
      <w:pPr>
        <w:ind w:left="5684" w:hanging="360"/>
      </w:pPr>
    </w:lvl>
    <w:lvl w:ilvl="8" w:tplc="2A74289A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143CA5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A7A4FF6" w:tentative="1">
      <w:start w:val="1"/>
      <w:numFmt w:val="lowerLetter"/>
      <w:lvlText w:val="%2."/>
      <w:lvlJc w:val="left"/>
      <w:pPr>
        <w:ind w:left="1440" w:hanging="360"/>
      </w:pPr>
    </w:lvl>
    <w:lvl w:ilvl="2" w:tplc="13CE415E" w:tentative="1">
      <w:start w:val="1"/>
      <w:numFmt w:val="lowerRoman"/>
      <w:lvlText w:val="%3."/>
      <w:lvlJc w:val="right"/>
      <w:pPr>
        <w:ind w:left="2160" w:hanging="180"/>
      </w:pPr>
    </w:lvl>
    <w:lvl w:ilvl="3" w:tplc="09BA87B0" w:tentative="1">
      <w:start w:val="1"/>
      <w:numFmt w:val="decimal"/>
      <w:lvlText w:val="%4."/>
      <w:lvlJc w:val="left"/>
      <w:pPr>
        <w:ind w:left="2880" w:hanging="360"/>
      </w:pPr>
    </w:lvl>
    <w:lvl w:ilvl="4" w:tplc="0B7E362E" w:tentative="1">
      <w:start w:val="1"/>
      <w:numFmt w:val="lowerLetter"/>
      <w:lvlText w:val="%5."/>
      <w:lvlJc w:val="left"/>
      <w:pPr>
        <w:ind w:left="3600" w:hanging="360"/>
      </w:pPr>
    </w:lvl>
    <w:lvl w:ilvl="5" w:tplc="0540E79E" w:tentative="1">
      <w:start w:val="1"/>
      <w:numFmt w:val="lowerRoman"/>
      <w:lvlText w:val="%6."/>
      <w:lvlJc w:val="right"/>
      <w:pPr>
        <w:ind w:left="4320" w:hanging="180"/>
      </w:pPr>
    </w:lvl>
    <w:lvl w:ilvl="6" w:tplc="211691F6" w:tentative="1">
      <w:start w:val="1"/>
      <w:numFmt w:val="decimal"/>
      <w:lvlText w:val="%7."/>
      <w:lvlJc w:val="left"/>
      <w:pPr>
        <w:ind w:left="5040" w:hanging="360"/>
      </w:pPr>
    </w:lvl>
    <w:lvl w:ilvl="7" w:tplc="FC70E988" w:tentative="1">
      <w:start w:val="1"/>
      <w:numFmt w:val="lowerLetter"/>
      <w:lvlText w:val="%8."/>
      <w:lvlJc w:val="left"/>
      <w:pPr>
        <w:ind w:left="5760" w:hanging="360"/>
      </w:pPr>
    </w:lvl>
    <w:lvl w:ilvl="8" w:tplc="B8820A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215704387">
    <w:abstractNumId w:val="19"/>
  </w:num>
  <w:num w:numId="2" w16cid:durableId="871070600">
    <w:abstractNumId w:val="6"/>
  </w:num>
  <w:num w:numId="3" w16cid:durableId="544878636">
    <w:abstractNumId w:val="10"/>
  </w:num>
  <w:num w:numId="4" w16cid:durableId="2094932712">
    <w:abstractNumId w:val="27"/>
  </w:num>
  <w:num w:numId="5" w16cid:durableId="642589812">
    <w:abstractNumId w:val="0"/>
  </w:num>
  <w:num w:numId="6" w16cid:durableId="1245722899">
    <w:abstractNumId w:val="11"/>
  </w:num>
  <w:num w:numId="7" w16cid:durableId="96365274">
    <w:abstractNumId w:val="28"/>
  </w:num>
  <w:num w:numId="8" w16cid:durableId="7806884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2214191">
    <w:abstractNumId w:val="1"/>
  </w:num>
  <w:num w:numId="10" w16cid:durableId="1710105583">
    <w:abstractNumId w:val="0"/>
    <w:lvlOverride w:ilvl="0">
      <w:startOverride w:val="1"/>
    </w:lvlOverride>
  </w:num>
  <w:num w:numId="11" w16cid:durableId="11509048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5633842">
    <w:abstractNumId w:val="6"/>
  </w:num>
  <w:num w:numId="13" w16cid:durableId="715394233">
    <w:abstractNumId w:val="27"/>
  </w:num>
  <w:num w:numId="14" w16cid:durableId="1841028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7025926">
    <w:abstractNumId w:val="20"/>
  </w:num>
  <w:num w:numId="16" w16cid:durableId="18913754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26568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528569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40729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8968786">
    <w:abstractNumId w:val="24"/>
  </w:num>
  <w:num w:numId="21" w16cid:durableId="2140146332">
    <w:abstractNumId w:val="8"/>
  </w:num>
  <w:num w:numId="22" w16cid:durableId="123668308">
    <w:abstractNumId w:val="31"/>
  </w:num>
  <w:num w:numId="23" w16cid:durableId="1573616037">
    <w:abstractNumId w:val="34"/>
  </w:num>
  <w:num w:numId="24" w16cid:durableId="1061634616">
    <w:abstractNumId w:val="32"/>
  </w:num>
  <w:num w:numId="25" w16cid:durableId="533814781">
    <w:abstractNumId w:val="12"/>
  </w:num>
  <w:num w:numId="26" w16cid:durableId="1569539433">
    <w:abstractNumId w:val="33"/>
  </w:num>
  <w:num w:numId="27" w16cid:durableId="760415614">
    <w:abstractNumId w:val="7"/>
  </w:num>
  <w:num w:numId="28" w16cid:durableId="1902208516">
    <w:abstractNumId w:val="30"/>
  </w:num>
  <w:num w:numId="29" w16cid:durableId="1234895932">
    <w:abstractNumId w:val="16"/>
  </w:num>
  <w:num w:numId="30" w16cid:durableId="1370253867">
    <w:abstractNumId w:val="2"/>
  </w:num>
  <w:num w:numId="31" w16cid:durableId="843471643">
    <w:abstractNumId w:val="25"/>
  </w:num>
  <w:num w:numId="32" w16cid:durableId="1175344409">
    <w:abstractNumId w:val="17"/>
  </w:num>
  <w:num w:numId="33" w16cid:durableId="604266798">
    <w:abstractNumId w:val="15"/>
  </w:num>
  <w:num w:numId="34" w16cid:durableId="1268153728">
    <w:abstractNumId w:val="3"/>
  </w:num>
  <w:num w:numId="35" w16cid:durableId="1936395898">
    <w:abstractNumId w:val="4"/>
  </w:num>
  <w:num w:numId="36" w16cid:durableId="1606620180">
    <w:abstractNumId w:val="14"/>
  </w:num>
  <w:num w:numId="37" w16cid:durableId="1475830082">
    <w:abstractNumId w:val="9"/>
  </w:num>
  <w:num w:numId="38" w16cid:durableId="226308082">
    <w:abstractNumId w:val="13"/>
  </w:num>
  <w:num w:numId="39" w16cid:durableId="1487353898">
    <w:abstractNumId w:val="22"/>
  </w:num>
  <w:num w:numId="40" w16cid:durableId="148988378">
    <w:abstractNumId w:val="29"/>
  </w:num>
  <w:num w:numId="41" w16cid:durableId="1946620500">
    <w:abstractNumId w:val="18"/>
  </w:num>
  <w:num w:numId="42" w16cid:durableId="63383080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0271B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457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97F7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63A19BB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10</cp:revision>
  <cp:lastPrinted>2023-04-12T14:04:00Z</cp:lastPrinted>
  <dcterms:created xsi:type="dcterms:W3CDTF">2024-02-15T14:56:00Z</dcterms:created>
  <dcterms:modified xsi:type="dcterms:W3CDTF">2026-08-21T15:44:00Z</dcterms:modified>
</cp:coreProperties>
</file>