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61D35D29" w:rsidR="0042721F" w:rsidRPr="000155E8" w:rsidRDefault="00000000" w:rsidP="0042721F">
      <w:pPr>
        <w:ind w:left="3402"/>
        <w:jc w:val="both"/>
        <w:rPr>
          <w:rFonts w:eastAsia="Arial Unicode MS"/>
          <w:b/>
        </w:rPr>
      </w:pPr>
      <w:r w:rsidRPr="000155E8">
        <w:rPr>
          <w:rFonts w:eastAsia="Arial Unicode MS"/>
          <w:b/>
        </w:rPr>
        <w:t xml:space="preserve">AUTÓGRAFO DE LEI Nº </w:t>
      </w:r>
      <w:r w:rsidR="000155E8" w:rsidRPr="000155E8">
        <w:rPr>
          <w:rFonts w:eastAsia="Arial Unicode MS"/>
          <w:b/>
        </w:rPr>
        <w:t>99</w:t>
      </w:r>
      <w:r w:rsidRPr="000155E8">
        <w:rPr>
          <w:rFonts w:eastAsia="Arial Unicode MS"/>
          <w:b/>
        </w:rPr>
        <w:t>/202</w:t>
      </w:r>
      <w:r w:rsidR="00E04E6B" w:rsidRPr="000155E8">
        <w:rPr>
          <w:rFonts w:eastAsia="Arial Unicode MS"/>
          <w:b/>
        </w:rPr>
        <w:t>6</w:t>
      </w:r>
    </w:p>
    <w:p w14:paraId="1425AFDD" w14:textId="77777777" w:rsidR="0042721F" w:rsidRPr="000155E8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64610206" w:rsidR="0042721F" w:rsidRPr="000155E8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 w:rsidRPr="000155E8">
        <w:rPr>
          <w:rFonts w:eastAsia="Arial Unicode MS"/>
        </w:rPr>
        <w:t xml:space="preserve">Data: </w:t>
      </w:r>
      <w:r w:rsidR="000155E8" w:rsidRPr="000155E8">
        <w:rPr>
          <w:rFonts w:eastAsia="Arial Unicode MS"/>
        </w:rPr>
        <w:t>21</w:t>
      </w:r>
      <w:r w:rsidRPr="000155E8">
        <w:rPr>
          <w:rFonts w:eastAsia="Arial Unicode MS"/>
        </w:rPr>
        <w:t xml:space="preserve"> de </w:t>
      </w:r>
      <w:r w:rsidR="000155E8" w:rsidRPr="000155E8">
        <w:rPr>
          <w:rFonts w:eastAsia="Arial Unicode MS"/>
        </w:rPr>
        <w:t>agosto</w:t>
      </w:r>
      <w:r w:rsidRPr="000155E8">
        <w:rPr>
          <w:rFonts w:eastAsia="Arial Unicode MS"/>
        </w:rPr>
        <w:t xml:space="preserve"> de 202</w:t>
      </w:r>
      <w:r w:rsidR="00E04E6B" w:rsidRPr="000155E8">
        <w:rPr>
          <w:rFonts w:eastAsia="Arial Unicode MS"/>
        </w:rPr>
        <w:t>6</w:t>
      </w:r>
      <w:r w:rsidR="0094793C" w:rsidRPr="000155E8">
        <w:rPr>
          <w:rFonts w:eastAsia="Arial Unicode MS"/>
        </w:rPr>
        <w:t>.</w:t>
      </w:r>
    </w:p>
    <w:p w14:paraId="7D200441" w14:textId="77777777" w:rsidR="0042721F" w:rsidRPr="000155E8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4E5EDB1B" w:rsidR="0042721F" w:rsidRPr="000155E8" w:rsidRDefault="000155E8" w:rsidP="004057E0">
      <w:pPr>
        <w:ind w:left="3402"/>
        <w:jc w:val="both"/>
        <w:rPr>
          <w:rFonts w:eastAsia="Arial"/>
          <w:color w:val="000000"/>
        </w:rPr>
      </w:pPr>
      <w:r w:rsidRPr="000155E8">
        <w:rPr>
          <w:bCs/>
        </w:rPr>
        <w:t>Institui e inclui o "Jogos da Justiça" no calendário oficial de eventos do Município de Sorriso-MT e dá outras providências.</w:t>
      </w:r>
    </w:p>
    <w:p w14:paraId="20D36DA3" w14:textId="77777777" w:rsidR="0042721F" w:rsidRPr="000155E8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0D6DABAE" w:rsidR="0042721F" w:rsidRPr="000155E8" w:rsidRDefault="00D27354" w:rsidP="0042721F">
      <w:pPr>
        <w:shd w:val="clear" w:color="auto" w:fill="FFFFFF"/>
        <w:ind w:firstLine="1418"/>
        <w:jc w:val="both"/>
      </w:pPr>
      <w:r w:rsidRPr="00D27354">
        <w:rPr>
          <w:bCs/>
          <w:iCs/>
        </w:rPr>
        <w:t>O Excelentíssimo Senhor Emerson Aparecido de Faria, Presidente em Exercício da Câmara Municipal de Sorriso, Estado de Mato Grosso, faz saber que o Plenário aprovou o seguinte Projeto de Lei:</w:t>
      </w:r>
    </w:p>
    <w:p w14:paraId="2BCF021C" w14:textId="77777777" w:rsidR="0042721F" w:rsidRPr="000155E8" w:rsidRDefault="0042721F" w:rsidP="0042721F">
      <w:pPr>
        <w:ind w:firstLine="709"/>
        <w:jc w:val="both"/>
        <w:rPr>
          <w:b/>
        </w:rPr>
      </w:pPr>
    </w:p>
    <w:p w14:paraId="7EF1AD11" w14:textId="77777777" w:rsidR="000155E8" w:rsidRPr="000155E8" w:rsidRDefault="000155E8" w:rsidP="000155E8">
      <w:pPr>
        <w:ind w:firstLine="1418"/>
        <w:jc w:val="both"/>
        <w:rPr>
          <w:bCs/>
        </w:rPr>
      </w:pPr>
      <w:r w:rsidRPr="000155E8">
        <w:rPr>
          <w:b/>
          <w:bCs/>
        </w:rPr>
        <w:t>Art. 1º</w:t>
      </w:r>
      <w:r w:rsidRPr="000155E8">
        <w:rPr>
          <w:bCs/>
        </w:rPr>
        <w:t xml:space="preserve"> Fica instituído o "Jogos da Justiça" no calendário oficial de eventos do Município de Sorriso-MT.</w:t>
      </w:r>
    </w:p>
    <w:p w14:paraId="18895891" w14:textId="77777777" w:rsidR="000155E8" w:rsidRPr="000155E8" w:rsidRDefault="000155E8" w:rsidP="000155E8">
      <w:pPr>
        <w:ind w:firstLine="1418"/>
        <w:jc w:val="both"/>
        <w:rPr>
          <w:bCs/>
        </w:rPr>
      </w:pPr>
    </w:p>
    <w:p w14:paraId="68178206" w14:textId="77777777" w:rsidR="000155E8" w:rsidRPr="000155E8" w:rsidRDefault="000155E8" w:rsidP="000155E8">
      <w:pPr>
        <w:ind w:firstLine="1418"/>
        <w:jc w:val="both"/>
        <w:rPr>
          <w:bCs/>
        </w:rPr>
      </w:pPr>
      <w:r w:rsidRPr="000155E8">
        <w:rPr>
          <w:b/>
          <w:bCs/>
        </w:rPr>
        <w:t>Art. 2º</w:t>
      </w:r>
      <w:r w:rsidRPr="000155E8">
        <w:rPr>
          <w:bCs/>
        </w:rPr>
        <w:t xml:space="preserve"> Os Jogos da Justiça serão realizados anualmente, preferencialmente no mês de agosto, em alusão ao Mês da Advocacia.</w:t>
      </w:r>
    </w:p>
    <w:p w14:paraId="68E407BA" w14:textId="77777777" w:rsidR="000155E8" w:rsidRPr="000155E8" w:rsidRDefault="000155E8" w:rsidP="000155E8">
      <w:pPr>
        <w:ind w:firstLine="1418"/>
        <w:jc w:val="both"/>
        <w:rPr>
          <w:bCs/>
        </w:rPr>
      </w:pPr>
    </w:p>
    <w:p w14:paraId="0F096BD3" w14:textId="77777777" w:rsidR="000155E8" w:rsidRPr="000155E8" w:rsidRDefault="000155E8" w:rsidP="000155E8">
      <w:pPr>
        <w:ind w:firstLine="1418"/>
        <w:jc w:val="both"/>
        <w:rPr>
          <w:bCs/>
        </w:rPr>
      </w:pPr>
      <w:r w:rsidRPr="000155E8">
        <w:rPr>
          <w:b/>
          <w:bCs/>
        </w:rPr>
        <w:t>Art. 3º</w:t>
      </w:r>
      <w:r w:rsidRPr="000155E8">
        <w:rPr>
          <w:bCs/>
        </w:rPr>
        <w:t xml:space="preserve"> O Poder Executivo Municipal, poderá celebrar parcerias e convênios com a iniciativa privada e/ou órgãos da classe, visando a plena execução desta Lei.</w:t>
      </w:r>
    </w:p>
    <w:p w14:paraId="777A3DCA" w14:textId="77777777" w:rsidR="000155E8" w:rsidRPr="000155E8" w:rsidRDefault="000155E8" w:rsidP="000155E8">
      <w:pPr>
        <w:ind w:firstLine="1418"/>
        <w:jc w:val="both"/>
        <w:rPr>
          <w:bCs/>
        </w:rPr>
      </w:pPr>
    </w:p>
    <w:p w14:paraId="3EB88B1D" w14:textId="27A15ACE" w:rsidR="0042721F" w:rsidRPr="000155E8" w:rsidRDefault="000155E8" w:rsidP="000155E8">
      <w:pPr>
        <w:ind w:firstLine="1418"/>
        <w:jc w:val="both"/>
        <w:rPr>
          <w:bCs/>
        </w:rPr>
      </w:pPr>
      <w:r w:rsidRPr="000155E8">
        <w:rPr>
          <w:b/>
          <w:bCs/>
        </w:rPr>
        <w:t>Art. 4º</w:t>
      </w:r>
      <w:r w:rsidRPr="000155E8">
        <w:rPr>
          <w:bCs/>
        </w:rPr>
        <w:t xml:space="preserve"> Esta Lei entra em vigor na data de sua publicação. </w:t>
      </w:r>
    </w:p>
    <w:p w14:paraId="48BDA7C8" w14:textId="77777777" w:rsidR="0042721F" w:rsidRPr="000155E8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0155E8" w:rsidRDefault="0042721F" w:rsidP="0042721F">
      <w:pPr>
        <w:ind w:firstLine="1418"/>
        <w:jc w:val="both"/>
        <w:rPr>
          <w:iCs/>
        </w:rPr>
      </w:pPr>
    </w:p>
    <w:p w14:paraId="1223BF3F" w14:textId="6C01BD7C" w:rsidR="0042721F" w:rsidRPr="000155E8" w:rsidRDefault="00000000" w:rsidP="0042721F">
      <w:pPr>
        <w:ind w:firstLine="1418"/>
        <w:jc w:val="both"/>
      </w:pPr>
      <w:r w:rsidRPr="000155E8">
        <w:rPr>
          <w:iCs/>
        </w:rPr>
        <w:t xml:space="preserve">Câmara Municipal de Sorriso, Estado de Mato Grosso, em </w:t>
      </w:r>
      <w:r w:rsidR="000155E8" w:rsidRPr="000155E8">
        <w:rPr>
          <w:iCs/>
        </w:rPr>
        <w:t>21</w:t>
      </w:r>
      <w:r w:rsidRPr="000155E8">
        <w:rPr>
          <w:iCs/>
        </w:rPr>
        <w:t xml:space="preserve"> de </w:t>
      </w:r>
      <w:r w:rsidR="000155E8" w:rsidRPr="000155E8">
        <w:rPr>
          <w:iCs/>
        </w:rPr>
        <w:t>agosto</w:t>
      </w:r>
      <w:r w:rsidRPr="000155E8">
        <w:rPr>
          <w:iCs/>
        </w:rPr>
        <w:t xml:space="preserve"> de 202</w:t>
      </w:r>
      <w:r w:rsidR="00E04E6B" w:rsidRPr="000155E8">
        <w:rPr>
          <w:iCs/>
        </w:rPr>
        <w:t>6</w:t>
      </w:r>
      <w:r w:rsidRPr="000155E8">
        <w:rPr>
          <w:iCs/>
        </w:rPr>
        <w:t>.</w:t>
      </w:r>
    </w:p>
    <w:p w14:paraId="006C9886" w14:textId="77777777" w:rsidR="0042721F" w:rsidRPr="000155E8" w:rsidRDefault="0042721F" w:rsidP="0042721F"/>
    <w:p w14:paraId="61240ED7" w14:textId="77777777" w:rsidR="0042721F" w:rsidRPr="000155E8" w:rsidRDefault="0042721F" w:rsidP="0042721F">
      <w:pPr>
        <w:jc w:val="center"/>
        <w:rPr>
          <w:b/>
          <w:bCs/>
        </w:rPr>
      </w:pPr>
    </w:p>
    <w:p w14:paraId="4624D948" w14:textId="77777777" w:rsidR="00994C19" w:rsidRPr="000155E8" w:rsidRDefault="00994C19" w:rsidP="0042721F">
      <w:pPr>
        <w:jc w:val="center"/>
        <w:rPr>
          <w:b/>
          <w:bCs/>
        </w:rPr>
      </w:pPr>
    </w:p>
    <w:p w14:paraId="24A2AEDA" w14:textId="77777777" w:rsidR="00994C19" w:rsidRPr="000155E8" w:rsidRDefault="00994C19" w:rsidP="0042721F">
      <w:pPr>
        <w:jc w:val="center"/>
        <w:rPr>
          <w:b/>
          <w:bCs/>
        </w:rPr>
      </w:pPr>
    </w:p>
    <w:p w14:paraId="3F5A36DB" w14:textId="77777777" w:rsidR="0042721F" w:rsidRPr="000155E8" w:rsidRDefault="0042721F" w:rsidP="0042721F">
      <w:pPr>
        <w:jc w:val="center"/>
        <w:rPr>
          <w:b/>
          <w:bCs/>
        </w:rPr>
      </w:pPr>
    </w:p>
    <w:p w14:paraId="2219F68A" w14:textId="77777777" w:rsidR="00417160" w:rsidRDefault="00417160" w:rsidP="00417160">
      <w:pPr>
        <w:tabs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</w:t>
      </w:r>
    </w:p>
    <w:p w14:paraId="651DB056" w14:textId="5913C155" w:rsidR="0042721F" w:rsidRPr="000155E8" w:rsidRDefault="00417160" w:rsidP="00417160">
      <w:pPr>
        <w:jc w:val="center"/>
        <w:rPr>
          <w:b/>
          <w:bCs/>
        </w:rPr>
      </w:pPr>
      <w:r>
        <w:rPr>
          <w:b/>
          <w:bCs/>
          <w:iCs/>
        </w:rPr>
        <w:t>Presidente em Exercício</w:t>
      </w:r>
    </w:p>
    <w:p w14:paraId="75524804" w14:textId="77777777" w:rsidR="00B474E9" w:rsidRPr="000155E8" w:rsidRDefault="00B474E9" w:rsidP="0042721F"/>
    <w:sectPr w:rsidR="00B474E9" w:rsidRPr="000155E8" w:rsidSect="00771A8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AB92" w14:textId="77777777" w:rsidR="00CD7686" w:rsidRDefault="00CD7686">
      <w:r>
        <w:separator/>
      </w:r>
    </w:p>
  </w:endnote>
  <w:endnote w:type="continuationSeparator" w:id="0">
    <w:p w14:paraId="047CBFC8" w14:textId="77777777" w:rsidR="00CD7686" w:rsidRDefault="00CD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E41AF" w14:textId="77777777" w:rsidR="00CD7686" w:rsidRDefault="00CD7686">
      <w:r>
        <w:separator/>
      </w:r>
    </w:p>
  </w:footnote>
  <w:footnote w:type="continuationSeparator" w:id="0">
    <w:p w14:paraId="5B51AF8F" w14:textId="77777777" w:rsidR="00CD7686" w:rsidRDefault="00CD7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056B0B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81874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9E9C5D0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617E9FC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190C606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559C93C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74037F0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C4ECE0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496DFA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8285118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5CD6D15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EA8EF0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39AE664" w:tentative="1">
      <w:start w:val="1"/>
      <w:numFmt w:val="lowerLetter"/>
      <w:lvlText w:val="%2."/>
      <w:lvlJc w:val="left"/>
      <w:pPr>
        <w:ind w:left="1440" w:hanging="360"/>
      </w:pPr>
    </w:lvl>
    <w:lvl w:ilvl="2" w:tplc="43B4E47C" w:tentative="1">
      <w:start w:val="1"/>
      <w:numFmt w:val="lowerRoman"/>
      <w:lvlText w:val="%3."/>
      <w:lvlJc w:val="right"/>
      <w:pPr>
        <w:ind w:left="2160" w:hanging="180"/>
      </w:pPr>
    </w:lvl>
    <w:lvl w:ilvl="3" w:tplc="2376AA4A" w:tentative="1">
      <w:start w:val="1"/>
      <w:numFmt w:val="decimal"/>
      <w:lvlText w:val="%4."/>
      <w:lvlJc w:val="left"/>
      <w:pPr>
        <w:ind w:left="2880" w:hanging="360"/>
      </w:pPr>
    </w:lvl>
    <w:lvl w:ilvl="4" w:tplc="7EF4CD88" w:tentative="1">
      <w:start w:val="1"/>
      <w:numFmt w:val="lowerLetter"/>
      <w:lvlText w:val="%5."/>
      <w:lvlJc w:val="left"/>
      <w:pPr>
        <w:ind w:left="3600" w:hanging="360"/>
      </w:pPr>
    </w:lvl>
    <w:lvl w:ilvl="5" w:tplc="756C2C6C" w:tentative="1">
      <w:start w:val="1"/>
      <w:numFmt w:val="lowerRoman"/>
      <w:lvlText w:val="%6."/>
      <w:lvlJc w:val="right"/>
      <w:pPr>
        <w:ind w:left="4320" w:hanging="180"/>
      </w:pPr>
    </w:lvl>
    <w:lvl w:ilvl="6" w:tplc="72F4956E" w:tentative="1">
      <w:start w:val="1"/>
      <w:numFmt w:val="decimal"/>
      <w:lvlText w:val="%7."/>
      <w:lvlJc w:val="left"/>
      <w:pPr>
        <w:ind w:left="5040" w:hanging="360"/>
      </w:pPr>
    </w:lvl>
    <w:lvl w:ilvl="7" w:tplc="1488EFA2" w:tentative="1">
      <w:start w:val="1"/>
      <w:numFmt w:val="lowerLetter"/>
      <w:lvlText w:val="%8."/>
      <w:lvlJc w:val="left"/>
      <w:pPr>
        <w:ind w:left="5760" w:hanging="360"/>
      </w:pPr>
    </w:lvl>
    <w:lvl w:ilvl="8" w:tplc="D1EE1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F572CD9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BFEAA0C" w:tentative="1">
      <w:start w:val="1"/>
      <w:numFmt w:val="lowerLetter"/>
      <w:lvlText w:val="%2."/>
      <w:lvlJc w:val="left"/>
      <w:pPr>
        <w:ind w:left="1440" w:hanging="360"/>
      </w:pPr>
    </w:lvl>
    <w:lvl w:ilvl="2" w:tplc="2F74EB14" w:tentative="1">
      <w:start w:val="1"/>
      <w:numFmt w:val="lowerRoman"/>
      <w:lvlText w:val="%3."/>
      <w:lvlJc w:val="right"/>
      <w:pPr>
        <w:ind w:left="2160" w:hanging="180"/>
      </w:pPr>
    </w:lvl>
    <w:lvl w:ilvl="3" w:tplc="DB029B38" w:tentative="1">
      <w:start w:val="1"/>
      <w:numFmt w:val="decimal"/>
      <w:lvlText w:val="%4."/>
      <w:lvlJc w:val="left"/>
      <w:pPr>
        <w:ind w:left="2880" w:hanging="360"/>
      </w:pPr>
    </w:lvl>
    <w:lvl w:ilvl="4" w:tplc="3BBE63CC" w:tentative="1">
      <w:start w:val="1"/>
      <w:numFmt w:val="lowerLetter"/>
      <w:lvlText w:val="%5."/>
      <w:lvlJc w:val="left"/>
      <w:pPr>
        <w:ind w:left="3600" w:hanging="360"/>
      </w:pPr>
    </w:lvl>
    <w:lvl w:ilvl="5" w:tplc="DEBA1042" w:tentative="1">
      <w:start w:val="1"/>
      <w:numFmt w:val="lowerRoman"/>
      <w:lvlText w:val="%6."/>
      <w:lvlJc w:val="right"/>
      <w:pPr>
        <w:ind w:left="4320" w:hanging="180"/>
      </w:pPr>
    </w:lvl>
    <w:lvl w:ilvl="6" w:tplc="2710DB36" w:tentative="1">
      <w:start w:val="1"/>
      <w:numFmt w:val="decimal"/>
      <w:lvlText w:val="%7."/>
      <w:lvlJc w:val="left"/>
      <w:pPr>
        <w:ind w:left="5040" w:hanging="360"/>
      </w:pPr>
    </w:lvl>
    <w:lvl w:ilvl="7" w:tplc="529CA9A6" w:tentative="1">
      <w:start w:val="1"/>
      <w:numFmt w:val="lowerLetter"/>
      <w:lvlText w:val="%8."/>
      <w:lvlJc w:val="left"/>
      <w:pPr>
        <w:ind w:left="5760" w:hanging="360"/>
      </w:pPr>
    </w:lvl>
    <w:lvl w:ilvl="8" w:tplc="C49E94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B282B9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3788F62" w:tentative="1">
      <w:start w:val="1"/>
      <w:numFmt w:val="lowerLetter"/>
      <w:lvlText w:val="%2."/>
      <w:lvlJc w:val="left"/>
      <w:pPr>
        <w:ind w:left="1440" w:hanging="360"/>
      </w:pPr>
    </w:lvl>
    <w:lvl w:ilvl="2" w:tplc="4D504582" w:tentative="1">
      <w:start w:val="1"/>
      <w:numFmt w:val="lowerRoman"/>
      <w:lvlText w:val="%3."/>
      <w:lvlJc w:val="right"/>
      <w:pPr>
        <w:ind w:left="2160" w:hanging="180"/>
      </w:pPr>
    </w:lvl>
    <w:lvl w:ilvl="3" w:tplc="0C1A7D42" w:tentative="1">
      <w:start w:val="1"/>
      <w:numFmt w:val="decimal"/>
      <w:lvlText w:val="%4."/>
      <w:lvlJc w:val="left"/>
      <w:pPr>
        <w:ind w:left="2880" w:hanging="360"/>
      </w:pPr>
    </w:lvl>
    <w:lvl w:ilvl="4" w:tplc="BF56F39C" w:tentative="1">
      <w:start w:val="1"/>
      <w:numFmt w:val="lowerLetter"/>
      <w:lvlText w:val="%5."/>
      <w:lvlJc w:val="left"/>
      <w:pPr>
        <w:ind w:left="3600" w:hanging="360"/>
      </w:pPr>
    </w:lvl>
    <w:lvl w:ilvl="5" w:tplc="26E215E2" w:tentative="1">
      <w:start w:val="1"/>
      <w:numFmt w:val="lowerRoman"/>
      <w:lvlText w:val="%6."/>
      <w:lvlJc w:val="right"/>
      <w:pPr>
        <w:ind w:left="4320" w:hanging="180"/>
      </w:pPr>
    </w:lvl>
    <w:lvl w:ilvl="6" w:tplc="FEEC72EA" w:tentative="1">
      <w:start w:val="1"/>
      <w:numFmt w:val="decimal"/>
      <w:lvlText w:val="%7."/>
      <w:lvlJc w:val="left"/>
      <w:pPr>
        <w:ind w:left="5040" w:hanging="360"/>
      </w:pPr>
    </w:lvl>
    <w:lvl w:ilvl="7" w:tplc="EEAA8B98" w:tentative="1">
      <w:start w:val="1"/>
      <w:numFmt w:val="lowerLetter"/>
      <w:lvlText w:val="%8."/>
      <w:lvlJc w:val="left"/>
      <w:pPr>
        <w:ind w:left="5760" w:hanging="360"/>
      </w:pPr>
    </w:lvl>
    <w:lvl w:ilvl="8" w:tplc="C5BEAD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9A2C21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3646C0" w:tentative="1">
      <w:start w:val="1"/>
      <w:numFmt w:val="lowerLetter"/>
      <w:lvlText w:val="%2."/>
      <w:lvlJc w:val="left"/>
      <w:pPr>
        <w:ind w:left="1440" w:hanging="360"/>
      </w:pPr>
    </w:lvl>
    <w:lvl w:ilvl="2" w:tplc="A51CC5CC" w:tentative="1">
      <w:start w:val="1"/>
      <w:numFmt w:val="lowerRoman"/>
      <w:lvlText w:val="%3."/>
      <w:lvlJc w:val="right"/>
      <w:pPr>
        <w:ind w:left="2160" w:hanging="180"/>
      </w:pPr>
    </w:lvl>
    <w:lvl w:ilvl="3" w:tplc="CC0EACA8" w:tentative="1">
      <w:start w:val="1"/>
      <w:numFmt w:val="decimal"/>
      <w:lvlText w:val="%4."/>
      <w:lvlJc w:val="left"/>
      <w:pPr>
        <w:ind w:left="2880" w:hanging="360"/>
      </w:pPr>
    </w:lvl>
    <w:lvl w:ilvl="4" w:tplc="195A080A" w:tentative="1">
      <w:start w:val="1"/>
      <w:numFmt w:val="lowerLetter"/>
      <w:lvlText w:val="%5."/>
      <w:lvlJc w:val="left"/>
      <w:pPr>
        <w:ind w:left="3600" w:hanging="360"/>
      </w:pPr>
    </w:lvl>
    <w:lvl w:ilvl="5" w:tplc="C7F8F266" w:tentative="1">
      <w:start w:val="1"/>
      <w:numFmt w:val="lowerRoman"/>
      <w:lvlText w:val="%6."/>
      <w:lvlJc w:val="right"/>
      <w:pPr>
        <w:ind w:left="4320" w:hanging="180"/>
      </w:pPr>
    </w:lvl>
    <w:lvl w:ilvl="6" w:tplc="DE8E7A08" w:tentative="1">
      <w:start w:val="1"/>
      <w:numFmt w:val="decimal"/>
      <w:lvlText w:val="%7."/>
      <w:lvlJc w:val="left"/>
      <w:pPr>
        <w:ind w:left="5040" w:hanging="360"/>
      </w:pPr>
    </w:lvl>
    <w:lvl w:ilvl="7" w:tplc="12662B72" w:tentative="1">
      <w:start w:val="1"/>
      <w:numFmt w:val="lowerLetter"/>
      <w:lvlText w:val="%8."/>
      <w:lvlJc w:val="left"/>
      <w:pPr>
        <w:ind w:left="5760" w:hanging="360"/>
      </w:pPr>
    </w:lvl>
    <w:lvl w:ilvl="8" w:tplc="2C54E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53182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A456A8" w:tentative="1">
      <w:start w:val="1"/>
      <w:numFmt w:val="lowerLetter"/>
      <w:lvlText w:val="%2."/>
      <w:lvlJc w:val="left"/>
      <w:pPr>
        <w:ind w:left="1440" w:hanging="360"/>
      </w:pPr>
    </w:lvl>
    <w:lvl w:ilvl="2" w:tplc="E97830EC" w:tentative="1">
      <w:start w:val="1"/>
      <w:numFmt w:val="lowerRoman"/>
      <w:lvlText w:val="%3."/>
      <w:lvlJc w:val="right"/>
      <w:pPr>
        <w:ind w:left="2160" w:hanging="180"/>
      </w:pPr>
    </w:lvl>
    <w:lvl w:ilvl="3" w:tplc="44780D20" w:tentative="1">
      <w:start w:val="1"/>
      <w:numFmt w:val="decimal"/>
      <w:lvlText w:val="%4."/>
      <w:lvlJc w:val="left"/>
      <w:pPr>
        <w:ind w:left="2880" w:hanging="360"/>
      </w:pPr>
    </w:lvl>
    <w:lvl w:ilvl="4" w:tplc="E6304EAA" w:tentative="1">
      <w:start w:val="1"/>
      <w:numFmt w:val="lowerLetter"/>
      <w:lvlText w:val="%5."/>
      <w:lvlJc w:val="left"/>
      <w:pPr>
        <w:ind w:left="3600" w:hanging="360"/>
      </w:pPr>
    </w:lvl>
    <w:lvl w:ilvl="5" w:tplc="376A4ABA" w:tentative="1">
      <w:start w:val="1"/>
      <w:numFmt w:val="lowerRoman"/>
      <w:lvlText w:val="%6."/>
      <w:lvlJc w:val="right"/>
      <w:pPr>
        <w:ind w:left="4320" w:hanging="180"/>
      </w:pPr>
    </w:lvl>
    <w:lvl w:ilvl="6" w:tplc="3B8A6B56" w:tentative="1">
      <w:start w:val="1"/>
      <w:numFmt w:val="decimal"/>
      <w:lvlText w:val="%7."/>
      <w:lvlJc w:val="left"/>
      <w:pPr>
        <w:ind w:left="5040" w:hanging="360"/>
      </w:pPr>
    </w:lvl>
    <w:lvl w:ilvl="7" w:tplc="2652880A" w:tentative="1">
      <w:start w:val="1"/>
      <w:numFmt w:val="lowerLetter"/>
      <w:lvlText w:val="%8."/>
      <w:lvlJc w:val="left"/>
      <w:pPr>
        <w:ind w:left="5760" w:hanging="360"/>
      </w:pPr>
    </w:lvl>
    <w:lvl w:ilvl="8" w:tplc="5CD02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10C21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9EB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5A6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FA3F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6016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B0B9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0CC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C296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A454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9552D1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80E56" w:tentative="1">
      <w:start w:val="1"/>
      <w:numFmt w:val="lowerLetter"/>
      <w:lvlText w:val="%2."/>
      <w:lvlJc w:val="left"/>
      <w:pPr>
        <w:ind w:left="1440" w:hanging="360"/>
      </w:pPr>
    </w:lvl>
    <w:lvl w:ilvl="2" w:tplc="52CE1EAE" w:tentative="1">
      <w:start w:val="1"/>
      <w:numFmt w:val="lowerRoman"/>
      <w:lvlText w:val="%3."/>
      <w:lvlJc w:val="right"/>
      <w:pPr>
        <w:ind w:left="2160" w:hanging="180"/>
      </w:pPr>
    </w:lvl>
    <w:lvl w:ilvl="3" w:tplc="69B499CC" w:tentative="1">
      <w:start w:val="1"/>
      <w:numFmt w:val="decimal"/>
      <w:lvlText w:val="%4."/>
      <w:lvlJc w:val="left"/>
      <w:pPr>
        <w:ind w:left="2880" w:hanging="360"/>
      </w:pPr>
    </w:lvl>
    <w:lvl w:ilvl="4" w:tplc="D72A013C" w:tentative="1">
      <w:start w:val="1"/>
      <w:numFmt w:val="lowerLetter"/>
      <w:lvlText w:val="%5."/>
      <w:lvlJc w:val="left"/>
      <w:pPr>
        <w:ind w:left="3600" w:hanging="360"/>
      </w:pPr>
    </w:lvl>
    <w:lvl w:ilvl="5" w:tplc="D85E33C8" w:tentative="1">
      <w:start w:val="1"/>
      <w:numFmt w:val="lowerRoman"/>
      <w:lvlText w:val="%6."/>
      <w:lvlJc w:val="right"/>
      <w:pPr>
        <w:ind w:left="4320" w:hanging="180"/>
      </w:pPr>
    </w:lvl>
    <w:lvl w:ilvl="6" w:tplc="EB5A9970" w:tentative="1">
      <w:start w:val="1"/>
      <w:numFmt w:val="decimal"/>
      <w:lvlText w:val="%7."/>
      <w:lvlJc w:val="left"/>
      <w:pPr>
        <w:ind w:left="5040" w:hanging="360"/>
      </w:pPr>
    </w:lvl>
    <w:lvl w:ilvl="7" w:tplc="CC103D8A" w:tentative="1">
      <w:start w:val="1"/>
      <w:numFmt w:val="lowerLetter"/>
      <w:lvlText w:val="%8."/>
      <w:lvlJc w:val="left"/>
      <w:pPr>
        <w:ind w:left="5760" w:hanging="360"/>
      </w:pPr>
    </w:lvl>
    <w:lvl w:ilvl="8" w:tplc="2162FE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5706F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9C4E42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4C1B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A00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98C9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10B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F29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8A07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5436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26561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FE02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15E49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E9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AC2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ABC8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8E7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CA58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8F6E0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5484BAB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8DA5378">
      <w:start w:val="1"/>
      <w:numFmt w:val="lowerLetter"/>
      <w:lvlText w:val="%2."/>
      <w:lvlJc w:val="left"/>
      <w:pPr>
        <w:ind w:left="1364" w:hanging="360"/>
      </w:pPr>
    </w:lvl>
    <w:lvl w:ilvl="2" w:tplc="9690BE0C">
      <w:start w:val="1"/>
      <w:numFmt w:val="lowerRoman"/>
      <w:lvlText w:val="%3."/>
      <w:lvlJc w:val="right"/>
      <w:pPr>
        <w:ind w:left="2084" w:hanging="180"/>
      </w:pPr>
    </w:lvl>
    <w:lvl w:ilvl="3" w:tplc="59C0B83C">
      <w:start w:val="1"/>
      <w:numFmt w:val="decimal"/>
      <w:lvlText w:val="%4."/>
      <w:lvlJc w:val="left"/>
      <w:pPr>
        <w:ind w:left="2804" w:hanging="360"/>
      </w:pPr>
    </w:lvl>
    <w:lvl w:ilvl="4" w:tplc="70142982">
      <w:start w:val="1"/>
      <w:numFmt w:val="lowerLetter"/>
      <w:lvlText w:val="%5."/>
      <w:lvlJc w:val="left"/>
      <w:pPr>
        <w:ind w:left="3524" w:hanging="360"/>
      </w:pPr>
    </w:lvl>
    <w:lvl w:ilvl="5" w:tplc="B4663DB2">
      <w:start w:val="1"/>
      <w:numFmt w:val="lowerRoman"/>
      <w:lvlText w:val="%6."/>
      <w:lvlJc w:val="right"/>
      <w:pPr>
        <w:ind w:left="4244" w:hanging="180"/>
      </w:pPr>
    </w:lvl>
    <w:lvl w:ilvl="6" w:tplc="43022196">
      <w:start w:val="1"/>
      <w:numFmt w:val="decimal"/>
      <w:lvlText w:val="%7."/>
      <w:lvlJc w:val="left"/>
      <w:pPr>
        <w:ind w:left="4964" w:hanging="360"/>
      </w:pPr>
    </w:lvl>
    <w:lvl w:ilvl="7" w:tplc="E6083FFC">
      <w:start w:val="1"/>
      <w:numFmt w:val="lowerLetter"/>
      <w:lvlText w:val="%8."/>
      <w:lvlJc w:val="left"/>
      <w:pPr>
        <w:ind w:left="5684" w:hanging="360"/>
      </w:pPr>
    </w:lvl>
    <w:lvl w:ilvl="8" w:tplc="F9E08DB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4ED6EA9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05E2A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1837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F8A9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EECD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F44B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A4F9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562D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22FE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EF8C7FA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648650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39673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97C1F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1CEF6E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AAC22C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E5EB2C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BDC9EC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046882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786890C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954F688" w:tentative="1">
      <w:start w:val="1"/>
      <w:numFmt w:val="lowerLetter"/>
      <w:lvlText w:val="%2."/>
      <w:lvlJc w:val="left"/>
      <w:pPr>
        <w:ind w:left="1440" w:hanging="360"/>
      </w:pPr>
    </w:lvl>
    <w:lvl w:ilvl="2" w:tplc="84845060" w:tentative="1">
      <w:start w:val="1"/>
      <w:numFmt w:val="lowerRoman"/>
      <w:lvlText w:val="%3."/>
      <w:lvlJc w:val="right"/>
      <w:pPr>
        <w:ind w:left="2160" w:hanging="180"/>
      </w:pPr>
    </w:lvl>
    <w:lvl w:ilvl="3" w:tplc="E438FB7E" w:tentative="1">
      <w:start w:val="1"/>
      <w:numFmt w:val="decimal"/>
      <w:lvlText w:val="%4."/>
      <w:lvlJc w:val="left"/>
      <w:pPr>
        <w:ind w:left="2880" w:hanging="360"/>
      </w:pPr>
    </w:lvl>
    <w:lvl w:ilvl="4" w:tplc="ADDA27C8" w:tentative="1">
      <w:start w:val="1"/>
      <w:numFmt w:val="lowerLetter"/>
      <w:lvlText w:val="%5."/>
      <w:lvlJc w:val="left"/>
      <w:pPr>
        <w:ind w:left="3600" w:hanging="360"/>
      </w:pPr>
    </w:lvl>
    <w:lvl w:ilvl="5" w:tplc="8468FDA2" w:tentative="1">
      <w:start w:val="1"/>
      <w:numFmt w:val="lowerRoman"/>
      <w:lvlText w:val="%6."/>
      <w:lvlJc w:val="right"/>
      <w:pPr>
        <w:ind w:left="4320" w:hanging="180"/>
      </w:pPr>
    </w:lvl>
    <w:lvl w:ilvl="6" w:tplc="F6F6C49C" w:tentative="1">
      <w:start w:val="1"/>
      <w:numFmt w:val="decimal"/>
      <w:lvlText w:val="%7."/>
      <w:lvlJc w:val="left"/>
      <w:pPr>
        <w:ind w:left="5040" w:hanging="360"/>
      </w:pPr>
    </w:lvl>
    <w:lvl w:ilvl="7" w:tplc="2474FD10" w:tentative="1">
      <w:start w:val="1"/>
      <w:numFmt w:val="lowerLetter"/>
      <w:lvlText w:val="%8."/>
      <w:lvlJc w:val="left"/>
      <w:pPr>
        <w:ind w:left="5760" w:hanging="360"/>
      </w:pPr>
    </w:lvl>
    <w:lvl w:ilvl="8" w:tplc="D8E086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BE569F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B0CC664" w:tentative="1">
      <w:start w:val="1"/>
      <w:numFmt w:val="lowerLetter"/>
      <w:lvlText w:val="%2."/>
      <w:lvlJc w:val="left"/>
      <w:pPr>
        <w:ind w:left="1440" w:hanging="360"/>
      </w:pPr>
    </w:lvl>
    <w:lvl w:ilvl="2" w:tplc="7FC62C42" w:tentative="1">
      <w:start w:val="1"/>
      <w:numFmt w:val="lowerRoman"/>
      <w:lvlText w:val="%3."/>
      <w:lvlJc w:val="right"/>
      <w:pPr>
        <w:ind w:left="2160" w:hanging="180"/>
      </w:pPr>
    </w:lvl>
    <w:lvl w:ilvl="3" w:tplc="541AFF0E" w:tentative="1">
      <w:start w:val="1"/>
      <w:numFmt w:val="decimal"/>
      <w:lvlText w:val="%4."/>
      <w:lvlJc w:val="left"/>
      <w:pPr>
        <w:ind w:left="2880" w:hanging="360"/>
      </w:pPr>
    </w:lvl>
    <w:lvl w:ilvl="4" w:tplc="71BA4546" w:tentative="1">
      <w:start w:val="1"/>
      <w:numFmt w:val="lowerLetter"/>
      <w:lvlText w:val="%5."/>
      <w:lvlJc w:val="left"/>
      <w:pPr>
        <w:ind w:left="3600" w:hanging="360"/>
      </w:pPr>
    </w:lvl>
    <w:lvl w:ilvl="5" w:tplc="F1840AFC" w:tentative="1">
      <w:start w:val="1"/>
      <w:numFmt w:val="lowerRoman"/>
      <w:lvlText w:val="%6."/>
      <w:lvlJc w:val="right"/>
      <w:pPr>
        <w:ind w:left="4320" w:hanging="180"/>
      </w:pPr>
    </w:lvl>
    <w:lvl w:ilvl="6" w:tplc="C80E78E6" w:tentative="1">
      <w:start w:val="1"/>
      <w:numFmt w:val="decimal"/>
      <w:lvlText w:val="%7."/>
      <w:lvlJc w:val="left"/>
      <w:pPr>
        <w:ind w:left="5040" w:hanging="360"/>
      </w:pPr>
    </w:lvl>
    <w:lvl w:ilvl="7" w:tplc="89BEAE1E" w:tentative="1">
      <w:start w:val="1"/>
      <w:numFmt w:val="lowerLetter"/>
      <w:lvlText w:val="%8."/>
      <w:lvlJc w:val="left"/>
      <w:pPr>
        <w:ind w:left="5760" w:hanging="360"/>
      </w:pPr>
    </w:lvl>
    <w:lvl w:ilvl="8" w:tplc="253CC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14F8B5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ADA14DC" w:tentative="1">
      <w:start w:val="1"/>
      <w:numFmt w:val="lowerLetter"/>
      <w:lvlText w:val="%2."/>
      <w:lvlJc w:val="left"/>
      <w:pPr>
        <w:ind w:left="1440" w:hanging="360"/>
      </w:pPr>
    </w:lvl>
    <w:lvl w:ilvl="2" w:tplc="BE3A2874" w:tentative="1">
      <w:start w:val="1"/>
      <w:numFmt w:val="lowerRoman"/>
      <w:lvlText w:val="%3."/>
      <w:lvlJc w:val="right"/>
      <w:pPr>
        <w:ind w:left="2160" w:hanging="180"/>
      </w:pPr>
    </w:lvl>
    <w:lvl w:ilvl="3" w:tplc="36F25186" w:tentative="1">
      <w:start w:val="1"/>
      <w:numFmt w:val="decimal"/>
      <w:lvlText w:val="%4."/>
      <w:lvlJc w:val="left"/>
      <w:pPr>
        <w:ind w:left="2880" w:hanging="360"/>
      </w:pPr>
    </w:lvl>
    <w:lvl w:ilvl="4" w:tplc="ED9C2A8C" w:tentative="1">
      <w:start w:val="1"/>
      <w:numFmt w:val="lowerLetter"/>
      <w:lvlText w:val="%5."/>
      <w:lvlJc w:val="left"/>
      <w:pPr>
        <w:ind w:left="3600" w:hanging="360"/>
      </w:pPr>
    </w:lvl>
    <w:lvl w:ilvl="5" w:tplc="A2623512" w:tentative="1">
      <w:start w:val="1"/>
      <w:numFmt w:val="lowerRoman"/>
      <w:lvlText w:val="%6."/>
      <w:lvlJc w:val="right"/>
      <w:pPr>
        <w:ind w:left="4320" w:hanging="180"/>
      </w:pPr>
    </w:lvl>
    <w:lvl w:ilvl="6" w:tplc="5DE224EE" w:tentative="1">
      <w:start w:val="1"/>
      <w:numFmt w:val="decimal"/>
      <w:lvlText w:val="%7."/>
      <w:lvlJc w:val="left"/>
      <w:pPr>
        <w:ind w:left="5040" w:hanging="360"/>
      </w:pPr>
    </w:lvl>
    <w:lvl w:ilvl="7" w:tplc="1C5AF06A" w:tentative="1">
      <w:start w:val="1"/>
      <w:numFmt w:val="lowerLetter"/>
      <w:lvlText w:val="%8."/>
      <w:lvlJc w:val="left"/>
      <w:pPr>
        <w:ind w:left="5760" w:hanging="360"/>
      </w:pPr>
    </w:lvl>
    <w:lvl w:ilvl="8" w:tplc="CCBCD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7EE6B16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4D63D98" w:tentative="1">
      <w:start w:val="1"/>
      <w:numFmt w:val="lowerLetter"/>
      <w:lvlText w:val="%2."/>
      <w:lvlJc w:val="left"/>
      <w:pPr>
        <w:ind w:left="1364" w:hanging="360"/>
      </w:pPr>
    </w:lvl>
    <w:lvl w:ilvl="2" w:tplc="6464AC02" w:tentative="1">
      <w:start w:val="1"/>
      <w:numFmt w:val="lowerRoman"/>
      <w:lvlText w:val="%3."/>
      <w:lvlJc w:val="right"/>
      <w:pPr>
        <w:ind w:left="2084" w:hanging="180"/>
      </w:pPr>
    </w:lvl>
    <w:lvl w:ilvl="3" w:tplc="7A50C258" w:tentative="1">
      <w:start w:val="1"/>
      <w:numFmt w:val="decimal"/>
      <w:lvlText w:val="%4."/>
      <w:lvlJc w:val="left"/>
      <w:pPr>
        <w:ind w:left="2804" w:hanging="360"/>
      </w:pPr>
    </w:lvl>
    <w:lvl w:ilvl="4" w:tplc="1BE0CFDE" w:tentative="1">
      <w:start w:val="1"/>
      <w:numFmt w:val="lowerLetter"/>
      <w:lvlText w:val="%5."/>
      <w:lvlJc w:val="left"/>
      <w:pPr>
        <w:ind w:left="3524" w:hanging="360"/>
      </w:pPr>
    </w:lvl>
    <w:lvl w:ilvl="5" w:tplc="0A026804" w:tentative="1">
      <w:start w:val="1"/>
      <w:numFmt w:val="lowerRoman"/>
      <w:lvlText w:val="%6."/>
      <w:lvlJc w:val="right"/>
      <w:pPr>
        <w:ind w:left="4244" w:hanging="180"/>
      </w:pPr>
    </w:lvl>
    <w:lvl w:ilvl="6" w:tplc="E040AD4A" w:tentative="1">
      <w:start w:val="1"/>
      <w:numFmt w:val="decimal"/>
      <w:lvlText w:val="%7."/>
      <w:lvlJc w:val="left"/>
      <w:pPr>
        <w:ind w:left="4964" w:hanging="360"/>
      </w:pPr>
    </w:lvl>
    <w:lvl w:ilvl="7" w:tplc="83D60D12" w:tentative="1">
      <w:start w:val="1"/>
      <w:numFmt w:val="lowerLetter"/>
      <w:lvlText w:val="%8."/>
      <w:lvlJc w:val="left"/>
      <w:pPr>
        <w:ind w:left="5684" w:hanging="360"/>
      </w:pPr>
    </w:lvl>
    <w:lvl w:ilvl="8" w:tplc="D6A8AD9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08EA33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534C9CA" w:tentative="1">
      <w:start w:val="1"/>
      <w:numFmt w:val="lowerLetter"/>
      <w:lvlText w:val="%2."/>
      <w:lvlJc w:val="left"/>
      <w:pPr>
        <w:ind w:left="1440" w:hanging="360"/>
      </w:pPr>
    </w:lvl>
    <w:lvl w:ilvl="2" w:tplc="F5CC4BC4" w:tentative="1">
      <w:start w:val="1"/>
      <w:numFmt w:val="lowerRoman"/>
      <w:lvlText w:val="%3."/>
      <w:lvlJc w:val="right"/>
      <w:pPr>
        <w:ind w:left="2160" w:hanging="180"/>
      </w:pPr>
    </w:lvl>
    <w:lvl w:ilvl="3" w:tplc="17D6BE88" w:tentative="1">
      <w:start w:val="1"/>
      <w:numFmt w:val="decimal"/>
      <w:lvlText w:val="%4."/>
      <w:lvlJc w:val="left"/>
      <w:pPr>
        <w:ind w:left="2880" w:hanging="360"/>
      </w:pPr>
    </w:lvl>
    <w:lvl w:ilvl="4" w:tplc="E92E14D2" w:tentative="1">
      <w:start w:val="1"/>
      <w:numFmt w:val="lowerLetter"/>
      <w:lvlText w:val="%5."/>
      <w:lvlJc w:val="left"/>
      <w:pPr>
        <w:ind w:left="3600" w:hanging="360"/>
      </w:pPr>
    </w:lvl>
    <w:lvl w:ilvl="5" w:tplc="3C084A32" w:tentative="1">
      <w:start w:val="1"/>
      <w:numFmt w:val="lowerRoman"/>
      <w:lvlText w:val="%6."/>
      <w:lvlJc w:val="right"/>
      <w:pPr>
        <w:ind w:left="4320" w:hanging="180"/>
      </w:pPr>
    </w:lvl>
    <w:lvl w:ilvl="6" w:tplc="DBA2945A" w:tentative="1">
      <w:start w:val="1"/>
      <w:numFmt w:val="decimal"/>
      <w:lvlText w:val="%7."/>
      <w:lvlJc w:val="left"/>
      <w:pPr>
        <w:ind w:left="5040" w:hanging="360"/>
      </w:pPr>
    </w:lvl>
    <w:lvl w:ilvl="7" w:tplc="D178A876" w:tentative="1">
      <w:start w:val="1"/>
      <w:numFmt w:val="lowerLetter"/>
      <w:lvlText w:val="%8."/>
      <w:lvlJc w:val="left"/>
      <w:pPr>
        <w:ind w:left="5760" w:hanging="360"/>
      </w:pPr>
    </w:lvl>
    <w:lvl w:ilvl="8" w:tplc="42482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37657002">
    <w:abstractNumId w:val="20"/>
  </w:num>
  <w:num w:numId="2" w16cid:durableId="1133327262">
    <w:abstractNumId w:val="7"/>
  </w:num>
  <w:num w:numId="3" w16cid:durableId="1063680997">
    <w:abstractNumId w:val="11"/>
  </w:num>
  <w:num w:numId="4" w16cid:durableId="1898084641">
    <w:abstractNumId w:val="28"/>
  </w:num>
  <w:num w:numId="5" w16cid:durableId="1950312483">
    <w:abstractNumId w:val="0"/>
  </w:num>
  <w:num w:numId="6" w16cid:durableId="538587479">
    <w:abstractNumId w:val="12"/>
  </w:num>
  <w:num w:numId="7" w16cid:durableId="657654604">
    <w:abstractNumId w:val="29"/>
  </w:num>
  <w:num w:numId="8" w16cid:durableId="18388804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14848418">
    <w:abstractNumId w:val="1"/>
  </w:num>
  <w:num w:numId="10" w16cid:durableId="141698811">
    <w:abstractNumId w:val="0"/>
    <w:lvlOverride w:ilvl="0">
      <w:startOverride w:val="1"/>
    </w:lvlOverride>
  </w:num>
  <w:num w:numId="11" w16cid:durableId="17375138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0335237">
    <w:abstractNumId w:val="7"/>
  </w:num>
  <w:num w:numId="13" w16cid:durableId="1494174419">
    <w:abstractNumId w:val="28"/>
  </w:num>
  <w:num w:numId="14" w16cid:durableId="19037110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2901644">
    <w:abstractNumId w:val="21"/>
  </w:num>
  <w:num w:numId="16" w16cid:durableId="10491901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164420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773624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26141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331538">
    <w:abstractNumId w:val="25"/>
  </w:num>
  <w:num w:numId="21" w16cid:durableId="1616667936">
    <w:abstractNumId w:val="9"/>
  </w:num>
  <w:num w:numId="22" w16cid:durableId="366024436">
    <w:abstractNumId w:val="32"/>
  </w:num>
  <w:num w:numId="23" w16cid:durableId="618533693">
    <w:abstractNumId w:val="35"/>
  </w:num>
  <w:num w:numId="24" w16cid:durableId="1923833932">
    <w:abstractNumId w:val="33"/>
  </w:num>
  <w:num w:numId="25" w16cid:durableId="1927035637">
    <w:abstractNumId w:val="13"/>
  </w:num>
  <w:num w:numId="26" w16cid:durableId="2033920763">
    <w:abstractNumId w:val="34"/>
  </w:num>
  <w:num w:numId="27" w16cid:durableId="215288389">
    <w:abstractNumId w:val="8"/>
  </w:num>
  <w:num w:numId="28" w16cid:durableId="879709292">
    <w:abstractNumId w:val="31"/>
  </w:num>
  <w:num w:numId="29" w16cid:durableId="1533032587">
    <w:abstractNumId w:val="17"/>
  </w:num>
  <w:num w:numId="30" w16cid:durableId="46881709">
    <w:abstractNumId w:val="2"/>
  </w:num>
  <w:num w:numId="31" w16cid:durableId="1352799263">
    <w:abstractNumId w:val="26"/>
  </w:num>
  <w:num w:numId="32" w16cid:durableId="1483155485">
    <w:abstractNumId w:val="18"/>
  </w:num>
  <w:num w:numId="33" w16cid:durableId="1778332478">
    <w:abstractNumId w:val="16"/>
  </w:num>
  <w:num w:numId="34" w16cid:durableId="1964578846">
    <w:abstractNumId w:val="3"/>
  </w:num>
  <w:num w:numId="35" w16cid:durableId="881331424">
    <w:abstractNumId w:val="4"/>
  </w:num>
  <w:num w:numId="36" w16cid:durableId="1325628400">
    <w:abstractNumId w:val="15"/>
  </w:num>
  <w:num w:numId="37" w16cid:durableId="989483477">
    <w:abstractNumId w:val="10"/>
  </w:num>
  <w:num w:numId="38" w16cid:durableId="415632854">
    <w:abstractNumId w:val="14"/>
  </w:num>
  <w:num w:numId="39" w16cid:durableId="1689066672">
    <w:abstractNumId w:val="23"/>
  </w:num>
  <w:num w:numId="40" w16cid:durableId="1560509893">
    <w:abstractNumId w:val="30"/>
  </w:num>
  <w:num w:numId="41" w16cid:durableId="593972290">
    <w:abstractNumId w:val="19"/>
  </w:num>
  <w:num w:numId="42" w16cid:durableId="1529761431">
    <w:abstractNumId w:val="24"/>
  </w:num>
  <w:num w:numId="43" w16cid:durableId="102355704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55E8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2FC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17160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9692A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E7A2F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45C6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D7686"/>
    <w:rsid w:val="00CE09FA"/>
    <w:rsid w:val="00CE0CDF"/>
    <w:rsid w:val="00CE4F10"/>
    <w:rsid w:val="00D032DD"/>
    <w:rsid w:val="00D05A6D"/>
    <w:rsid w:val="00D1496D"/>
    <w:rsid w:val="00D21A3F"/>
    <w:rsid w:val="00D27354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6D52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6090F2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4</cp:revision>
  <cp:lastPrinted>2026-08-21T15:59:00Z</cp:lastPrinted>
  <dcterms:created xsi:type="dcterms:W3CDTF">2026-08-21T15:34:00Z</dcterms:created>
  <dcterms:modified xsi:type="dcterms:W3CDTF">2026-08-21T15:59:00Z</dcterms:modified>
</cp:coreProperties>
</file>