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9612E" w14:textId="7245F77D" w:rsidR="0042721F" w:rsidRDefault="00000000" w:rsidP="0042721F">
      <w:pPr>
        <w:ind w:left="3402"/>
        <w:jc w:val="both"/>
        <w:rPr>
          <w:rFonts w:eastAsia="Arial Unicode MS"/>
          <w:b/>
        </w:rPr>
      </w:pPr>
      <w:r>
        <w:rPr>
          <w:rFonts w:eastAsia="Arial Unicode MS"/>
          <w:b/>
        </w:rPr>
        <w:t xml:space="preserve">AUTÓGRAFO DE LEI Nº </w:t>
      </w:r>
      <w:r w:rsidR="00631A59">
        <w:rPr>
          <w:rFonts w:eastAsia="Arial Unicode MS"/>
          <w:b/>
        </w:rPr>
        <w:t>101</w:t>
      </w:r>
      <w:r>
        <w:rPr>
          <w:rFonts w:eastAsia="Arial Unicode MS"/>
          <w:b/>
        </w:rPr>
        <w:t>/202</w:t>
      </w:r>
      <w:r w:rsidR="00E04E6B">
        <w:rPr>
          <w:rFonts w:eastAsia="Arial Unicode MS"/>
          <w:b/>
        </w:rPr>
        <w:t>6</w:t>
      </w:r>
    </w:p>
    <w:p w14:paraId="1425AFDD" w14:textId="77777777" w:rsidR="0042721F" w:rsidRDefault="0042721F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  <w:b/>
        </w:rPr>
      </w:pPr>
    </w:p>
    <w:p w14:paraId="04D87B65" w14:textId="11FFD0F3" w:rsidR="0042721F" w:rsidRDefault="00000000" w:rsidP="0042721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402"/>
        <w:jc w:val="both"/>
        <w:rPr>
          <w:rFonts w:eastAsia="Arial Unicode MS"/>
        </w:rPr>
      </w:pPr>
      <w:r>
        <w:rPr>
          <w:rFonts w:eastAsia="Arial Unicode MS"/>
        </w:rPr>
        <w:t xml:space="preserve">Data: </w:t>
      </w:r>
      <w:r w:rsidR="00631A59">
        <w:rPr>
          <w:rFonts w:eastAsia="Arial Unicode MS"/>
        </w:rPr>
        <w:t>21</w:t>
      </w:r>
      <w:r>
        <w:rPr>
          <w:rFonts w:eastAsia="Arial Unicode MS"/>
        </w:rPr>
        <w:t xml:space="preserve"> de </w:t>
      </w:r>
      <w:r w:rsidR="00631A59">
        <w:rPr>
          <w:rFonts w:eastAsia="Arial Unicode MS"/>
        </w:rPr>
        <w:t>agosto</w:t>
      </w:r>
      <w:r>
        <w:rPr>
          <w:rFonts w:eastAsia="Arial Unicode MS"/>
        </w:rPr>
        <w:t xml:space="preserve"> de 202</w:t>
      </w:r>
      <w:r w:rsidR="00E04E6B">
        <w:rPr>
          <w:rFonts w:eastAsia="Arial Unicode MS"/>
        </w:rPr>
        <w:t>6</w:t>
      </w:r>
      <w:r w:rsidR="0094793C">
        <w:rPr>
          <w:rFonts w:eastAsia="Arial Unicode MS"/>
        </w:rPr>
        <w:t>.</w:t>
      </w:r>
    </w:p>
    <w:p w14:paraId="7D200441" w14:textId="77777777" w:rsidR="0042721F" w:rsidRDefault="0042721F" w:rsidP="0042721F">
      <w:pPr>
        <w:ind w:left="3402"/>
        <w:jc w:val="both"/>
        <w:rPr>
          <w:rFonts w:eastAsia="Arial"/>
          <w:color w:val="000000"/>
        </w:rPr>
      </w:pPr>
    </w:p>
    <w:p w14:paraId="50502514" w14:textId="10843DF6" w:rsidR="0042721F" w:rsidRDefault="00631A59" w:rsidP="004057E0">
      <w:pPr>
        <w:ind w:left="3402"/>
        <w:jc w:val="both"/>
        <w:rPr>
          <w:rFonts w:eastAsia="Arial"/>
          <w:color w:val="000000"/>
        </w:rPr>
      </w:pPr>
      <w:r>
        <w:t>Altera a Lei Municipal nº 2.780, de 11 de outubro de 2017, que trata do Conselho de Desenvolvimento Econômico e Social de Sorriso - CONDESS, e dá outras providências.</w:t>
      </w:r>
    </w:p>
    <w:p w14:paraId="20D36DA3" w14:textId="77777777" w:rsidR="0042721F" w:rsidRDefault="0042721F" w:rsidP="0042721F">
      <w:pPr>
        <w:ind w:left="3402"/>
        <w:jc w:val="both"/>
        <w:rPr>
          <w:rFonts w:eastAsia="Calibri"/>
          <w:b/>
          <w:lang w:eastAsia="en-US"/>
        </w:rPr>
      </w:pPr>
    </w:p>
    <w:p w14:paraId="6A21BFFB" w14:textId="1E4BB0D0" w:rsidR="0042721F" w:rsidRDefault="007312E7" w:rsidP="0042721F">
      <w:pPr>
        <w:shd w:val="clear" w:color="auto" w:fill="FFFFFF"/>
        <w:ind w:firstLine="1418"/>
        <w:jc w:val="both"/>
      </w:pPr>
      <w:r>
        <w:t xml:space="preserve">O Excelentíssimo Senhor </w:t>
      </w:r>
      <w:r>
        <w:rPr>
          <w:rStyle w:val="Forte"/>
        </w:rPr>
        <w:t>Emerson Aparecido de Faria</w:t>
      </w:r>
      <w:r>
        <w:t>, Presidente em Exercício da Câmara Municipal de Sorriso, Estado de Mato Grosso, faz saber que o Plenário aprovou o seguinte Projeto de Lei:</w:t>
      </w:r>
    </w:p>
    <w:p w14:paraId="2BCF021C" w14:textId="77777777" w:rsidR="0042721F" w:rsidRDefault="0042721F" w:rsidP="0042721F">
      <w:pPr>
        <w:ind w:firstLine="709"/>
        <w:jc w:val="both"/>
        <w:rPr>
          <w:b/>
        </w:rPr>
      </w:pPr>
    </w:p>
    <w:p w14:paraId="0B0E4FEC" w14:textId="77777777" w:rsidR="00631A59" w:rsidRDefault="00631A59" w:rsidP="00631A59">
      <w:pPr>
        <w:ind w:firstLine="1418"/>
        <w:jc w:val="both"/>
      </w:pPr>
      <w:r>
        <w:rPr>
          <w:b/>
          <w:bCs/>
        </w:rPr>
        <w:t>Art. 1º </w:t>
      </w:r>
      <w:r>
        <w:t>A Lei Municipal nº 2.780/2017, passa a vigorar acrescida da seguinte alteração:</w:t>
      </w:r>
    </w:p>
    <w:p w14:paraId="3F1CD704" w14:textId="77777777" w:rsidR="00631A59" w:rsidRDefault="00631A59" w:rsidP="00631A59">
      <w:pPr>
        <w:ind w:firstLine="1418"/>
        <w:jc w:val="both"/>
      </w:pPr>
    </w:p>
    <w:p w14:paraId="50719CD4" w14:textId="77777777" w:rsidR="00631A59" w:rsidRDefault="00631A59" w:rsidP="00631A59">
      <w:pPr>
        <w:ind w:firstLine="1418"/>
        <w:jc w:val="both"/>
      </w:pPr>
      <w:r>
        <w:rPr>
          <w:b/>
          <w:bCs/>
        </w:rPr>
        <w:t>“Art. 2º</w:t>
      </w:r>
      <w:r>
        <w:t xml:space="preserve"> ...................................................................................................................</w:t>
      </w:r>
    </w:p>
    <w:p w14:paraId="319A4BD4" w14:textId="77777777" w:rsidR="00631A59" w:rsidRDefault="00631A59" w:rsidP="00631A59">
      <w:pPr>
        <w:ind w:firstLine="1418"/>
        <w:jc w:val="both"/>
      </w:pPr>
      <w:r>
        <w:t>.................................................................................................................................</w:t>
      </w:r>
    </w:p>
    <w:p w14:paraId="075BE38E" w14:textId="77777777" w:rsidR="00631A59" w:rsidRDefault="00631A59" w:rsidP="00631A59">
      <w:pPr>
        <w:ind w:firstLine="1418"/>
        <w:jc w:val="both"/>
      </w:pPr>
      <w:r>
        <w:t>XXXII – 1 representante titular e 1 suplente do Sindicato das Indústrias da Construção do Estado de Mato Grosso.”</w:t>
      </w:r>
    </w:p>
    <w:p w14:paraId="6B356266" w14:textId="77777777" w:rsidR="00631A59" w:rsidRDefault="00631A59" w:rsidP="00631A59">
      <w:pPr>
        <w:ind w:firstLine="1418"/>
        <w:jc w:val="both"/>
      </w:pPr>
    </w:p>
    <w:p w14:paraId="3EB88B1D" w14:textId="7A0CDC83" w:rsidR="0042721F" w:rsidRPr="00631A59" w:rsidRDefault="00631A59" w:rsidP="00631A59">
      <w:pPr>
        <w:ind w:firstLine="1418"/>
        <w:jc w:val="both"/>
        <w:rPr>
          <w:bCs/>
        </w:rPr>
      </w:pPr>
      <w:r>
        <w:rPr>
          <w:b/>
        </w:rPr>
        <w:t>Art. 2º</w:t>
      </w:r>
      <w:r>
        <w:t xml:space="preserve"> Esta Lei entra em vigor na data de sua publicação.</w:t>
      </w:r>
      <w:r w:rsidRPr="00631A59">
        <w:rPr>
          <w:bCs/>
        </w:rPr>
        <w:t xml:space="preserve"> </w:t>
      </w:r>
    </w:p>
    <w:p w14:paraId="48BDA7C8" w14:textId="77777777" w:rsidR="0042721F" w:rsidRPr="00631A59" w:rsidRDefault="0042721F" w:rsidP="0042721F">
      <w:pPr>
        <w:ind w:firstLine="1418"/>
        <w:jc w:val="both"/>
        <w:rPr>
          <w:iCs/>
        </w:rPr>
      </w:pPr>
    </w:p>
    <w:p w14:paraId="2EDA921A" w14:textId="77777777" w:rsidR="0042721F" w:rsidRPr="00631A59" w:rsidRDefault="0042721F" w:rsidP="0042721F">
      <w:pPr>
        <w:ind w:firstLine="1418"/>
        <w:jc w:val="both"/>
        <w:rPr>
          <w:iCs/>
        </w:rPr>
      </w:pPr>
    </w:p>
    <w:p w14:paraId="1223BF3F" w14:textId="419E8CE6" w:rsidR="0042721F" w:rsidRDefault="00000000" w:rsidP="0042721F">
      <w:pPr>
        <w:ind w:firstLine="1418"/>
        <w:jc w:val="both"/>
      </w:pPr>
      <w:r>
        <w:rPr>
          <w:iCs/>
        </w:rPr>
        <w:t xml:space="preserve">Câmara Municipal de Sorriso, Estado de Mato Grosso, em </w:t>
      </w:r>
      <w:r w:rsidR="00631A59">
        <w:rPr>
          <w:iCs/>
        </w:rPr>
        <w:t>21</w:t>
      </w:r>
      <w:r>
        <w:rPr>
          <w:iCs/>
        </w:rPr>
        <w:t xml:space="preserve"> de </w:t>
      </w:r>
      <w:r w:rsidR="00631A59">
        <w:rPr>
          <w:iCs/>
        </w:rPr>
        <w:t>agosto</w:t>
      </w:r>
      <w:r>
        <w:rPr>
          <w:iCs/>
        </w:rPr>
        <w:t xml:space="preserve"> de 202</w:t>
      </w:r>
      <w:r w:rsidR="00E04E6B">
        <w:rPr>
          <w:iCs/>
        </w:rPr>
        <w:t>6</w:t>
      </w:r>
      <w:r>
        <w:rPr>
          <w:iCs/>
        </w:rPr>
        <w:t>.</w:t>
      </w:r>
    </w:p>
    <w:p w14:paraId="006C9886" w14:textId="77777777" w:rsidR="0042721F" w:rsidRDefault="0042721F" w:rsidP="0042721F"/>
    <w:p w14:paraId="61240ED7" w14:textId="77777777" w:rsidR="0042721F" w:rsidRDefault="0042721F" w:rsidP="0042721F">
      <w:pPr>
        <w:jc w:val="center"/>
        <w:rPr>
          <w:b/>
          <w:bCs/>
        </w:rPr>
      </w:pPr>
    </w:p>
    <w:p w14:paraId="4624D948" w14:textId="77777777" w:rsidR="00994C19" w:rsidRDefault="00994C19" w:rsidP="0042721F">
      <w:pPr>
        <w:jc w:val="center"/>
        <w:rPr>
          <w:b/>
          <w:bCs/>
        </w:rPr>
      </w:pPr>
    </w:p>
    <w:p w14:paraId="24A2AEDA" w14:textId="77777777" w:rsidR="00994C19" w:rsidRDefault="00994C19" w:rsidP="0042721F">
      <w:pPr>
        <w:jc w:val="center"/>
        <w:rPr>
          <w:b/>
          <w:bCs/>
        </w:rPr>
      </w:pPr>
    </w:p>
    <w:p w14:paraId="3F5A36DB" w14:textId="77777777" w:rsidR="0042721F" w:rsidRDefault="0042721F" w:rsidP="0042721F">
      <w:pPr>
        <w:jc w:val="center"/>
        <w:rPr>
          <w:b/>
          <w:bCs/>
        </w:rPr>
      </w:pPr>
    </w:p>
    <w:p w14:paraId="63CEB1B9" w14:textId="77777777" w:rsidR="00F07157" w:rsidRDefault="00F07157" w:rsidP="00F07157">
      <w:pPr>
        <w:tabs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EMERSON APARECIDO DE FARIA</w:t>
      </w:r>
    </w:p>
    <w:p w14:paraId="651DB056" w14:textId="0B84E4FF" w:rsidR="0042721F" w:rsidRDefault="00F07157" w:rsidP="00F07157">
      <w:pPr>
        <w:jc w:val="center"/>
        <w:rPr>
          <w:b/>
          <w:bCs/>
        </w:rPr>
      </w:pPr>
      <w:r>
        <w:rPr>
          <w:b/>
          <w:bCs/>
          <w:iCs/>
        </w:rPr>
        <w:t>Presidente em Exercício</w:t>
      </w:r>
    </w:p>
    <w:p w14:paraId="75524804" w14:textId="77777777" w:rsidR="00B474E9" w:rsidRPr="0042721F" w:rsidRDefault="00B474E9" w:rsidP="0042721F"/>
    <w:sectPr w:rsidR="00B474E9" w:rsidRPr="0042721F" w:rsidSect="00771A8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708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BC11C" w14:textId="77777777" w:rsidR="008C01AB" w:rsidRDefault="008C01AB">
      <w:r>
        <w:separator/>
      </w:r>
    </w:p>
  </w:endnote>
  <w:endnote w:type="continuationSeparator" w:id="0">
    <w:p w14:paraId="72CFAF73" w14:textId="77777777" w:rsidR="008C01AB" w:rsidRDefault="008C0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69A5F" w14:textId="77777777" w:rsidR="008C01AB" w:rsidRDefault="008C01AB">
      <w:r>
        <w:separator/>
      </w:r>
    </w:p>
  </w:footnote>
  <w:footnote w:type="continuationSeparator" w:id="0">
    <w:p w14:paraId="3E1156A0" w14:textId="77777777" w:rsidR="008C01AB" w:rsidRDefault="008C0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33" w:dyaOrig="5917" w14:anchorId="3661B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8818425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1DDE3AD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4544CA3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59EC06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70DE540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23C6BC8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20B087A6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651EA6A2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1DFE0F7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134CD1F6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98FEBC3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3F808BD4" w:tentative="1">
      <w:start w:val="1"/>
      <w:numFmt w:val="lowerLetter"/>
      <w:lvlText w:val="%2."/>
      <w:lvlJc w:val="left"/>
      <w:pPr>
        <w:ind w:left="1440" w:hanging="360"/>
      </w:pPr>
    </w:lvl>
    <w:lvl w:ilvl="2" w:tplc="C69839FA" w:tentative="1">
      <w:start w:val="1"/>
      <w:numFmt w:val="lowerRoman"/>
      <w:lvlText w:val="%3."/>
      <w:lvlJc w:val="right"/>
      <w:pPr>
        <w:ind w:left="2160" w:hanging="180"/>
      </w:pPr>
    </w:lvl>
    <w:lvl w:ilvl="3" w:tplc="AAD0A26A" w:tentative="1">
      <w:start w:val="1"/>
      <w:numFmt w:val="decimal"/>
      <w:lvlText w:val="%4."/>
      <w:lvlJc w:val="left"/>
      <w:pPr>
        <w:ind w:left="2880" w:hanging="360"/>
      </w:pPr>
    </w:lvl>
    <w:lvl w:ilvl="4" w:tplc="33D6E980" w:tentative="1">
      <w:start w:val="1"/>
      <w:numFmt w:val="lowerLetter"/>
      <w:lvlText w:val="%5."/>
      <w:lvlJc w:val="left"/>
      <w:pPr>
        <w:ind w:left="3600" w:hanging="360"/>
      </w:pPr>
    </w:lvl>
    <w:lvl w:ilvl="5" w:tplc="5A668D26" w:tentative="1">
      <w:start w:val="1"/>
      <w:numFmt w:val="lowerRoman"/>
      <w:lvlText w:val="%6."/>
      <w:lvlJc w:val="right"/>
      <w:pPr>
        <w:ind w:left="4320" w:hanging="180"/>
      </w:pPr>
    </w:lvl>
    <w:lvl w:ilvl="6" w:tplc="8E42DAE2" w:tentative="1">
      <w:start w:val="1"/>
      <w:numFmt w:val="decimal"/>
      <w:lvlText w:val="%7."/>
      <w:lvlJc w:val="left"/>
      <w:pPr>
        <w:ind w:left="5040" w:hanging="360"/>
      </w:pPr>
    </w:lvl>
    <w:lvl w:ilvl="7" w:tplc="BAB075D6" w:tentative="1">
      <w:start w:val="1"/>
      <w:numFmt w:val="lowerLetter"/>
      <w:lvlText w:val="%8."/>
      <w:lvlJc w:val="left"/>
      <w:pPr>
        <w:ind w:left="5760" w:hanging="360"/>
      </w:pPr>
    </w:lvl>
    <w:lvl w:ilvl="8" w:tplc="FA8445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AE847B4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1F46E1C" w:tentative="1">
      <w:start w:val="1"/>
      <w:numFmt w:val="lowerLetter"/>
      <w:lvlText w:val="%2."/>
      <w:lvlJc w:val="left"/>
      <w:pPr>
        <w:ind w:left="1440" w:hanging="360"/>
      </w:pPr>
    </w:lvl>
    <w:lvl w:ilvl="2" w:tplc="A0A09C9E" w:tentative="1">
      <w:start w:val="1"/>
      <w:numFmt w:val="lowerRoman"/>
      <w:lvlText w:val="%3."/>
      <w:lvlJc w:val="right"/>
      <w:pPr>
        <w:ind w:left="2160" w:hanging="180"/>
      </w:pPr>
    </w:lvl>
    <w:lvl w:ilvl="3" w:tplc="CDB4297A" w:tentative="1">
      <w:start w:val="1"/>
      <w:numFmt w:val="decimal"/>
      <w:lvlText w:val="%4."/>
      <w:lvlJc w:val="left"/>
      <w:pPr>
        <w:ind w:left="2880" w:hanging="360"/>
      </w:pPr>
    </w:lvl>
    <w:lvl w:ilvl="4" w:tplc="73A62F1E" w:tentative="1">
      <w:start w:val="1"/>
      <w:numFmt w:val="lowerLetter"/>
      <w:lvlText w:val="%5."/>
      <w:lvlJc w:val="left"/>
      <w:pPr>
        <w:ind w:left="3600" w:hanging="360"/>
      </w:pPr>
    </w:lvl>
    <w:lvl w:ilvl="5" w:tplc="EEEC6DBC" w:tentative="1">
      <w:start w:val="1"/>
      <w:numFmt w:val="lowerRoman"/>
      <w:lvlText w:val="%6."/>
      <w:lvlJc w:val="right"/>
      <w:pPr>
        <w:ind w:left="4320" w:hanging="180"/>
      </w:pPr>
    </w:lvl>
    <w:lvl w:ilvl="6" w:tplc="3B38263E" w:tentative="1">
      <w:start w:val="1"/>
      <w:numFmt w:val="decimal"/>
      <w:lvlText w:val="%7."/>
      <w:lvlJc w:val="left"/>
      <w:pPr>
        <w:ind w:left="5040" w:hanging="360"/>
      </w:pPr>
    </w:lvl>
    <w:lvl w:ilvl="7" w:tplc="665AF55E" w:tentative="1">
      <w:start w:val="1"/>
      <w:numFmt w:val="lowerLetter"/>
      <w:lvlText w:val="%8."/>
      <w:lvlJc w:val="left"/>
      <w:pPr>
        <w:ind w:left="5760" w:hanging="360"/>
      </w:pPr>
    </w:lvl>
    <w:lvl w:ilvl="8" w:tplc="B3765C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E5800A5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8741E6C" w:tentative="1">
      <w:start w:val="1"/>
      <w:numFmt w:val="lowerLetter"/>
      <w:lvlText w:val="%2."/>
      <w:lvlJc w:val="left"/>
      <w:pPr>
        <w:ind w:left="1440" w:hanging="360"/>
      </w:pPr>
    </w:lvl>
    <w:lvl w:ilvl="2" w:tplc="96E65FCC" w:tentative="1">
      <w:start w:val="1"/>
      <w:numFmt w:val="lowerRoman"/>
      <w:lvlText w:val="%3."/>
      <w:lvlJc w:val="right"/>
      <w:pPr>
        <w:ind w:left="2160" w:hanging="180"/>
      </w:pPr>
    </w:lvl>
    <w:lvl w:ilvl="3" w:tplc="8D6E212E" w:tentative="1">
      <w:start w:val="1"/>
      <w:numFmt w:val="decimal"/>
      <w:lvlText w:val="%4."/>
      <w:lvlJc w:val="left"/>
      <w:pPr>
        <w:ind w:left="2880" w:hanging="360"/>
      </w:pPr>
    </w:lvl>
    <w:lvl w:ilvl="4" w:tplc="59B85A38" w:tentative="1">
      <w:start w:val="1"/>
      <w:numFmt w:val="lowerLetter"/>
      <w:lvlText w:val="%5."/>
      <w:lvlJc w:val="left"/>
      <w:pPr>
        <w:ind w:left="3600" w:hanging="360"/>
      </w:pPr>
    </w:lvl>
    <w:lvl w:ilvl="5" w:tplc="739A61D6" w:tentative="1">
      <w:start w:val="1"/>
      <w:numFmt w:val="lowerRoman"/>
      <w:lvlText w:val="%6."/>
      <w:lvlJc w:val="right"/>
      <w:pPr>
        <w:ind w:left="4320" w:hanging="180"/>
      </w:pPr>
    </w:lvl>
    <w:lvl w:ilvl="6" w:tplc="B366E022" w:tentative="1">
      <w:start w:val="1"/>
      <w:numFmt w:val="decimal"/>
      <w:lvlText w:val="%7."/>
      <w:lvlJc w:val="left"/>
      <w:pPr>
        <w:ind w:left="5040" w:hanging="360"/>
      </w:pPr>
    </w:lvl>
    <w:lvl w:ilvl="7" w:tplc="2BB4EBCE" w:tentative="1">
      <w:start w:val="1"/>
      <w:numFmt w:val="lowerLetter"/>
      <w:lvlText w:val="%8."/>
      <w:lvlJc w:val="left"/>
      <w:pPr>
        <w:ind w:left="5760" w:hanging="360"/>
      </w:pPr>
    </w:lvl>
    <w:lvl w:ilvl="8" w:tplc="FDC61D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35DC840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C7E40D0A" w:tentative="1">
      <w:start w:val="1"/>
      <w:numFmt w:val="lowerLetter"/>
      <w:lvlText w:val="%2."/>
      <w:lvlJc w:val="left"/>
      <w:pPr>
        <w:ind w:left="1440" w:hanging="360"/>
      </w:pPr>
    </w:lvl>
    <w:lvl w:ilvl="2" w:tplc="9EC0948C" w:tentative="1">
      <w:start w:val="1"/>
      <w:numFmt w:val="lowerRoman"/>
      <w:lvlText w:val="%3."/>
      <w:lvlJc w:val="right"/>
      <w:pPr>
        <w:ind w:left="2160" w:hanging="180"/>
      </w:pPr>
    </w:lvl>
    <w:lvl w:ilvl="3" w:tplc="5ED6CD8A" w:tentative="1">
      <w:start w:val="1"/>
      <w:numFmt w:val="decimal"/>
      <w:lvlText w:val="%4."/>
      <w:lvlJc w:val="left"/>
      <w:pPr>
        <w:ind w:left="2880" w:hanging="360"/>
      </w:pPr>
    </w:lvl>
    <w:lvl w:ilvl="4" w:tplc="C85E5314" w:tentative="1">
      <w:start w:val="1"/>
      <w:numFmt w:val="lowerLetter"/>
      <w:lvlText w:val="%5."/>
      <w:lvlJc w:val="left"/>
      <w:pPr>
        <w:ind w:left="3600" w:hanging="360"/>
      </w:pPr>
    </w:lvl>
    <w:lvl w:ilvl="5" w:tplc="BEA07166" w:tentative="1">
      <w:start w:val="1"/>
      <w:numFmt w:val="lowerRoman"/>
      <w:lvlText w:val="%6."/>
      <w:lvlJc w:val="right"/>
      <w:pPr>
        <w:ind w:left="4320" w:hanging="180"/>
      </w:pPr>
    </w:lvl>
    <w:lvl w:ilvl="6" w:tplc="B764099E" w:tentative="1">
      <w:start w:val="1"/>
      <w:numFmt w:val="decimal"/>
      <w:lvlText w:val="%7."/>
      <w:lvlJc w:val="left"/>
      <w:pPr>
        <w:ind w:left="5040" w:hanging="360"/>
      </w:pPr>
    </w:lvl>
    <w:lvl w:ilvl="7" w:tplc="627EDD1A" w:tentative="1">
      <w:start w:val="1"/>
      <w:numFmt w:val="lowerLetter"/>
      <w:lvlText w:val="%8."/>
      <w:lvlJc w:val="left"/>
      <w:pPr>
        <w:ind w:left="5760" w:hanging="360"/>
      </w:pPr>
    </w:lvl>
    <w:lvl w:ilvl="8" w:tplc="C0C4BD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2B2CA1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744CC7E" w:tentative="1">
      <w:start w:val="1"/>
      <w:numFmt w:val="lowerLetter"/>
      <w:lvlText w:val="%2."/>
      <w:lvlJc w:val="left"/>
      <w:pPr>
        <w:ind w:left="1440" w:hanging="360"/>
      </w:pPr>
    </w:lvl>
    <w:lvl w:ilvl="2" w:tplc="88685FB0" w:tentative="1">
      <w:start w:val="1"/>
      <w:numFmt w:val="lowerRoman"/>
      <w:lvlText w:val="%3."/>
      <w:lvlJc w:val="right"/>
      <w:pPr>
        <w:ind w:left="2160" w:hanging="180"/>
      </w:pPr>
    </w:lvl>
    <w:lvl w:ilvl="3" w:tplc="5ADE5AE0" w:tentative="1">
      <w:start w:val="1"/>
      <w:numFmt w:val="decimal"/>
      <w:lvlText w:val="%4."/>
      <w:lvlJc w:val="left"/>
      <w:pPr>
        <w:ind w:left="2880" w:hanging="360"/>
      </w:pPr>
    </w:lvl>
    <w:lvl w:ilvl="4" w:tplc="A6A226AE" w:tentative="1">
      <w:start w:val="1"/>
      <w:numFmt w:val="lowerLetter"/>
      <w:lvlText w:val="%5."/>
      <w:lvlJc w:val="left"/>
      <w:pPr>
        <w:ind w:left="3600" w:hanging="360"/>
      </w:pPr>
    </w:lvl>
    <w:lvl w:ilvl="5" w:tplc="2E0E43BA" w:tentative="1">
      <w:start w:val="1"/>
      <w:numFmt w:val="lowerRoman"/>
      <w:lvlText w:val="%6."/>
      <w:lvlJc w:val="right"/>
      <w:pPr>
        <w:ind w:left="4320" w:hanging="180"/>
      </w:pPr>
    </w:lvl>
    <w:lvl w:ilvl="6" w:tplc="9970FE48" w:tentative="1">
      <w:start w:val="1"/>
      <w:numFmt w:val="decimal"/>
      <w:lvlText w:val="%7."/>
      <w:lvlJc w:val="left"/>
      <w:pPr>
        <w:ind w:left="5040" w:hanging="360"/>
      </w:pPr>
    </w:lvl>
    <w:lvl w:ilvl="7" w:tplc="CD945B90" w:tentative="1">
      <w:start w:val="1"/>
      <w:numFmt w:val="lowerLetter"/>
      <w:lvlText w:val="%8."/>
      <w:lvlJc w:val="left"/>
      <w:pPr>
        <w:ind w:left="5760" w:hanging="360"/>
      </w:pPr>
    </w:lvl>
    <w:lvl w:ilvl="8" w:tplc="29D2E6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A9E06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5B43D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8ACE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201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2E51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F897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54A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48BE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0092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4F2845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D829FD2" w:tentative="1">
      <w:start w:val="1"/>
      <w:numFmt w:val="lowerLetter"/>
      <w:lvlText w:val="%2."/>
      <w:lvlJc w:val="left"/>
      <w:pPr>
        <w:ind w:left="1440" w:hanging="360"/>
      </w:pPr>
    </w:lvl>
    <w:lvl w:ilvl="2" w:tplc="BD5290B2" w:tentative="1">
      <w:start w:val="1"/>
      <w:numFmt w:val="lowerRoman"/>
      <w:lvlText w:val="%3."/>
      <w:lvlJc w:val="right"/>
      <w:pPr>
        <w:ind w:left="2160" w:hanging="180"/>
      </w:pPr>
    </w:lvl>
    <w:lvl w:ilvl="3" w:tplc="A252AAB6" w:tentative="1">
      <w:start w:val="1"/>
      <w:numFmt w:val="decimal"/>
      <w:lvlText w:val="%4."/>
      <w:lvlJc w:val="left"/>
      <w:pPr>
        <w:ind w:left="2880" w:hanging="360"/>
      </w:pPr>
    </w:lvl>
    <w:lvl w:ilvl="4" w:tplc="98F0BD8C" w:tentative="1">
      <w:start w:val="1"/>
      <w:numFmt w:val="lowerLetter"/>
      <w:lvlText w:val="%5."/>
      <w:lvlJc w:val="left"/>
      <w:pPr>
        <w:ind w:left="3600" w:hanging="360"/>
      </w:pPr>
    </w:lvl>
    <w:lvl w:ilvl="5" w:tplc="2646D426" w:tentative="1">
      <w:start w:val="1"/>
      <w:numFmt w:val="lowerRoman"/>
      <w:lvlText w:val="%6."/>
      <w:lvlJc w:val="right"/>
      <w:pPr>
        <w:ind w:left="4320" w:hanging="180"/>
      </w:pPr>
    </w:lvl>
    <w:lvl w:ilvl="6" w:tplc="67301A94" w:tentative="1">
      <w:start w:val="1"/>
      <w:numFmt w:val="decimal"/>
      <w:lvlText w:val="%7."/>
      <w:lvlJc w:val="left"/>
      <w:pPr>
        <w:ind w:left="5040" w:hanging="360"/>
      </w:pPr>
    </w:lvl>
    <w:lvl w:ilvl="7" w:tplc="1BC4A864" w:tentative="1">
      <w:start w:val="1"/>
      <w:numFmt w:val="lowerLetter"/>
      <w:lvlText w:val="%8."/>
      <w:lvlJc w:val="left"/>
      <w:pPr>
        <w:ind w:left="5760" w:hanging="360"/>
      </w:pPr>
    </w:lvl>
    <w:lvl w:ilvl="8" w:tplc="ABAA1C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3A30A4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646AC1C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8E7B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8423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02CD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C6CF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926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9007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8A7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D9983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8A03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46D6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26D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A671C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6FA3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CE5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DC57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D8EA13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78B05A0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83E6FE4">
      <w:start w:val="1"/>
      <w:numFmt w:val="lowerLetter"/>
      <w:lvlText w:val="%2."/>
      <w:lvlJc w:val="left"/>
      <w:pPr>
        <w:ind w:left="1364" w:hanging="360"/>
      </w:pPr>
    </w:lvl>
    <w:lvl w:ilvl="2" w:tplc="E3A27832">
      <w:start w:val="1"/>
      <w:numFmt w:val="lowerRoman"/>
      <w:lvlText w:val="%3."/>
      <w:lvlJc w:val="right"/>
      <w:pPr>
        <w:ind w:left="2084" w:hanging="180"/>
      </w:pPr>
    </w:lvl>
    <w:lvl w:ilvl="3" w:tplc="82C66F9C">
      <w:start w:val="1"/>
      <w:numFmt w:val="decimal"/>
      <w:lvlText w:val="%4."/>
      <w:lvlJc w:val="left"/>
      <w:pPr>
        <w:ind w:left="2804" w:hanging="360"/>
      </w:pPr>
    </w:lvl>
    <w:lvl w:ilvl="4" w:tplc="33AEED42">
      <w:start w:val="1"/>
      <w:numFmt w:val="lowerLetter"/>
      <w:lvlText w:val="%5."/>
      <w:lvlJc w:val="left"/>
      <w:pPr>
        <w:ind w:left="3524" w:hanging="360"/>
      </w:pPr>
    </w:lvl>
    <w:lvl w:ilvl="5" w:tplc="967E0440">
      <w:start w:val="1"/>
      <w:numFmt w:val="lowerRoman"/>
      <w:lvlText w:val="%6."/>
      <w:lvlJc w:val="right"/>
      <w:pPr>
        <w:ind w:left="4244" w:hanging="180"/>
      </w:pPr>
    </w:lvl>
    <w:lvl w:ilvl="6" w:tplc="81C6FC88">
      <w:start w:val="1"/>
      <w:numFmt w:val="decimal"/>
      <w:lvlText w:val="%7."/>
      <w:lvlJc w:val="left"/>
      <w:pPr>
        <w:ind w:left="4964" w:hanging="360"/>
      </w:pPr>
    </w:lvl>
    <w:lvl w:ilvl="7" w:tplc="AD5C172A">
      <w:start w:val="1"/>
      <w:numFmt w:val="lowerLetter"/>
      <w:lvlText w:val="%8."/>
      <w:lvlJc w:val="left"/>
      <w:pPr>
        <w:ind w:left="5684" w:hanging="360"/>
      </w:pPr>
    </w:lvl>
    <w:lvl w:ilvl="8" w:tplc="03FE925E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978682C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EC3688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CCA9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588FD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EB9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F40A92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309AA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042B7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D8699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A456213C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73FE722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7CAA686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DB7E137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108806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BF2164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B227D3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7D6D3B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C187BA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3C24983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970C1E00" w:tentative="1">
      <w:start w:val="1"/>
      <w:numFmt w:val="lowerLetter"/>
      <w:lvlText w:val="%2."/>
      <w:lvlJc w:val="left"/>
      <w:pPr>
        <w:ind w:left="1440" w:hanging="360"/>
      </w:pPr>
    </w:lvl>
    <w:lvl w:ilvl="2" w:tplc="44A27DF4" w:tentative="1">
      <w:start w:val="1"/>
      <w:numFmt w:val="lowerRoman"/>
      <w:lvlText w:val="%3."/>
      <w:lvlJc w:val="right"/>
      <w:pPr>
        <w:ind w:left="2160" w:hanging="180"/>
      </w:pPr>
    </w:lvl>
    <w:lvl w:ilvl="3" w:tplc="6C7EBA64" w:tentative="1">
      <w:start w:val="1"/>
      <w:numFmt w:val="decimal"/>
      <w:lvlText w:val="%4."/>
      <w:lvlJc w:val="left"/>
      <w:pPr>
        <w:ind w:left="2880" w:hanging="360"/>
      </w:pPr>
    </w:lvl>
    <w:lvl w:ilvl="4" w:tplc="18362996" w:tentative="1">
      <w:start w:val="1"/>
      <w:numFmt w:val="lowerLetter"/>
      <w:lvlText w:val="%5."/>
      <w:lvlJc w:val="left"/>
      <w:pPr>
        <w:ind w:left="3600" w:hanging="360"/>
      </w:pPr>
    </w:lvl>
    <w:lvl w:ilvl="5" w:tplc="EA86CBF4" w:tentative="1">
      <w:start w:val="1"/>
      <w:numFmt w:val="lowerRoman"/>
      <w:lvlText w:val="%6."/>
      <w:lvlJc w:val="right"/>
      <w:pPr>
        <w:ind w:left="4320" w:hanging="180"/>
      </w:pPr>
    </w:lvl>
    <w:lvl w:ilvl="6" w:tplc="D8BC6038" w:tentative="1">
      <w:start w:val="1"/>
      <w:numFmt w:val="decimal"/>
      <w:lvlText w:val="%7."/>
      <w:lvlJc w:val="left"/>
      <w:pPr>
        <w:ind w:left="5040" w:hanging="360"/>
      </w:pPr>
    </w:lvl>
    <w:lvl w:ilvl="7" w:tplc="A8CC130E" w:tentative="1">
      <w:start w:val="1"/>
      <w:numFmt w:val="lowerLetter"/>
      <w:lvlText w:val="%8."/>
      <w:lvlJc w:val="left"/>
      <w:pPr>
        <w:ind w:left="5760" w:hanging="360"/>
      </w:pPr>
    </w:lvl>
    <w:lvl w:ilvl="8" w:tplc="71F09C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DAEE56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D226546" w:tentative="1">
      <w:start w:val="1"/>
      <w:numFmt w:val="lowerLetter"/>
      <w:lvlText w:val="%2."/>
      <w:lvlJc w:val="left"/>
      <w:pPr>
        <w:ind w:left="1440" w:hanging="360"/>
      </w:pPr>
    </w:lvl>
    <w:lvl w:ilvl="2" w:tplc="ABFECA2E" w:tentative="1">
      <w:start w:val="1"/>
      <w:numFmt w:val="lowerRoman"/>
      <w:lvlText w:val="%3."/>
      <w:lvlJc w:val="right"/>
      <w:pPr>
        <w:ind w:left="2160" w:hanging="180"/>
      </w:pPr>
    </w:lvl>
    <w:lvl w:ilvl="3" w:tplc="E970F28C" w:tentative="1">
      <w:start w:val="1"/>
      <w:numFmt w:val="decimal"/>
      <w:lvlText w:val="%4."/>
      <w:lvlJc w:val="left"/>
      <w:pPr>
        <w:ind w:left="2880" w:hanging="360"/>
      </w:pPr>
    </w:lvl>
    <w:lvl w:ilvl="4" w:tplc="6F84A3B6" w:tentative="1">
      <w:start w:val="1"/>
      <w:numFmt w:val="lowerLetter"/>
      <w:lvlText w:val="%5."/>
      <w:lvlJc w:val="left"/>
      <w:pPr>
        <w:ind w:left="3600" w:hanging="360"/>
      </w:pPr>
    </w:lvl>
    <w:lvl w:ilvl="5" w:tplc="1770994C" w:tentative="1">
      <w:start w:val="1"/>
      <w:numFmt w:val="lowerRoman"/>
      <w:lvlText w:val="%6."/>
      <w:lvlJc w:val="right"/>
      <w:pPr>
        <w:ind w:left="4320" w:hanging="180"/>
      </w:pPr>
    </w:lvl>
    <w:lvl w:ilvl="6" w:tplc="8DEE6E52" w:tentative="1">
      <w:start w:val="1"/>
      <w:numFmt w:val="decimal"/>
      <w:lvlText w:val="%7."/>
      <w:lvlJc w:val="left"/>
      <w:pPr>
        <w:ind w:left="5040" w:hanging="360"/>
      </w:pPr>
    </w:lvl>
    <w:lvl w:ilvl="7" w:tplc="CE203BD2" w:tentative="1">
      <w:start w:val="1"/>
      <w:numFmt w:val="lowerLetter"/>
      <w:lvlText w:val="%8."/>
      <w:lvlJc w:val="left"/>
      <w:pPr>
        <w:ind w:left="5760" w:hanging="360"/>
      </w:pPr>
    </w:lvl>
    <w:lvl w:ilvl="8" w:tplc="4B0A38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1F3227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D494CC60" w:tentative="1">
      <w:start w:val="1"/>
      <w:numFmt w:val="lowerLetter"/>
      <w:lvlText w:val="%2."/>
      <w:lvlJc w:val="left"/>
      <w:pPr>
        <w:ind w:left="1440" w:hanging="360"/>
      </w:pPr>
    </w:lvl>
    <w:lvl w:ilvl="2" w:tplc="00AE6E24" w:tentative="1">
      <w:start w:val="1"/>
      <w:numFmt w:val="lowerRoman"/>
      <w:lvlText w:val="%3."/>
      <w:lvlJc w:val="right"/>
      <w:pPr>
        <w:ind w:left="2160" w:hanging="180"/>
      </w:pPr>
    </w:lvl>
    <w:lvl w:ilvl="3" w:tplc="DF045A56" w:tentative="1">
      <w:start w:val="1"/>
      <w:numFmt w:val="decimal"/>
      <w:lvlText w:val="%4."/>
      <w:lvlJc w:val="left"/>
      <w:pPr>
        <w:ind w:left="2880" w:hanging="360"/>
      </w:pPr>
    </w:lvl>
    <w:lvl w:ilvl="4" w:tplc="E9E45C6A" w:tentative="1">
      <w:start w:val="1"/>
      <w:numFmt w:val="lowerLetter"/>
      <w:lvlText w:val="%5."/>
      <w:lvlJc w:val="left"/>
      <w:pPr>
        <w:ind w:left="3600" w:hanging="360"/>
      </w:pPr>
    </w:lvl>
    <w:lvl w:ilvl="5" w:tplc="ACEEAE20" w:tentative="1">
      <w:start w:val="1"/>
      <w:numFmt w:val="lowerRoman"/>
      <w:lvlText w:val="%6."/>
      <w:lvlJc w:val="right"/>
      <w:pPr>
        <w:ind w:left="4320" w:hanging="180"/>
      </w:pPr>
    </w:lvl>
    <w:lvl w:ilvl="6" w:tplc="7E02A9EC" w:tentative="1">
      <w:start w:val="1"/>
      <w:numFmt w:val="decimal"/>
      <w:lvlText w:val="%7."/>
      <w:lvlJc w:val="left"/>
      <w:pPr>
        <w:ind w:left="5040" w:hanging="360"/>
      </w:pPr>
    </w:lvl>
    <w:lvl w:ilvl="7" w:tplc="4F20D1A4" w:tentative="1">
      <w:start w:val="1"/>
      <w:numFmt w:val="lowerLetter"/>
      <w:lvlText w:val="%8."/>
      <w:lvlJc w:val="left"/>
      <w:pPr>
        <w:ind w:left="5760" w:hanging="360"/>
      </w:pPr>
    </w:lvl>
    <w:lvl w:ilvl="8" w:tplc="F76ED65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E9700256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F29A83D2" w:tentative="1">
      <w:start w:val="1"/>
      <w:numFmt w:val="lowerLetter"/>
      <w:lvlText w:val="%2."/>
      <w:lvlJc w:val="left"/>
      <w:pPr>
        <w:ind w:left="1364" w:hanging="360"/>
      </w:pPr>
    </w:lvl>
    <w:lvl w:ilvl="2" w:tplc="9A9E33AA" w:tentative="1">
      <w:start w:val="1"/>
      <w:numFmt w:val="lowerRoman"/>
      <w:lvlText w:val="%3."/>
      <w:lvlJc w:val="right"/>
      <w:pPr>
        <w:ind w:left="2084" w:hanging="180"/>
      </w:pPr>
    </w:lvl>
    <w:lvl w:ilvl="3" w:tplc="8C2295B2" w:tentative="1">
      <w:start w:val="1"/>
      <w:numFmt w:val="decimal"/>
      <w:lvlText w:val="%4."/>
      <w:lvlJc w:val="left"/>
      <w:pPr>
        <w:ind w:left="2804" w:hanging="360"/>
      </w:pPr>
    </w:lvl>
    <w:lvl w:ilvl="4" w:tplc="60B44214" w:tentative="1">
      <w:start w:val="1"/>
      <w:numFmt w:val="lowerLetter"/>
      <w:lvlText w:val="%5."/>
      <w:lvlJc w:val="left"/>
      <w:pPr>
        <w:ind w:left="3524" w:hanging="360"/>
      </w:pPr>
    </w:lvl>
    <w:lvl w:ilvl="5" w:tplc="7EBC58F0" w:tentative="1">
      <w:start w:val="1"/>
      <w:numFmt w:val="lowerRoman"/>
      <w:lvlText w:val="%6."/>
      <w:lvlJc w:val="right"/>
      <w:pPr>
        <w:ind w:left="4244" w:hanging="180"/>
      </w:pPr>
    </w:lvl>
    <w:lvl w:ilvl="6" w:tplc="69240196" w:tentative="1">
      <w:start w:val="1"/>
      <w:numFmt w:val="decimal"/>
      <w:lvlText w:val="%7."/>
      <w:lvlJc w:val="left"/>
      <w:pPr>
        <w:ind w:left="4964" w:hanging="360"/>
      </w:pPr>
    </w:lvl>
    <w:lvl w:ilvl="7" w:tplc="2A242EB8" w:tentative="1">
      <w:start w:val="1"/>
      <w:numFmt w:val="lowerLetter"/>
      <w:lvlText w:val="%8."/>
      <w:lvlJc w:val="left"/>
      <w:pPr>
        <w:ind w:left="5684" w:hanging="360"/>
      </w:pPr>
    </w:lvl>
    <w:lvl w:ilvl="8" w:tplc="917CBD62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E47297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4566ABE0" w:tentative="1">
      <w:start w:val="1"/>
      <w:numFmt w:val="lowerLetter"/>
      <w:lvlText w:val="%2."/>
      <w:lvlJc w:val="left"/>
      <w:pPr>
        <w:ind w:left="1440" w:hanging="360"/>
      </w:pPr>
    </w:lvl>
    <w:lvl w:ilvl="2" w:tplc="2AF45E5A" w:tentative="1">
      <w:start w:val="1"/>
      <w:numFmt w:val="lowerRoman"/>
      <w:lvlText w:val="%3."/>
      <w:lvlJc w:val="right"/>
      <w:pPr>
        <w:ind w:left="2160" w:hanging="180"/>
      </w:pPr>
    </w:lvl>
    <w:lvl w:ilvl="3" w:tplc="3F7252BA" w:tentative="1">
      <w:start w:val="1"/>
      <w:numFmt w:val="decimal"/>
      <w:lvlText w:val="%4."/>
      <w:lvlJc w:val="left"/>
      <w:pPr>
        <w:ind w:left="2880" w:hanging="360"/>
      </w:pPr>
    </w:lvl>
    <w:lvl w:ilvl="4" w:tplc="150CE0BC" w:tentative="1">
      <w:start w:val="1"/>
      <w:numFmt w:val="lowerLetter"/>
      <w:lvlText w:val="%5."/>
      <w:lvlJc w:val="left"/>
      <w:pPr>
        <w:ind w:left="3600" w:hanging="360"/>
      </w:pPr>
    </w:lvl>
    <w:lvl w:ilvl="5" w:tplc="47749DCE" w:tentative="1">
      <w:start w:val="1"/>
      <w:numFmt w:val="lowerRoman"/>
      <w:lvlText w:val="%6."/>
      <w:lvlJc w:val="right"/>
      <w:pPr>
        <w:ind w:left="4320" w:hanging="180"/>
      </w:pPr>
    </w:lvl>
    <w:lvl w:ilvl="6" w:tplc="73D091C4" w:tentative="1">
      <w:start w:val="1"/>
      <w:numFmt w:val="decimal"/>
      <w:lvlText w:val="%7."/>
      <w:lvlJc w:val="left"/>
      <w:pPr>
        <w:ind w:left="5040" w:hanging="360"/>
      </w:pPr>
    </w:lvl>
    <w:lvl w:ilvl="7" w:tplc="B412854C" w:tentative="1">
      <w:start w:val="1"/>
      <w:numFmt w:val="lowerLetter"/>
      <w:lvlText w:val="%8."/>
      <w:lvlJc w:val="left"/>
      <w:pPr>
        <w:ind w:left="5760" w:hanging="360"/>
      </w:pPr>
    </w:lvl>
    <w:lvl w:ilvl="8" w:tplc="5F469BF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8486947">
    <w:abstractNumId w:val="20"/>
  </w:num>
  <w:num w:numId="2" w16cid:durableId="1904289512">
    <w:abstractNumId w:val="7"/>
  </w:num>
  <w:num w:numId="3" w16cid:durableId="1116214543">
    <w:abstractNumId w:val="11"/>
  </w:num>
  <w:num w:numId="4" w16cid:durableId="795829320">
    <w:abstractNumId w:val="28"/>
  </w:num>
  <w:num w:numId="5" w16cid:durableId="1187983573">
    <w:abstractNumId w:val="0"/>
  </w:num>
  <w:num w:numId="6" w16cid:durableId="226840332">
    <w:abstractNumId w:val="12"/>
  </w:num>
  <w:num w:numId="7" w16cid:durableId="345638548">
    <w:abstractNumId w:val="29"/>
  </w:num>
  <w:num w:numId="8" w16cid:durableId="183830158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0222054">
    <w:abstractNumId w:val="1"/>
  </w:num>
  <w:num w:numId="10" w16cid:durableId="430860045">
    <w:abstractNumId w:val="0"/>
    <w:lvlOverride w:ilvl="0">
      <w:startOverride w:val="1"/>
    </w:lvlOverride>
  </w:num>
  <w:num w:numId="11" w16cid:durableId="174976944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6031353">
    <w:abstractNumId w:val="7"/>
  </w:num>
  <w:num w:numId="13" w16cid:durableId="1157653451">
    <w:abstractNumId w:val="28"/>
  </w:num>
  <w:num w:numId="14" w16cid:durableId="146689410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67134400">
    <w:abstractNumId w:val="21"/>
  </w:num>
  <w:num w:numId="16" w16cid:durableId="94149210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2957470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488458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2048845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29194583">
    <w:abstractNumId w:val="25"/>
  </w:num>
  <w:num w:numId="21" w16cid:durableId="1401751051">
    <w:abstractNumId w:val="9"/>
  </w:num>
  <w:num w:numId="22" w16cid:durableId="1361206358">
    <w:abstractNumId w:val="32"/>
  </w:num>
  <w:num w:numId="23" w16cid:durableId="1113473915">
    <w:abstractNumId w:val="35"/>
  </w:num>
  <w:num w:numId="24" w16cid:durableId="776949731">
    <w:abstractNumId w:val="33"/>
  </w:num>
  <w:num w:numId="25" w16cid:durableId="1748189297">
    <w:abstractNumId w:val="13"/>
  </w:num>
  <w:num w:numId="26" w16cid:durableId="1544442398">
    <w:abstractNumId w:val="34"/>
  </w:num>
  <w:num w:numId="27" w16cid:durableId="455953550">
    <w:abstractNumId w:val="8"/>
  </w:num>
  <w:num w:numId="28" w16cid:durableId="526524638">
    <w:abstractNumId w:val="31"/>
  </w:num>
  <w:num w:numId="29" w16cid:durableId="798953937">
    <w:abstractNumId w:val="17"/>
  </w:num>
  <w:num w:numId="30" w16cid:durableId="978270184">
    <w:abstractNumId w:val="2"/>
  </w:num>
  <w:num w:numId="31" w16cid:durableId="1383020207">
    <w:abstractNumId w:val="26"/>
  </w:num>
  <w:num w:numId="32" w16cid:durableId="1766657937">
    <w:abstractNumId w:val="18"/>
  </w:num>
  <w:num w:numId="33" w16cid:durableId="1024941255">
    <w:abstractNumId w:val="16"/>
  </w:num>
  <w:num w:numId="34" w16cid:durableId="1087264014">
    <w:abstractNumId w:val="3"/>
  </w:num>
  <w:num w:numId="35" w16cid:durableId="822896858">
    <w:abstractNumId w:val="4"/>
  </w:num>
  <w:num w:numId="36" w16cid:durableId="964506637">
    <w:abstractNumId w:val="15"/>
  </w:num>
  <w:num w:numId="37" w16cid:durableId="563872546">
    <w:abstractNumId w:val="10"/>
  </w:num>
  <w:num w:numId="38" w16cid:durableId="724182713">
    <w:abstractNumId w:val="14"/>
  </w:num>
  <w:num w:numId="39" w16cid:durableId="1176922942">
    <w:abstractNumId w:val="23"/>
  </w:num>
  <w:num w:numId="40" w16cid:durableId="1765954415">
    <w:abstractNumId w:val="30"/>
  </w:num>
  <w:num w:numId="41" w16cid:durableId="2034376637">
    <w:abstractNumId w:val="19"/>
  </w:num>
  <w:num w:numId="42" w16cid:durableId="2056586083">
    <w:abstractNumId w:val="24"/>
  </w:num>
  <w:num w:numId="43" w16cid:durableId="17939029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041E3"/>
    <w:rsid w:val="00004646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99A"/>
    <w:rsid w:val="00087BCD"/>
    <w:rsid w:val="00093C61"/>
    <w:rsid w:val="000A4113"/>
    <w:rsid w:val="000A50B4"/>
    <w:rsid w:val="000B0C4B"/>
    <w:rsid w:val="000B1C76"/>
    <w:rsid w:val="000D2ACE"/>
    <w:rsid w:val="000D48C7"/>
    <w:rsid w:val="000E590A"/>
    <w:rsid w:val="000F0ED6"/>
    <w:rsid w:val="00106B93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6C01"/>
    <w:rsid w:val="00167EBD"/>
    <w:rsid w:val="00170495"/>
    <w:rsid w:val="0017073D"/>
    <w:rsid w:val="00174F50"/>
    <w:rsid w:val="00182DFB"/>
    <w:rsid w:val="00183882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33505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1A66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7E0"/>
    <w:rsid w:val="00407E8B"/>
    <w:rsid w:val="00410F88"/>
    <w:rsid w:val="00412FA3"/>
    <w:rsid w:val="00424E1E"/>
    <w:rsid w:val="004260C8"/>
    <w:rsid w:val="0042721F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44E67"/>
    <w:rsid w:val="004473F8"/>
    <w:rsid w:val="004629F7"/>
    <w:rsid w:val="00462F1D"/>
    <w:rsid w:val="00463414"/>
    <w:rsid w:val="004660B7"/>
    <w:rsid w:val="004744E4"/>
    <w:rsid w:val="0047592E"/>
    <w:rsid w:val="00475C05"/>
    <w:rsid w:val="0048249A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2F50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076B"/>
    <w:rsid w:val="00601F15"/>
    <w:rsid w:val="006125FA"/>
    <w:rsid w:val="006129D4"/>
    <w:rsid w:val="00616DD1"/>
    <w:rsid w:val="00617534"/>
    <w:rsid w:val="0062009C"/>
    <w:rsid w:val="006233D3"/>
    <w:rsid w:val="00627E79"/>
    <w:rsid w:val="00631A5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23EA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2E7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1A87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784B"/>
    <w:rsid w:val="00840FFE"/>
    <w:rsid w:val="00844729"/>
    <w:rsid w:val="0084514A"/>
    <w:rsid w:val="0085092F"/>
    <w:rsid w:val="00857A3D"/>
    <w:rsid w:val="00860AC9"/>
    <w:rsid w:val="0086389C"/>
    <w:rsid w:val="00863E33"/>
    <w:rsid w:val="0086447E"/>
    <w:rsid w:val="00864AD8"/>
    <w:rsid w:val="00867228"/>
    <w:rsid w:val="008735F9"/>
    <w:rsid w:val="00884BA1"/>
    <w:rsid w:val="008A1C92"/>
    <w:rsid w:val="008A1F2F"/>
    <w:rsid w:val="008A6644"/>
    <w:rsid w:val="008C01AB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4F57"/>
    <w:rsid w:val="0092516C"/>
    <w:rsid w:val="00927645"/>
    <w:rsid w:val="00931C3E"/>
    <w:rsid w:val="00937D53"/>
    <w:rsid w:val="0094793C"/>
    <w:rsid w:val="0095682E"/>
    <w:rsid w:val="00961CF2"/>
    <w:rsid w:val="00963AE4"/>
    <w:rsid w:val="009659DC"/>
    <w:rsid w:val="00972C37"/>
    <w:rsid w:val="00977D75"/>
    <w:rsid w:val="00981E45"/>
    <w:rsid w:val="00983692"/>
    <w:rsid w:val="009837AA"/>
    <w:rsid w:val="00983A74"/>
    <w:rsid w:val="0098520A"/>
    <w:rsid w:val="00994C19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140"/>
    <w:rsid w:val="00A84D76"/>
    <w:rsid w:val="00A90BE2"/>
    <w:rsid w:val="00A95D3A"/>
    <w:rsid w:val="00A968BD"/>
    <w:rsid w:val="00A974C3"/>
    <w:rsid w:val="00A977DB"/>
    <w:rsid w:val="00AA04D6"/>
    <w:rsid w:val="00AA12B0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1C7F"/>
    <w:rsid w:val="00C65E8B"/>
    <w:rsid w:val="00C66B83"/>
    <w:rsid w:val="00C70BC0"/>
    <w:rsid w:val="00C72C82"/>
    <w:rsid w:val="00C83CCC"/>
    <w:rsid w:val="00C8481A"/>
    <w:rsid w:val="00C85E95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3C4E"/>
    <w:rsid w:val="00D364F7"/>
    <w:rsid w:val="00D541C1"/>
    <w:rsid w:val="00D57CEB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2C5"/>
    <w:rsid w:val="00DB355E"/>
    <w:rsid w:val="00DB624A"/>
    <w:rsid w:val="00DB68D6"/>
    <w:rsid w:val="00DB7917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4E6B"/>
    <w:rsid w:val="00E05BEA"/>
    <w:rsid w:val="00E065D9"/>
    <w:rsid w:val="00E207F1"/>
    <w:rsid w:val="00E23AB9"/>
    <w:rsid w:val="00E2496C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EF79A4"/>
    <w:rsid w:val="00F000DD"/>
    <w:rsid w:val="00F07157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5560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5813B12B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A821F-B122-4501-9FCE-CAC2A2F4D5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Coordenadoria secretaria</cp:lastModifiedBy>
  <cp:revision>4</cp:revision>
  <cp:lastPrinted>2026-08-21T15:54:00Z</cp:lastPrinted>
  <dcterms:created xsi:type="dcterms:W3CDTF">2026-08-21T15:41:00Z</dcterms:created>
  <dcterms:modified xsi:type="dcterms:W3CDTF">2026-08-21T15:54:00Z</dcterms:modified>
</cp:coreProperties>
</file>