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7C6C69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295EE9">
        <w:rPr>
          <w:rFonts w:ascii="Times New Roman" w:hAnsi="Times New Roman"/>
          <w:szCs w:val="24"/>
        </w:rPr>
        <w:t>166/2026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25F088BA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295EE9">
        <w:rPr>
          <w:rFonts w:ascii="Times New Roman" w:hAnsi="Times New Roman"/>
          <w:szCs w:val="24"/>
        </w:rPr>
        <w:t>24</w:t>
      </w:r>
      <w:r w:rsidR="00AF063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295EE9">
        <w:rPr>
          <w:rFonts w:ascii="Times New Roman" w:hAnsi="Times New Roman"/>
          <w:szCs w:val="24"/>
        </w:rPr>
        <w:t xml:space="preserve">agosto </w:t>
      </w:r>
      <w:r w:rsidRPr="002A1E6C">
        <w:rPr>
          <w:rFonts w:ascii="Times New Roman" w:hAnsi="Times New Roman"/>
          <w:szCs w:val="24"/>
        </w:rPr>
        <w:t>de 202</w:t>
      </w:r>
      <w:r w:rsidR="00295EE9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68DF1615" w14:textId="0FBCC210" w:rsidR="002A1E6C" w:rsidRDefault="00295EE9" w:rsidP="002A1E6C">
      <w:pPr>
        <w:tabs>
          <w:tab w:val="left" w:pos="4820"/>
        </w:tabs>
        <w:rPr>
          <w:iCs/>
        </w:rPr>
      </w:pPr>
      <w:r>
        <w:rPr>
          <w:iCs/>
        </w:rPr>
        <w:t>Ao</w:t>
      </w:r>
      <w:r w:rsidR="00000000">
        <w:rPr>
          <w:iCs/>
        </w:rPr>
        <w:t xml:space="preserve"> Senhor</w:t>
      </w:r>
    </w:p>
    <w:p w14:paraId="38B672C3" w14:textId="4703CF4B" w:rsidR="00477FB5" w:rsidRDefault="00295EE9" w:rsidP="002A1E6C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HILTON POLESELLO</w:t>
      </w:r>
    </w:p>
    <w:p w14:paraId="3AEF5693" w14:textId="3E8AF4D2" w:rsidR="00477FB5" w:rsidRDefault="00000000" w:rsidP="002A1E6C">
      <w:pPr>
        <w:tabs>
          <w:tab w:val="left" w:pos="4820"/>
        </w:tabs>
        <w:rPr>
          <w:b/>
          <w:bCs/>
          <w:iCs/>
        </w:rPr>
      </w:pPr>
      <w:r w:rsidRPr="00477FB5">
        <w:rPr>
          <w:b/>
          <w:bCs/>
          <w:iCs/>
        </w:rPr>
        <w:t>Secret</w:t>
      </w:r>
      <w:r w:rsidR="00295EE9">
        <w:rPr>
          <w:b/>
          <w:bCs/>
          <w:iCs/>
        </w:rPr>
        <w:t>a</w:t>
      </w:r>
      <w:r w:rsidRPr="00477FB5">
        <w:rPr>
          <w:b/>
          <w:bCs/>
          <w:iCs/>
        </w:rPr>
        <w:t>ri</w:t>
      </w:r>
      <w:r w:rsidR="00295EE9">
        <w:rPr>
          <w:b/>
          <w:bCs/>
          <w:iCs/>
        </w:rPr>
        <w:t>o</w:t>
      </w:r>
      <w:r w:rsidRPr="00477FB5">
        <w:rPr>
          <w:b/>
          <w:bCs/>
          <w:iCs/>
        </w:rPr>
        <w:t xml:space="preserve"> </w:t>
      </w:r>
      <w:r w:rsidR="00295EE9">
        <w:rPr>
          <w:b/>
          <w:bCs/>
          <w:iCs/>
        </w:rPr>
        <w:t xml:space="preserve">de Desenvolvimento </w:t>
      </w:r>
      <w:proofErr w:type="spellStart"/>
      <w:r w:rsidR="00295EE9">
        <w:rPr>
          <w:b/>
          <w:bCs/>
          <w:iCs/>
        </w:rPr>
        <w:t>Economico</w:t>
      </w:r>
      <w:proofErr w:type="spellEnd"/>
      <w:r w:rsidR="00295EE9">
        <w:rPr>
          <w:b/>
          <w:bCs/>
          <w:iCs/>
        </w:rPr>
        <w:t xml:space="preserve">, Ciência, </w:t>
      </w:r>
      <w:proofErr w:type="gramStart"/>
      <w:r w:rsidR="00295EE9">
        <w:rPr>
          <w:b/>
          <w:bCs/>
          <w:iCs/>
        </w:rPr>
        <w:t>Tecnologia</w:t>
      </w:r>
      <w:r w:rsidR="003F78AB">
        <w:rPr>
          <w:b/>
          <w:bCs/>
          <w:iCs/>
        </w:rPr>
        <w:t>,.</w:t>
      </w:r>
      <w:proofErr w:type="gramEnd"/>
      <w:r w:rsidR="003F78AB">
        <w:rPr>
          <w:b/>
          <w:bCs/>
          <w:iCs/>
        </w:rPr>
        <w:t xml:space="preserve"> Inovação e Turismo</w:t>
      </w:r>
      <w:r w:rsidRPr="00477FB5">
        <w:rPr>
          <w:b/>
          <w:bCs/>
          <w:iCs/>
        </w:rPr>
        <w:t xml:space="preserve"> </w:t>
      </w:r>
    </w:p>
    <w:p w14:paraId="43141256" w14:textId="54181520" w:rsidR="00E204C5" w:rsidRPr="00E204C5" w:rsidRDefault="00000000" w:rsidP="002A1E6C">
      <w:pPr>
        <w:tabs>
          <w:tab w:val="left" w:pos="4820"/>
        </w:tabs>
        <w:rPr>
          <w:iCs/>
        </w:rPr>
      </w:pPr>
      <w:r>
        <w:rPr>
          <w:iCs/>
        </w:rPr>
        <w:t>Nesta.</w:t>
      </w:r>
    </w:p>
    <w:p w14:paraId="4916DDC0" w14:textId="77777777" w:rsidR="002A1E6C" w:rsidRPr="00E204C5" w:rsidRDefault="002A1E6C" w:rsidP="002A1E6C">
      <w:pPr>
        <w:tabs>
          <w:tab w:val="left" w:pos="4820"/>
        </w:tabs>
        <w:rPr>
          <w:iCs/>
        </w:rPr>
      </w:pPr>
    </w:p>
    <w:p w14:paraId="0D45EA51" w14:textId="77777777" w:rsidR="002A1E6C" w:rsidRPr="00E204C5" w:rsidRDefault="002A1E6C" w:rsidP="002A1E6C">
      <w:pPr>
        <w:tabs>
          <w:tab w:val="left" w:pos="4820"/>
        </w:tabs>
        <w:rPr>
          <w:iCs/>
        </w:rPr>
      </w:pPr>
    </w:p>
    <w:p w14:paraId="4E3AD78D" w14:textId="6705B208" w:rsidR="002A1E6C" w:rsidRPr="00763E11" w:rsidRDefault="00000000" w:rsidP="00477FB5">
      <w:pPr>
        <w:tabs>
          <w:tab w:val="left" w:pos="4820"/>
        </w:tabs>
        <w:jc w:val="both"/>
        <w:rPr>
          <w:b/>
          <w:bCs/>
          <w:iCs/>
        </w:rPr>
      </w:pPr>
      <w:r w:rsidRPr="00763E11">
        <w:rPr>
          <w:b/>
          <w:bCs/>
          <w:iCs/>
        </w:rPr>
        <w:t>Assunto:</w:t>
      </w:r>
      <w:r w:rsidR="00E204C5">
        <w:rPr>
          <w:b/>
          <w:bCs/>
          <w:iCs/>
        </w:rPr>
        <w:t xml:space="preserve"> </w:t>
      </w:r>
      <w:r w:rsidR="00477FB5" w:rsidRPr="00477FB5">
        <w:rPr>
          <w:b/>
          <w:bCs/>
          <w:iCs/>
        </w:rPr>
        <w:t xml:space="preserve">Indica </w:t>
      </w:r>
      <w:r w:rsidR="00477FB5">
        <w:rPr>
          <w:b/>
          <w:bCs/>
          <w:iCs/>
        </w:rPr>
        <w:t xml:space="preserve">representante </w:t>
      </w:r>
      <w:r w:rsidR="00477FB5" w:rsidRPr="00477FB5">
        <w:rPr>
          <w:b/>
          <w:bCs/>
          <w:iCs/>
        </w:rPr>
        <w:t xml:space="preserve">para compor a </w:t>
      </w:r>
      <w:r w:rsidR="003F78AB">
        <w:rPr>
          <w:b/>
          <w:bCs/>
          <w:iCs/>
        </w:rPr>
        <w:t xml:space="preserve">Comitê Gestor da Zona de Desenvolvimento do Agronegócio </w:t>
      </w:r>
      <w:r w:rsidR="00081C8D">
        <w:rPr>
          <w:b/>
          <w:bCs/>
          <w:iCs/>
        </w:rPr>
        <w:t>–</w:t>
      </w:r>
      <w:r w:rsidR="003F78AB">
        <w:rPr>
          <w:b/>
          <w:bCs/>
          <w:iCs/>
        </w:rPr>
        <w:t xml:space="preserve"> ZDA</w:t>
      </w:r>
      <w:r w:rsidR="00081C8D">
        <w:rPr>
          <w:b/>
          <w:bCs/>
          <w:iCs/>
        </w:rPr>
        <w:t>.</w:t>
      </w:r>
    </w:p>
    <w:p w14:paraId="426C29EB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A90F336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A7B08BB" w14:textId="2F61D9C4" w:rsidR="00E204C5" w:rsidRDefault="00000000" w:rsidP="00E204C5">
      <w:pPr>
        <w:tabs>
          <w:tab w:val="left" w:pos="4820"/>
        </w:tabs>
        <w:ind w:firstLine="1418"/>
        <w:rPr>
          <w:bCs/>
          <w:iCs/>
        </w:rPr>
      </w:pPr>
      <w:r>
        <w:rPr>
          <w:bCs/>
          <w:iCs/>
        </w:rPr>
        <w:t xml:space="preserve">Senhor </w:t>
      </w:r>
      <w:r w:rsidR="00477FB5">
        <w:rPr>
          <w:bCs/>
          <w:iCs/>
        </w:rPr>
        <w:t>Secretári</w:t>
      </w:r>
      <w:r w:rsidR="00081C8D">
        <w:rPr>
          <w:bCs/>
          <w:iCs/>
        </w:rPr>
        <w:t>o</w:t>
      </w:r>
      <w:r>
        <w:rPr>
          <w:bCs/>
          <w:iCs/>
        </w:rPr>
        <w:t>,</w:t>
      </w:r>
    </w:p>
    <w:p w14:paraId="7D0AB44A" w14:textId="77777777" w:rsidR="00E204C5" w:rsidRDefault="00E204C5" w:rsidP="00E204C5">
      <w:pPr>
        <w:tabs>
          <w:tab w:val="left" w:pos="4820"/>
        </w:tabs>
        <w:ind w:firstLine="1418"/>
        <w:rPr>
          <w:bCs/>
          <w:iCs/>
        </w:rPr>
      </w:pPr>
    </w:p>
    <w:p w14:paraId="1EB36A3B" w14:textId="77777777" w:rsidR="00E204C5" w:rsidRDefault="00E204C5" w:rsidP="00E204C5">
      <w:pPr>
        <w:tabs>
          <w:tab w:val="left" w:pos="4820"/>
        </w:tabs>
        <w:ind w:firstLine="1418"/>
        <w:rPr>
          <w:bCs/>
          <w:iCs/>
        </w:rPr>
      </w:pPr>
    </w:p>
    <w:p w14:paraId="4A2C1D7D" w14:textId="7B1B677B" w:rsidR="00E204C5" w:rsidRPr="00081C8D" w:rsidRDefault="00000000" w:rsidP="00E204C5">
      <w:pPr>
        <w:tabs>
          <w:tab w:val="left" w:pos="4820"/>
        </w:tabs>
        <w:ind w:firstLine="1418"/>
        <w:jc w:val="both"/>
        <w:rPr>
          <w:iCs/>
        </w:rPr>
      </w:pPr>
      <w:r>
        <w:rPr>
          <w:bCs/>
          <w:iCs/>
        </w:rPr>
        <w:t xml:space="preserve">Acusamos o recebimento do Ofício </w:t>
      </w:r>
      <w:r w:rsidR="00081C8D">
        <w:rPr>
          <w:bCs/>
          <w:iCs/>
        </w:rPr>
        <w:t xml:space="preserve">SEMDET </w:t>
      </w:r>
      <w:r>
        <w:rPr>
          <w:bCs/>
          <w:iCs/>
        </w:rPr>
        <w:t xml:space="preserve">nº </w:t>
      </w:r>
      <w:r w:rsidR="00081C8D">
        <w:rPr>
          <w:bCs/>
          <w:iCs/>
        </w:rPr>
        <w:t>198/2026</w:t>
      </w:r>
      <w:r>
        <w:rPr>
          <w:bCs/>
          <w:iCs/>
        </w:rPr>
        <w:t xml:space="preserve">, no qual Vossa Senhoria solicita a indicação </w:t>
      </w:r>
      <w:r w:rsidR="00477FB5">
        <w:rPr>
          <w:bCs/>
          <w:iCs/>
        </w:rPr>
        <w:t>do representante do Poder Legislativo</w:t>
      </w:r>
      <w:r>
        <w:rPr>
          <w:bCs/>
          <w:iCs/>
        </w:rPr>
        <w:t xml:space="preserve"> para compor</w:t>
      </w:r>
      <w:r w:rsidR="00081C8D">
        <w:rPr>
          <w:bCs/>
          <w:iCs/>
        </w:rPr>
        <w:t xml:space="preserve"> o</w:t>
      </w:r>
      <w:r>
        <w:rPr>
          <w:bCs/>
          <w:iCs/>
        </w:rPr>
        <w:t xml:space="preserve"> </w:t>
      </w:r>
      <w:r w:rsidR="00081C8D" w:rsidRPr="00081C8D">
        <w:rPr>
          <w:iCs/>
        </w:rPr>
        <w:t>Comitê Gestor da Zona de Desenvolvimento do Agronegócio – ZDA.</w:t>
      </w:r>
    </w:p>
    <w:p w14:paraId="19742931" w14:textId="17B45C47" w:rsidR="00E204C5" w:rsidRPr="00EE28A4" w:rsidRDefault="00000000" w:rsidP="00E204C5">
      <w:pPr>
        <w:tabs>
          <w:tab w:val="left" w:pos="4820"/>
        </w:tabs>
        <w:ind w:firstLine="1418"/>
        <w:jc w:val="both"/>
        <w:rPr>
          <w:bCs/>
          <w:iCs/>
        </w:rPr>
      </w:pPr>
      <w:r w:rsidRPr="00EE28A4">
        <w:rPr>
          <w:bCs/>
          <w:iCs/>
        </w:rPr>
        <w:t xml:space="preserve">Atendendo a solicitação, indicamos </w:t>
      </w:r>
      <w:r w:rsidR="00477FB5">
        <w:rPr>
          <w:bCs/>
          <w:iCs/>
        </w:rPr>
        <w:t>a</w:t>
      </w:r>
      <w:r w:rsidRPr="00EE28A4">
        <w:rPr>
          <w:bCs/>
          <w:iCs/>
        </w:rPr>
        <w:t xml:space="preserve"> seguinte</w:t>
      </w:r>
      <w:r w:rsidR="00477FB5">
        <w:rPr>
          <w:bCs/>
          <w:iCs/>
        </w:rPr>
        <w:t xml:space="preserve"> </w:t>
      </w:r>
      <w:r w:rsidR="000318D9">
        <w:rPr>
          <w:bCs/>
          <w:iCs/>
        </w:rPr>
        <w:t>servidor</w:t>
      </w:r>
      <w:r w:rsidRPr="00EE28A4">
        <w:rPr>
          <w:bCs/>
          <w:iCs/>
        </w:rPr>
        <w:t xml:space="preserve"> para </w:t>
      </w:r>
      <w:r w:rsidR="002E62D9">
        <w:rPr>
          <w:bCs/>
          <w:iCs/>
        </w:rPr>
        <w:t xml:space="preserve">compor </w:t>
      </w:r>
      <w:r w:rsidR="00477FB5">
        <w:rPr>
          <w:bCs/>
          <w:iCs/>
        </w:rPr>
        <w:t>a</w:t>
      </w:r>
      <w:r w:rsidR="002E62D9">
        <w:rPr>
          <w:bCs/>
          <w:iCs/>
        </w:rPr>
        <w:t xml:space="preserve"> referid</w:t>
      </w:r>
      <w:r w:rsidR="00477FB5">
        <w:rPr>
          <w:bCs/>
          <w:iCs/>
        </w:rPr>
        <w:t>a</w:t>
      </w:r>
      <w:r w:rsidRPr="00EE28A4">
        <w:rPr>
          <w:bCs/>
          <w:iCs/>
        </w:rPr>
        <w:t xml:space="preserve"> Co</w:t>
      </w:r>
      <w:r w:rsidR="00477FB5">
        <w:rPr>
          <w:bCs/>
          <w:iCs/>
        </w:rPr>
        <w:t>mi</w:t>
      </w:r>
      <w:r w:rsidR="000318D9">
        <w:rPr>
          <w:bCs/>
          <w:iCs/>
        </w:rPr>
        <w:t>tê</w:t>
      </w:r>
      <w:r w:rsidRPr="00EE28A4">
        <w:rPr>
          <w:bCs/>
          <w:iCs/>
        </w:rPr>
        <w:t>:</w:t>
      </w:r>
    </w:p>
    <w:p w14:paraId="185CFC0B" w14:textId="77777777" w:rsidR="00E204C5" w:rsidRPr="00EE28A4" w:rsidRDefault="00E204C5" w:rsidP="00E204C5">
      <w:pPr>
        <w:tabs>
          <w:tab w:val="left" w:pos="4820"/>
        </w:tabs>
        <w:ind w:firstLine="1418"/>
        <w:jc w:val="both"/>
        <w:rPr>
          <w:bCs/>
          <w:iCs/>
        </w:rPr>
      </w:pPr>
    </w:p>
    <w:p w14:paraId="6D136528" w14:textId="5D92E510" w:rsidR="00E204C5" w:rsidRPr="00EE28A4" w:rsidRDefault="00000000" w:rsidP="00EE28A4">
      <w:pPr>
        <w:ind w:left="1418"/>
        <w:jc w:val="both"/>
      </w:pPr>
      <w:r w:rsidRPr="00EE28A4">
        <w:rPr>
          <w:bCs/>
          <w:iCs/>
        </w:rPr>
        <w:t xml:space="preserve">Nome: </w:t>
      </w:r>
      <w:r w:rsidR="000318D9">
        <w:t>LUIZ HENRIQUE BLATT</w:t>
      </w:r>
    </w:p>
    <w:p w14:paraId="63208E7D" w14:textId="350FB3AD" w:rsidR="00027F1C" w:rsidRDefault="00027F1C" w:rsidP="00E204C5">
      <w:pPr>
        <w:tabs>
          <w:tab w:val="left" w:pos="4820"/>
        </w:tabs>
        <w:ind w:firstLine="1418"/>
        <w:jc w:val="both"/>
        <w:rPr>
          <w:bCs/>
          <w:iCs/>
        </w:rPr>
      </w:pPr>
      <w:r>
        <w:rPr>
          <w:bCs/>
          <w:iCs/>
        </w:rPr>
        <w:t>Matrícula:</w:t>
      </w:r>
      <w:r w:rsidR="00C87634">
        <w:rPr>
          <w:bCs/>
          <w:iCs/>
        </w:rPr>
        <w:t xml:space="preserve"> 735</w:t>
      </w:r>
    </w:p>
    <w:p w14:paraId="5D599074" w14:textId="55F996F1" w:rsidR="00E204C5" w:rsidRPr="00EE28A4" w:rsidRDefault="00000000" w:rsidP="00E204C5">
      <w:pPr>
        <w:tabs>
          <w:tab w:val="left" w:pos="4820"/>
        </w:tabs>
        <w:ind w:firstLine="1418"/>
        <w:jc w:val="both"/>
        <w:rPr>
          <w:bCs/>
          <w:iCs/>
        </w:rPr>
      </w:pPr>
      <w:r w:rsidRPr="00EE28A4">
        <w:rPr>
          <w:bCs/>
          <w:iCs/>
        </w:rPr>
        <w:t>Telefone: (</w:t>
      </w:r>
      <w:r w:rsidR="00EE28A4" w:rsidRPr="00EE28A4">
        <w:rPr>
          <w:bCs/>
          <w:iCs/>
        </w:rPr>
        <w:t xml:space="preserve">66) </w:t>
      </w:r>
      <w:r w:rsidR="000318D9">
        <w:rPr>
          <w:bCs/>
          <w:iCs/>
        </w:rPr>
        <w:t>99931-0431</w:t>
      </w:r>
    </w:p>
    <w:p w14:paraId="74BD076D" w14:textId="2299FEDA" w:rsidR="00E204C5" w:rsidRDefault="00E204C5" w:rsidP="00E204C5">
      <w:pPr>
        <w:tabs>
          <w:tab w:val="left" w:pos="1418"/>
        </w:tabs>
        <w:ind w:firstLine="1418"/>
        <w:jc w:val="both"/>
        <w:rPr>
          <w:iCs/>
        </w:rPr>
      </w:pPr>
    </w:p>
    <w:p w14:paraId="14B94403" w14:textId="77777777" w:rsidR="00477FB5" w:rsidRPr="002E62D9" w:rsidRDefault="00477FB5" w:rsidP="00E204C5">
      <w:pPr>
        <w:tabs>
          <w:tab w:val="left" w:pos="1418"/>
        </w:tabs>
        <w:ind w:firstLine="1418"/>
        <w:jc w:val="both"/>
        <w:rPr>
          <w:iCs/>
        </w:rPr>
      </w:pPr>
    </w:p>
    <w:p w14:paraId="174615DB" w14:textId="3E3234AC" w:rsidR="00E204C5" w:rsidRDefault="00000000" w:rsidP="00E204C5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3449808B" w14:textId="77777777" w:rsidR="002E62D9" w:rsidRDefault="002E62D9" w:rsidP="002A1E6C">
      <w:pPr>
        <w:tabs>
          <w:tab w:val="left" w:pos="4820"/>
        </w:tabs>
        <w:jc w:val="both"/>
        <w:rPr>
          <w:iCs/>
        </w:rPr>
      </w:pPr>
    </w:p>
    <w:p w14:paraId="4673B585" w14:textId="77777777" w:rsidR="002E62D9" w:rsidRDefault="002E62D9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6C0B0C3E" w:rsidR="002A1E6C" w:rsidRDefault="00027F1C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40386F6A" w14:textId="62684A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  <w:r w:rsidR="00027F1C">
        <w:rPr>
          <w:b/>
          <w:bCs/>
          <w:iCs/>
        </w:rPr>
        <w:t xml:space="preserve"> em Exercício.</w:t>
      </w:r>
    </w:p>
    <w:sectPr w:rsidR="002A1E6C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690A0" w14:textId="77777777" w:rsidR="008E5CDB" w:rsidRDefault="008E5CDB">
      <w:r>
        <w:separator/>
      </w:r>
    </w:p>
  </w:endnote>
  <w:endnote w:type="continuationSeparator" w:id="0">
    <w:p w14:paraId="018F5EE2" w14:textId="77777777" w:rsidR="008E5CDB" w:rsidRDefault="008E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4CE9A93C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2F37B" w14:textId="77777777" w:rsidR="008E5CDB" w:rsidRDefault="008E5CDB">
      <w:r>
        <w:separator/>
      </w:r>
    </w:p>
  </w:footnote>
  <w:footnote w:type="continuationSeparator" w:id="0">
    <w:p w14:paraId="7D747084" w14:textId="77777777" w:rsidR="008E5CDB" w:rsidRDefault="008E5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8359E42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4906" w:dyaOrig="4437" w14:anchorId="0A1E8D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9076238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4F76D4C1" w14:textId="1CCCCF33" w:rsidR="00C87634" w:rsidRDefault="00000000">
    <w:pPr>
      <w:pStyle w:val="Cabealho"/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A744E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C56E8B8" w:tentative="1">
      <w:start w:val="1"/>
      <w:numFmt w:val="lowerLetter"/>
      <w:lvlText w:val="%2."/>
      <w:lvlJc w:val="left"/>
      <w:pPr>
        <w:ind w:left="1440" w:hanging="360"/>
      </w:pPr>
    </w:lvl>
    <w:lvl w:ilvl="2" w:tplc="9E7A42EE" w:tentative="1">
      <w:start w:val="1"/>
      <w:numFmt w:val="lowerRoman"/>
      <w:lvlText w:val="%3."/>
      <w:lvlJc w:val="right"/>
      <w:pPr>
        <w:ind w:left="2160" w:hanging="180"/>
      </w:pPr>
    </w:lvl>
    <w:lvl w:ilvl="3" w:tplc="2F680C10" w:tentative="1">
      <w:start w:val="1"/>
      <w:numFmt w:val="decimal"/>
      <w:lvlText w:val="%4."/>
      <w:lvlJc w:val="left"/>
      <w:pPr>
        <w:ind w:left="2880" w:hanging="360"/>
      </w:pPr>
    </w:lvl>
    <w:lvl w:ilvl="4" w:tplc="045E056E" w:tentative="1">
      <w:start w:val="1"/>
      <w:numFmt w:val="lowerLetter"/>
      <w:lvlText w:val="%5."/>
      <w:lvlJc w:val="left"/>
      <w:pPr>
        <w:ind w:left="3600" w:hanging="360"/>
      </w:pPr>
    </w:lvl>
    <w:lvl w:ilvl="5" w:tplc="A5343784" w:tentative="1">
      <w:start w:val="1"/>
      <w:numFmt w:val="lowerRoman"/>
      <w:lvlText w:val="%6."/>
      <w:lvlJc w:val="right"/>
      <w:pPr>
        <w:ind w:left="4320" w:hanging="180"/>
      </w:pPr>
    </w:lvl>
    <w:lvl w:ilvl="6" w:tplc="3F30653E" w:tentative="1">
      <w:start w:val="1"/>
      <w:numFmt w:val="decimal"/>
      <w:lvlText w:val="%7."/>
      <w:lvlJc w:val="left"/>
      <w:pPr>
        <w:ind w:left="5040" w:hanging="360"/>
      </w:pPr>
    </w:lvl>
    <w:lvl w:ilvl="7" w:tplc="6B54D108" w:tentative="1">
      <w:start w:val="1"/>
      <w:numFmt w:val="lowerLetter"/>
      <w:lvlText w:val="%8."/>
      <w:lvlJc w:val="left"/>
      <w:pPr>
        <w:ind w:left="5760" w:hanging="360"/>
      </w:pPr>
    </w:lvl>
    <w:lvl w:ilvl="8" w:tplc="BB4002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ADB0AC0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6AC117A" w:tentative="1">
      <w:start w:val="1"/>
      <w:numFmt w:val="lowerLetter"/>
      <w:lvlText w:val="%2."/>
      <w:lvlJc w:val="left"/>
      <w:pPr>
        <w:ind w:left="1440" w:hanging="360"/>
      </w:pPr>
    </w:lvl>
    <w:lvl w:ilvl="2" w:tplc="CD52827E" w:tentative="1">
      <w:start w:val="1"/>
      <w:numFmt w:val="lowerRoman"/>
      <w:lvlText w:val="%3."/>
      <w:lvlJc w:val="right"/>
      <w:pPr>
        <w:ind w:left="2160" w:hanging="180"/>
      </w:pPr>
    </w:lvl>
    <w:lvl w:ilvl="3" w:tplc="ABEAB358" w:tentative="1">
      <w:start w:val="1"/>
      <w:numFmt w:val="decimal"/>
      <w:lvlText w:val="%4."/>
      <w:lvlJc w:val="left"/>
      <w:pPr>
        <w:ind w:left="2880" w:hanging="360"/>
      </w:pPr>
    </w:lvl>
    <w:lvl w:ilvl="4" w:tplc="CF36E78A" w:tentative="1">
      <w:start w:val="1"/>
      <w:numFmt w:val="lowerLetter"/>
      <w:lvlText w:val="%5."/>
      <w:lvlJc w:val="left"/>
      <w:pPr>
        <w:ind w:left="3600" w:hanging="360"/>
      </w:pPr>
    </w:lvl>
    <w:lvl w:ilvl="5" w:tplc="49B8939C" w:tentative="1">
      <w:start w:val="1"/>
      <w:numFmt w:val="lowerRoman"/>
      <w:lvlText w:val="%6."/>
      <w:lvlJc w:val="right"/>
      <w:pPr>
        <w:ind w:left="4320" w:hanging="180"/>
      </w:pPr>
    </w:lvl>
    <w:lvl w:ilvl="6" w:tplc="422871B4" w:tentative="1">
      <w:start w:val="1"/>
      <w:numFmt w:val="decimal"/>
      <w:lvlText w:val="%7."/>
      <w:lvlJc w:val="left"/>
      <w:pPr>
        <w:ind w:left="5040" w:hanging="360"/>
      </w:pPr>
    </w:lvl>
    <w:lvl w:ilvl="7" w:tplc="69E8793E" w:tentative="1">
      <w:start w:val="1"/>
      <w:numFmt w:val="lowerLetter"/>
      <w:lvlText w:val="%8."/>
      <w:lvlJc w:val="left"/>
      <w:pPr>
        <w:ind w:left="5760" w:hanging="360"/>
      </w:pPr>
    </w:lvl>
    <w:lvl w:ilvl="8" w:tplc="D5F22B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DC2C48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EB80732" w:tentative="1">
      <w:start w:val="1"/>
      <w:numFmt w:val="lowerLetter"/>
      <w:lvlText w:val="%2."/>
      <w:lvlJc w:val="left"/>
      <w:pPr>
        <w:ind w:left="1440" w:hanging="360"/>
      </w:pPr>
    </w:lvl>
    <w:lvl w:ilvl="2" w:tplc="5EF09406" w:tentative="1">
      <w:start w:val="1"/>
      <w:numFmt w:val="lowerRoman"/>
      <w:lvlText w:val="%3."/>
      <w:lvlJc w:val="right"/>
      <w:pPr>
        <w:ind w:left="2160" w:hanging="180"/>
      </w:pPr>
    </w:lvl>
    <w:lvl w:ilvl="3" w:tplc="17A42FD4" w:tentative="1">
      <w:start w:val="1"/>
      <w:numFmt w:val="decimal"/>
      <w:lvlText w:val="%4."/>
      <w:lvlJc w:val="left"/>
      <w:pPr>
        <w:ind w:left="2880" w:hanging="360"/>
      </w:pPr>
    </w:lvl>
    <w:lvl w:ilvl="4" w:tplc="31587BF4" w:tentative="1">
      <w:start w:val="1"/>
      <w:numFmt w:val="lowerLetter"/>
      <w:lvlText w:val="%5."/>
      <w:lvlJc w:val="left"/>
      <w:pPr>
        <w:ind w:left="3600" w:hanging="360"/>
      </w:pPr>
    </w:lvl>
    <w:lvl w:ilvl="5" w:tplc="AC3C1F44" w:tentative="1">
      <w:start w:val="1"/>
      <w:numFmt w:val="lowerRoman"/>
      <w:lvlText w:val="%6."/>
      <w:lvlJc w:val="right"/>
      <w:pPr>
        <w:ind w:left="4320" w:hanging="180"/>
      </w:pPr>
    </w:lvl>
    <w:lvl w:ilvl="6" w:tplc="C010DC52" w:tentative="1">
      <w:start w:val="1"/>
      <w:numFmt w:val="decimal"/>
      <w:lvlText w:val="%7."/>
      <w:lvlJc w:val="left"/>
      <w:pPr>
        <w:ind w:left="5040" w:hanging="360"/>
      </w:pPr>
    </w:lvl>
    <w:lvl w:ilvl="7" w:tplc="C150CB74" w:tentative="1">
      <w:start w:val="1"/>
      <w:numFmt w:val="lowerLetter"/>
      <w:lvlText w:val="%8."/>
      <w:lvlJc w:val="left"/>
      <w:pPr>
        <w:ind w:left="5760" w:hanging="360"/>
      </w:pPr>
    </w:lvl>
    <w:lvl w:ilvl="8" w:tplc="BB7E74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8A1CF2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D341FDA" w:tentative="1">
      <w:start w:val="1"/>
      <w:numFmt w:val="lowerLetter"/>
      <w:lvlText w:val="%2."/>
      <w:lvlJc w:val="left"/>
      <w:pPr>
        <w:ind w:left="1440" w:hanging="360"/>
      </w:pPr>
    </w:lvl>
    <w:lvl w:ilvl="2" w:tplc="3946A532" w:tentative="1">
      <w:start w:val="1"/>
      <w:numFmt w:val="lowerRoman"/>
      <w:lvlText w:val="%3."/>
      <w:lvlJc w:val="right"/>
      <w:pPr>
        <w:ind w:left="2160" w:hanging="180"/>
      </w:pPr>
    </w:lvl>
    <w:lvl w:ilvl="3" w:tplc="F7C86890" w:tentative="1">
      <w:start w:val="1"/>
      <w:numFmt w:val="decimal"/>
      <w:lvlText w:val="%4."/>
      <w:lvlJc w:val="left"/>
      <w:pPr>
        <w:ind w:left="2880" w:hanging="360"/>
      </w:pPr>
    </w:lvl>
    <w:lvl w:ilvl="4" w:tplc="C606495A" w:tentative="1">
      <w:start w:val="1"/>
      <w:numFmt w:val="lowerLetter"/>
      <w:lvlText w:val="%5."/>
      <w:lvlJc w:val="left"/>
      <w:pPr>
        <w:ind w:left="3600" w:hanging="360"/>
      </w:pPr>
    </w:lvl>
    <w:lvl w:ilvl="5" w:tplc="72CA080E" w:tentative="1">
      <w:start w:val="1"/>
      <w:numFmt w:val="lowerRoman"/>
      <w:lvlText w:val="%6."/>
      <w:lvlJc w:val="right"/>
      <w:pPr>
        <w:ind w:left="4320" w:hanging="180"/>
      </w:pPr>
    </w:lvl>
    <w:lvl w:ilvl="6" w:tplc="3E70C1CE" w:tentative="1">
      <w:start w:val="1"/>
      <w:numFmt w:val="decimal"/>
      <w:lvlText w:val="%7."/>
      <w:lvlJc w:val="left"/>
      <w:pPr>
        <w:ind w:left="5040" w:hanging="360"/>
      </w:pPr>
    </w:lvl>
    <w:lvl w:ilvl="7" w:tplc="A6467C12" w:tentative="1">
      <w:start w:val="1"/>
      <w:numFmt w:val="lowerLetter"/>
      <w:lvlText w:val="%8."/>
      <w:lvlJc w:val="left"/>
      <w:pPr>
        <w:ind w:left="5760" w:hanging="360"/>
      </w:pPr>
    </w:lvl>
    <w:lvl w:ilvl="8" w:tplc="32C873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479C8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8A28A6" w:tentative="1">
      <w:start w:val="1"/>
      <w:numFmt w:val="lowerLetter"/>
      <w:lvlText w:val="%2."/>
      <w:lvlJc w:val="left"/>
      <w:pPr>
        <w:ind w:left="1440" w:hanging="360"/>
      </w:pPr>
    </w:lvl>
    <w:lvl w:ilvl="2" w:tplc="C3BA41AA" w:tentative="1">
      <w:start w:val="1"/>
      <w:numFmt w:val="lowerRoman"/>
      <w:lvlText w:val="%3."/>
      <w:lvlJc w:val="right"/>
      <w:pPr>
        <w:ind w:left="2160" w:hanging="180"/>
      </w:pPr>
    </w:lvl>
    <w:lvl w:ilvl="3" w:tplc="69569DCA" w:tentative="1">
      <w:start w:val="1"/>
      <w:numFmt w:val="decimal"/>
      <w:lvlText w:val="%4."/>
      <w:lvlJc w:val="left"/>
      <w:pPr>
        <w:ind w:left="2880" w:hanging="360"/>
      </w:pPr>
    </w:lvl>
    <w:lvl w:ilvl="4" w:tplc="BB2ABED6" w:tentative="1">
      <w:start w:val="1"/>
      <w:numFmt w:val="lowerLetter"/>
      <w:lvlText w:val="%5."/>
      <w:lvlJc w:val="left"/>
      <w:pPr>
        <w:ind w:left="3600" w:hanging="360"/>
      </w:pPr>
    </w:lvl>
    <w:lvl w:ilvl="5" w:tplc="8F86A836" w:tentative="1">
      <w:start w:val="1"/>
      <w:numFmt w:val="lowerRoman"/>
      <w:lvlText w:val="%6."/>
      <w:lvlJc w:val="right"/>
      <w:pPr>
        <w:ind w:left="4320" w:hanging="180"/>
      </w:pPr>
    </w:lvl>
    <w:lvl w:ilvl="6" w:tplc="9140AD52" w:tentative="1">
      <w:start w:val="1"/>
      <w:numFmt w:val="decimal"/>
      <w:lvlText w:val="%7."/>
      <w:lvlJc w:val="left"/>
      <w:pPr>
        <w:ind w:left="5040" w:hanging="360"/>
      </w:pPr>
    </w:lvl>
    <w:lvl w:ilvl="7" w:tplc="AFB8D9D6" w:tentative="1">
      <w:start w:val="1"/>
      <w:numFmt w:val="lowerLetter"/>
      <w:lvlText w:val="%8."/>
      <w:lvlJc w:val="left"/>
      <w:pPr>
        <w:ind w:left="5760" w:hanging="360"/>
      </w:pPr>
    </w:lvl>
    <w:lvl w:ilvl="8" w:tplc="95323C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657C9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1485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B453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A825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422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92B3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BC6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5C17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D236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6D0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AE59D0" w:tentative="1">
      <w:start w:val="1"/>
      <w:numFmt w:val="lowerLetter"/>
      <w:lvlText w:val="%2."/>
      <w:lvlJc w:val="left"/>
      <w:pPr>
        <w:ind w:left="1440" w:hanging="360"/>
      </w:pPr>
    </w:lvl>
    <w:lvl w:ilvl="2" w:tplc="DCD8CA54" w:tentative="1">
      <w:start w:val="1"/>
      <w:numFmt w:val="lowerRoman"/>
      <w:lvlText w:val="%3."/>
      <w:lvlJc w:val="right"/>
      <w:pPr>
        <w:ind w:left="2160" w:hanging="180"/>
      </w:pPr>
    </w:lvl>
    <w:lvl w:ilvl="3" w:tplc="7C707394" w:tentative="1">
      <w:start w:val="1"/>
      <w:numFmt w:val="decimal"/>
      <w:lvlText w:val="%4."/>
      <w:lvlJc w:val="left"/>
      <w:pPr>
        <w:ind w:left="2880" w:hanging="360"/>
      </w:pPr>
    </w:lvl>
    <w:lvl w:ilvl="4" w:tplc="807EE762" w:tentative="1">
      <w:start w:val="1"/>
      <w:numFmt w:val="lowerLetter"/>
      <w:lvlText w:val="%5."/>
      <w:lvlJc w:val="left"/>
      <w:pPr>
        <w:ind w:left="3600" w:hanging="360"/>
      </w:pPr>
    </w:lvl>
    <w:lvl w:ilvl="5" w:tplc="2A1E4568" w:tentative="1">
      <w:start w:val="1"/>
      <w:numFmt w:val="lowerRoman"/>
      <w:lvlText w:val="%6."/>
      <w:lvlJc w:val="right"/>
      <w:pPr>
        <w:ind w:left="4320" w:hanging="180"/>
      </w:pPr>
    </w:lvl>
    <w:lvl w:ilvl="6" w:tplc="1CC887BE" w:tentative="1">
      <w:start w:val="1"/>
      <w:numFmt w:val="decimal"/>
      <w:lvlText w:val="%7."/>
      <w:lvlJc w:val="left"/>
      <w:pPr>
        <w:ind w:left="5040" w:hanging="360"/>
      </w:pPr>
    </w:lvl>
    <w:lvl w:ilvl="7" w:tplc="F8462658" w:tentative="1">
      <w:start w:val="1"/>
      <w:numFmt w:val="lowerLetter"/>
      <w:lvlText w:val="%8."/>
      <w:lvlJc w:val="left"/>
      <w:pPr>
        <w:ind w:left="5760" w:hanging="360"/>
      </w:pPr>
    </w:lvl>
    <w:lvl w:ilvl="8" w:tplc="3FC0FC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B60A2F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BF464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38AF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F02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C860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D247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766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BA6D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8D8BA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804C6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685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CC00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7C1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8828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6A14D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E4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E8A4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486A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29A2AE1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A8C2A7C">
      <w:start w:val="1"/>
      <w:numFmt w:val="lowerLetter"/>
      <w:lvlText w:val="%2."/>
      <w:lvlJc w:val="left"/>
      <w:pPr>
        <w:ind w:left="1364" w:hanging="360"/>
      </w:pPr>
    </w:lvl>
    <w:lvl w:ilvl="2" w:tplc="2C5E8B1C">
      <w:start w:val="1"/>
      <w:numFmt w:val="lowerRoman"/>
      <w:lvlText w:val="%3."/>
      <w:lvlJc w:val="right"/>
      <w:pPr>
        <w:ind w:left="2084" w:hanging="180"/>
      </w:pPr>
    </w:lvl>
    <w:lvl w:ilvl="3" w:tplc="49944594">
      <w:start w:val="1"/>
      <w:numFmt w:val="decimal"/>
      <w:lvlText w:val="%4."/>
      <w:lvlJc w:val="left"/>
      <w:pPr>
        <w:ind w:left="2804" w:hanging="360"/>
      </w:pPr>
    </w:lvl>
    <w:lvl w:ilvl="4" w:tplc="8E0AAE52">
      <w:start w:val="1"/>
      <w:numFmt w:val="lowerLetter"/>
      <w:lvlText w:val="%5."/>
      <w:lvlJc w:val="left"/>
      <w:pPr>
        <w:ind w:left="3524" w:hanging="360"/>
      </w:pPr>
    </w:lvl>
    <w:lvl w:ilvl="5" w:tplc="01B28876">
      <w:start w:val="1"/>
      <w:numFmt w:val="lowerRoman"/>
      <w:lvlText w:val="%6."/>
      <w:lvlJc w:val="right"/>
      <w:pPr>
        <w:ind w:left="4244" w:hanging="180"/>
      </w:pPr>
    </w:lvl>
    <w:lvl w:ilvl="6" w:tplc="A4CCC5BE">
      <w:start w:val="1"/>
      <w:numFmt w:val="decimal"/>
      <w:lvlText w:val="%7."/>
      <w:lvlJc w:val="left"/>
      <w:pPr>
        <w:ind w:left="4964" w:hanging="360"/>
      </w:pPr>
    </w:lvl>
    <w:lvl w:ilvl="7" w:tplc="84BA5C20">
      <w:start w:val="1"/>
      <w:numFmt w:val="lowerLetter"/>
      <w:lvlText w:val="%8."/>
      <w:lvlJc w:val="left"/>
      <w:pPr>
        <w:ind w:left="5684" w:hanging="360"/>
      </w:pPr>
    </w:lvl>
    <w:lvl w:ilvl="8" w:tplc="C756ACA4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A040335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BA627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74BF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2A86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187D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561C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2F2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CF9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FE8D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917253C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A3092C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F02FE1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0082B9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B64CB8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9D8051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C0EB3C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788BBE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C00F9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B7F60C9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E9419EE" w:tentative="1">
      <w:start w:val="1"/>
      <w:numFmt w:val="lowerLetter"/>
      <w:lvlText w:val="%2."/>
      <w:lvlJc w:val="left"/>
      <w:pPr>
        <w:ind w:left="1440" w:hanging="360"/>
      </w:pPr>
    </w:lvl>
    <w:lvl w:ilvl="2" w:tplc="44A6E6D0" w:tentative="1">
      <w:start w:val="1"/>
      <w:numFmt w:val="lowerRoman"/>
      <w:lvlText w:val="%3."/>
      <w:lvlJc w:val="right"/>
      <w:pPr>
        <w:ind w:left="2160" w:hanging="180"/>
      </w:pPr>
    </w:lvl>
    <w:lvl w:ilvl="3" w:tplc="4D80A340" w:tentative="1">
      <w:start w:val="1"/>
      <w:numFmt w:val="decimal"/>
      <w:lvlText w:val="%4."/>
      <w:lvlJc w:val="left"/>
      <w:pPr>
        <w:ind w:left="2880" w:hanging="360"/>
      </w:pPr>
    </w:lvl>
    <w:lvl w:ilvl="4" w:tplc="6D303A8E" w:tentative="1">
      <w:start w:val="1"/>
      <w:numFmt w:val="lowerLetter"/>
      <w:lvlText w:val="%5."/>
      <w:lvlJc w:val="left"/>
      <w:pPr>
        <w:ind w:left="3600" w:hanging="360"/>
      </w:pPr>
    </w:lvl>
    <w:lvl w:ilvl="5" w:tplc="BA000EAA" w:tentative="1">
      <w:start w:val="1"/>
      <w:numFmt w:val="lowerRoman"/>
      <w:lvlText w:val="%6."/>
      <w:lvlJc w:val="right"/>
      <w:pPr>
        <w:ind w:left="4320" w:hanging="180"/>
      </w:pPr>
    </w:lvl>
    <w:lvl w:ilvl="6" w:tplc="D21E6A32" w:tentative="1">
      <w:start w:val="1"/>
      <w:numFmt w:val="decimal"/>
      <w:lvlText w:val="%7."/>
      <w:lvlJc w:val="left"/>
      <w:pPr>
        <w:ind w:left="5040" w:hanging="360"/>
      </w:pPr>
    </w:lvl>
    <w:lvl w:ilvl="7" w:tplc="82321664" w:tentative="1">
      <w:start w:val="1"/>
      <w:numFmt w:val="lowerLetter"/>
      <w:lvlText w:val="%8."/>
      <w:lvlJc w:val="left"/>
      <w:pPr>
        <w:ind w:left="5760" w:hanging="360"/>
      </w:pPr>
    </w:lvl>
    <w:lvl w:ilvl="8" w:tplc="4E187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DCCBE0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1F62FAA" w:tentative="1">
      <w:start w:val="1"/>
      <w:numFmt w:val="lowerLetter"/>
      <w:lvlText w:val="%2."/>
      <w:lvlJc w:val="left"/>
      <w:pPr>
        <w:ind w:left="1440" w:hanging="360"/>
      </w:pPr>
    </w:lvl>
    <w:lvl w:ilvl="2" w:tplc="F36C0C6C" w:tentative="1">
      <w:start w:val="1"/>
      <w:numFmt w:val="lowerRoman"/>
      <w:lvlText w:val="%3."/>
      <w:lvlJc w:val="right"/>
      <w:pPr>
        <w:ind w:left="2160" w:hanging="180"/>
      </w:pPr>
    </w:lvl>
    <w:lvl w:ilvl="3" w:tplc="F44EDCF0" w:tentative="1">
      <w:start w:val="1"/>
      <w:numFmt w:val="decimal"/>
      <w:lvlText w:val="%4."/>
      <w:lvlJc w:val="left"/>
      <w:pPr>
        <w:ind w:left="2880" w:hanging="360"/>
      </w:pPr>
    </w:lvl>
    <w:lvl w:ilvl="4" w:tplc="5B88DF18" w:tentative="1">
      <w:start w:val="1"/>
      <w:numFmt w:val="lowerLetter"/>
      <w:lvlText w:val="%5."/>
      <w:lvlJc w:val="left"/>
      <w:pPr>
        <w:ind w:left="3600" w:hanging="360"/>
      </w:pPr>
    </w:lvl>
    <w:lvl w:ilvl="5" w:tplc="4E8CCDC2" w:tentative="1">
      <w:start w:val="1"/>
      <w:numFmt w:val="lowerRoman"/>
      <w:lvlText w:val="%6."/>
      <w:lvlJc w:val="right"/>
      <w:pPr>
        <w:ind w:left="4320" w:hanging="180"/>
      </w:pPr>
    </w:lvl>
    <w:lvl w:ilvl="6" w:tplc="3EAA757C" w:tentative="1">
      <w:start w:val="1"/>
      <w:numFmt w:val="decimal"/>
      <w:lvlText w:val="%7."/>
      <w:lvlJc w:val="left"/>
      <w:pPr>
        <w:ind w:left="5040" w:hanging="360"/>
      </w:pPr>
    </w:lvl>
    <w:lvl w:ilvl="7" w:tplc="90D84930" w:tentative="1">
      <w:start w:val="1"/>
      <w:numFmt w:val="lowerLetter"/>
      <w:lvlText w:val="%8."/>
      <w:lvlJc w:val="left"/>
      <w:pPr>
        <w:ind w:left="5760" w:hanging="360"/>
      </w:pPr>
    </w:lvl>
    <w:lvl w:ilvl="8" w:tplc="3CE6D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0FE2B5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BE8ECA8" w:tentative="1">
      <w:start w:val="1"/>
      <w:numFmt w:val="lowerLetter"/>
      <w:lvlText w:val="%2."/>
      <w:lvlJc w:val="left"/>
      <w:pPr>
        <w:ind w:left="1440" w:hanging="360"/>
      </w:pPr>
    </w:lvl>
    <w:lvl w:ilvl="2" w:tplc="6B504E8A" w:tentative="1">
      <w:start w:val="1"/>
      <w:numFmt w:val="lowerRoman"/>
      <w:lvlText w:val="%3."/>
      <w:lvlJc w:val="right"/>
      <w:pPr>
        <w:ind w:left="2160" w:hanging="180"/>
      </w:pPr>
    </w:lvl>
    <w:lvl w:ilvl="3" w:tplc="665097CE" w:tentative="1">
      <w:start w:val="1"/>
      <w:numFmt w:val="decimal"/>
      <w:lvlText w:val="%4."/>
      <w:lvlJc w:val="left"/>
      <w:pPr>
        <w:ind w:left="2880" w:hanging="360"/>
      </w:pPr>
    </w:lvl>
    <w:lvl w:ilvl="4" w:tplc="4DC624FA" w:tentative="1">
      <w:start w:val="1"/>
      <w:numFmt w:val="lowerLetter"/>
      <w:lvlText w:val="%5."/>
      <w:lvlJc w:val="left"/>
      <w:pPr>
        <w:ind w:left="3600" w:hanging="360"/>
      </w:pPr>
    </w:lvl>
    <w:lvl w:ilvl="5" w:tplc="DF32FB3C" w:tentative="1">
      <w:start w:val="1"/>
      <w:numFmt w:val="lowerRoman"/>
      <w:lvlText w:val="%6."/>
      <w:lvlJc w:val="right"/>
      <w:pPr>
        <w:ind w:left="4320" w:hanging="180"/>
      </w:pPr>
    </w:lvl>
    <w:lvl w:ilvl="6" w:tplc="FA8EB2D2" w:tentative="1">
      <w:start w:val="1"/>
      <w:numFmt w:val="decimal"/>
      <w:lvlText w:val="%7."/>
      <w:lvlJc w:val="left"/>
      <w:pPr>
        <w:ind w:left="5040" w:hanging="360"/>
      </w:pPr>
    </w:lvl>
    <w:lvl w:ilvl="7" w:tplc="ADB2F854" w:tentative="1">
      <w:start w:val="1"/>
      <w:numFmt w:val="lowerLetter"/>
      <w:lvlText w:val="%8."/>
      <w:lvlJc w:val="left"/>
      <w:pPr>
        <w:ind w:left="5760" w:hanging="360"/>
      </w:pPr>
    </w:lvl>
    <w:lvl w:ilvl="8" w:tplc="731EBE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2B9E96F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D829CB6" w:tentative="1">
      <w:start w:val="1"/>
      <w:numFmt w:val="lowerLetter"/>
      <w:lvlText w:val="%2."/>
      <w:lvlJc w:val="left"/>
      <w:pPr>
        <w:ind w:left="1364" w:hanging="360"/>
      </w:pPr>
    </w:lvl>
    <w:lvl w:ilvl="2" w:tplc="96385088" w:tentative="1">
      <w:start w:val="1"/>
      <w:numFmt w:val="lowerRoman"/>
      <w:lvlText w:val="%3."/>
      <w:lvlJc w:val="right"/>
      <w:pPr>
        <w:ind w:left="2084" w:hanging="180"/>
      </w:pPr>
    </w:lvl>
    <w:lvl w:ilvl="3" w:tplc="E7B81D46" w:tentative="1">
      <w:start w:val="1"/>
      <w:numFmt w:val="decimal"/>
      <w:lvlText w:val="%4."/>
      <w:lvlJc w:val="left"/>
      <w:pPr>
        <w:ind w:left="2804" w:hanging="360"/>
      </w:pPr>
    </w:lvl>
    <w:lvl w:ilvl="4" w:tplc="65CCAE32" w:tentative="1">
      <w:start w:val="1"/>
      <w:numFmt w:val="lowerLetter"/>
      <w:lvlText w:val="%5."/>
      <w:lvlJc w:val="left"/>
      <w:pPr>
        <w:ind w:left="3524" w:hanging="360"/>
      </w:pPr>
    </w:lvl>
    <w:lvl w:ilvl="5" w:tplc="2104E406" w:tentative="1">
      <w:start w:val="1"/>
      <w:numFmt w:val="lowerRoman"/>
      <w:lvlText w:val="%6."/>
      <w:lvlJc w:val="right"/>
      <w:pPr>
        <w:ind w:left="4244" w:hanging="180"/>
      </w:pPr>
    </w:lvl>
    <w:lvl w:ilvl="6" w:tplc="41941582" w:tentative="1">
      <w:start w:val="1"/>
      <w:numFmt w:val="decimal"/>
      <w:lvlText w:val="%7."/>
      <w:lvlJc w:val="left"/>
      <w:pPr>
        <w:ind w:left="4964" w:hanging="360"/>
      </w:pPr>
    </w:lvl>
    <w:lvl w:ilvl="7" w:tplc="9A8EB560" w:tentative="1">
      <w:start w:val="1"/>
      <w:numFmt w:val="lowerLetter"/>
      <w:lvlText w:val="%8."/>
      <w:lvlJc w:val="left"/>
      <w:pPr>
        <w:ind w:left="5684" w:hanging="360"/>
      </w:pPr>
    </w:lvl>
    <w:lvl w:ilvl="8" w:tplc="9AAE8A4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99386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CCA3558" w:tentative="1">
      <w:start w:val="1"/>
      <w:numFmt w:val="lowerLetter"/>
      <w:lvlText w:val="%2."/>
      <w:lvlJc w:val="left"/>
      <w:pPr>
        <w:ind w:left="1440" w:hanging="360"/>
      </w:pPr>
    </w:lvl>
    <w:lvl w:ilvl="2" w:tplc="E4B0B4A6" w:tentative="1">
      <w:start w:val="1"/>
      <w:numFmt w:val="lowerRoman"/>
      <w:lvlText w:val="%3."/>
      <w:lvlJc w:val="right"/>
      <w:pPr>
        <w:ind w:left="2160" w:hanging="180"/>
      </w:pPr>
    </w:lvl>
    <w:lvl w:ilvl="3" w:tplc="D16CD0F0" w:tentative="1">
      <w:start w:val="1"/>
      <w:numFmt w:val="decimal"/>
      <w:lvlText w:val="%4."/>
      <w:lvlJc w:val="left"/>
      <w:pPr>
        <w:ind w:left="2880" w:hanging="360"/>
      </w:pPr>
    </w:lvl>
    <w:lvl w:ilvl="4" w:tplc="2714A1E0" w:tentative="1">
      <w:start w:val="1"/>
      <w:numFmt w:val="lowerLetter"/>
      <w:lvlText w:val="%5."/>
      <w:lvlJc w:val="left"/>
      <w:pPr>
        <w:ind w:left="3600" w:hanging="360"/>
      </w:pPr>
    </w:lvl>
    <w:lvl w:ilvl="5" w:tplc="8C54DA88" w:tentative="1">
      <w:start w:val="1"/>
      <w:numFmt w:val="lowerRoman"/>
      <w:lvlText w:val="%6."/>
      <w:lvlJc w:val="right"/>
      <w:pPr>
        <w:ind w:left="4320" w:hanging="180"/>
      </w:pPr>
    </w:lvl>
    <w:lvl w:ilvl="6" w:tplc="509AABBA" w:tentative="1">
      <w:start w:val="1"/>
      <w:numFmt w:val="decimal"/>
      <w:lvlText w:val="%7."/>
      <w:lvlJc w:val="left"/>
      <w:pPr>
        <w:ind w:left="5040" w:hanging="360"/>
      </w:pPr>
    </w:lvl>
    <w:lvl w:ilvl="7" w:tplc="7700D7DE" w:tentative="1">
      <w:start w:val="1"/>
      <w:numFmt w:val="lowerLetter"/>
      <w:lvlText w:val="%8."/>
      <w:lvlJc w:val="left"/>
      <w:pPr>
        <w:ind w:left="5760" w:hanging="360"/>
      </w:pPr>
    </w:lvl>
    <w:lvl w:ilvl="8" w:tplc="1A2664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54442190">
    <w:abstractNumId w:val="19"/>
  </w:num>
  <w:num w:numId="2" w16cid:durableId="1594893085">
    <w:abstractNumId w:val="6"/>
  </w:num>
  <w:num w:numId="3" w16cid:durableId="1137651288">
    <w:abstractNumId w:val="10"/>
  </w:num>
  <w:num w:numId="4" w16cid:durableId="1078670261">
    <w:abstractNumId w:val="27"/>
  </w:num>
  <w:num w:numId="5" w16cid:durableId="782729017">
    <w:abstractNumId w:val="0"/>
  </w:num>
  <w:num w:numId="6" w16cid:durableId="661156224">
    <w:abstractNumId w:val="11"/>
  </w:num>
  <w:num w:numId="7" w16cid:durableId="189493273">
    <w:abstractNumId w:val="28"/>
  </w:num>
  <w:num w:numId="8" w16cid:durableId="18876395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7900896">
    <w:abstractNumId w:val="1"/>
  </w:num>
  <w:num w:numId="10" w16cid:durableId="1885679730">
    <w:abstractNumId w:val="0"/>
    <w:lvlOverride w:ilvl="0">
      <w:startOverride w:val="1"/>
    </w:lvlOverride>
  </w:num>
  <w:num w:numId="11" w16cid:durableId="2118331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2857873">
    <w:abstractNumId w:val="6"/>
  </w:num>
  <w:num w:numId="13" w16cid:durableId="1624578378">
    <w:abstractNumId w:val="27"/>
  </w:num>
  <w:num w:numId="14" w16cid:durableId="3930879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2270248">
    <w:abstractNumId w:val="20"/>
  </w:num>
  <w:num w:numId="16" w16cid:durableId="600580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926285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26193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90429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78306415">
    <w:abstractNumId w:val="24"/>
  </w:num>
  <w:num w:numId="21" w16cid:durableId="709375556">
    <w:abstractNumId w:val="8"/>
  </w:num>
  <w:num w:numId="22" w16cid:durableId="1156802753">
    <w:abstractNumId w:val="31"/>
  </w:num>
  <w:num w:numId="23" w16cid:durableId="1212231377">
    <w:abstractNumId w:val="34"/>
  </w:num>
  <w:num w:numId="24" w16cid:durableId="403186731">
    <w:abstractNumId w:val="32"/>
  </w:num>
  <w:num w:numId="25" w16cid:durableId="496729331">
    <w:abstractNumId w:val="12"/>
  </w:num>
  <w:num w:numId="26" w16cid:durableId="1021054256">
    <w:abstractNumId w:val="33"/>
  </w:num>
  <w:num w:numId="27" w16cid:durableId="211036675">
    <w:abstractNumId w:val="7"/>
  </w:num>
  <w:num w:numId="28" w16cid:durableId="1663003261">
    <w:abstractNumId w:val="30"/>
  </w:num>
  <w:num w:numId="29" w16cid:durableId="778260832">
    <w:abstractNumId w:val="16"/>
  </w:num>
  <w:num w:numId="30" w16cid:durableId="2000884632">
    <w:abstractNumId w:val="2"/>
  </w:num>
  <w:num w:numId="31" w16cid:durableId="1610432411">
    <w:abstractNumId w:val="25"/>
  </w:num>
  <w:num w:numId="32" w16cid:durableId="1629506700">
    <w:abstractNumId w:val="17"/>
  </w:num>
  <w:num w:numId="33" w16cid:durableId="1809545758">
    <w:abstractNumId w:val="15"/>
  </w:num>
  <w:num w:numId="34" w16cid:durableId="434906854">
    <w:abstractNumId w:val="3"/>
  </w:num>
  <w:num w:numId="35" w16cid:durableId="995495102">
    <w:abstractNumId w:val="4"/>
  </w:num>
  <w:num w:numId="36" w16cid:durableId="710299003">
    <w:abstractNumId w:val="14"/>
  </w:num>
  <w:num w:numId="37" w16cid:durableId="2063559317">
    <w:abstractNumId w:val="9"/>
  </w:num>
  <w:num w:numId="38" w16cid:durableId="1333989483">
    <w:abstractNumId w:val="13"/>
  </w:num>
  <w:num w:numId="39" w16cid:durableId="858933874">
    <w:abstractNumId w:val="22"/>
  </w:num>
  <w:num w:numId="40" w16cid:durableId="112285547">
    <w:abstractNumId w:val="29"/>
  </w:num>
  <w:num w:numId="41" w16cid:durableId="1697658171">
    <w:abstractNumId w:val="18"/>
  </w:num>
  <w:num w:numId="42" w16cid:durableId="936214146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27F1C"/>
    <w:rsid w:val="000313F3"/>
    <w:rsid w:val="000318D9"/>
    <w:rsid w:val="00036AD0"/>
    <w:rsid w:val="0004079B"/>
    <w:rsid w:val="00042B6F"/>
    <w:rsid w:val="0004422B"/>
    <w:rsid w:val="0004515C"/>
    <w:rsid w:val="00046528"/>
    <w:rsid w:val="00046B0A"/>
    <w:rsid w:val="00057C8A"/>
    <w:rsid w:val="00060711"/>
    <w:rsid w:val="000632E5"/>
    <w:rsid w:val="000713F6"/>
    <w:rsid w:val="00077483"/>
    <w:rsid w:val="00081A75"/>
    <w:rsid w:val="00081C8D"/>
    <w:rsid w:val="000853DD"/>
    <w:rsid w:val="00087BCD"/>
    <w:rsid w:val="00093C61"/>
    <w:rsid w:val="000A4113"/>
    <w:rsid w:val="000A50B4"/>
    <w:rsid w:val="000B0C4B"/>
    <w:rsid w:val="000D2ACE"/>
    <w:rsid w:val="000D48C7"/>
    <w:rsid w:val="000F0C13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1F5C82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68BA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95EE9"/>
    <w:rsid w:val="002A1E6C"/>
    <w:rsid w:val="002A489A"/>
    <w:rsid w:val="002A6B61"/>
    <w:rsid w:val="002A6E2B"/>
    <w:rsid w:val="002B2F95"/>
    <w:rsid w:val="002C0F95"/>
    <w:rsid w:val="002C639B"/>
    <w:rsid w:val="002D1A1D"/>
    <w:rsid w:val="002E19AE"/>
    <w:rsid w:val="002E62D9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3F78AB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26A3"/>
    <w:rsid w:val="004744E4"/>
    <w:rsid w:val="00475C05"/>
    <w:rsid w:val="00477FB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7490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46D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38C9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5533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E5CDB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A9E"/>
    <w:rsid w:val="00A01975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634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87634"/>
    <w:rsid w:val="00C91588"/>
    <w:rsid w:val="00C94CF8"/>
    <w:rsid w:val="00C9664C"/>
    <w:rsid w:val="00CA03C5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4C5"/>
    <w:rsid w:val="00E207F1"/>
    <w:rsid w:val="00E218A5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28A4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53DE42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121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mauricio gomes</cp:lastModifiedBy>
  <cp:revision>18</cp:revision>
  <cp:lastPrinted>2026-08-24T15:30:00Z</cp:lastPrinted>
  <dcterms:created xsi:type="dcterms:W3CDTF">2024-02-15T14:56:00Z</dcterms:created>
  <dcterms:modified xsi:type="dcterms:W3CDTF">2026-08-24T15:31:00Z</dcterms:modified>
</cp:coreProperties>
</file>