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700BF0B3" w:rsidR="002A1E6C" w:rsidRPr="003D1A36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3D1A36">
        <w:rPr>
          <w:rFonts w:ascii="Times New Roman" w:hAnsi="Times New Roman"/>
          <w:szCs w:val="24"/>
        </w:rPr>
        <w:t xml:space="preserve">Ofício nº 169/2026 </w:t>
      </w:r>
      <w:r w:rsidR="00331F09" w:rsidRPr="003D1A36">
        <w:rPr>
          <w:rFonts w:ascii="Times New Roman" w:hAnsi="Times New Roman"/>
          <w:szCs w:val="24"/>
        </w:rPr>
        <w:t xml:space="preserve">– </w:t>
      </w:r>
      <w:r w:rsidRPr="003D1A36">
        <w:rPr>
          <w:rFonts w:ascii="Times New Roman" w:hAnsi="Times New Roman"/>
          <w:szCs w:val="24"/>
        </w:rPr>
        <w:t>GP/SEC</w:t>
      </w:r>
      <w:r w:rsidR="00331F09" w:rsidRPr="003D1A36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3D1A36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3D1A36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3D1A36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3D1A36">
        <w:rPr>
          <w:rFonts w:ascii="Times New Roman" w:hAnsi="Times New Roman"/>
          <w:szCs w:val="24"/>
        </w:rPr>
        <w:t xml:space="preserve">                   </w:t>
      </w:r>
    </w:p>
    <w:p w14:paraId="3F10D779" w14:textId="59B1613C" w:rsidR="002A1E6C" w:rsidRPr="003D1A36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3D1A36">
        <w:rPr>
          <w:rFonts w:ascii="Times New Roman" w:hAnsi="Times New Roman"/>
          <w:szCs w:val="24"/>
        </w:rPr>
        <w:t>Sorriso, em 31 de agosto de 2026</w:t>
      </w:r>
      <w:r w:rsidR="007D7F20" w:rsidRPr="003D1A36">
        <w:rPr>
          <w:rFonts w:ascii="Times New Roman" w:hAnsi="Times New Roman"/>
          <w:szCs w:val="24"/>
        </w:rPr>
        <w:t>.</w:t>
      </w:r>
    </w:p>
    <w:p w14:paraId="04270B09" w14:textId="77777777" w:rsidR="002A1E6C" w:rsidRPr="003D1A36" w:rsidRDefault="002A1E6C" w:rsidP="002A1E6C">
      <w:pPr>
        <w:tabs>
          <w:tab w:val="left" w:pos="4820"/>
        </w:tabs>
        <w:rPr>
          <w:iCs/>
        </w:rPr>
      </w:pPr>
    </w:p>
    <w:p w14:paraId="7AE62E57" w14:textId="4F8F454C" w:rsidR="00A373F6" w:rsidRPr="003D1A36" w:rsidRDefault="003D1A36" w:rsidP="00A373F6">
      <w:pPr>
        <w:tabs>
          <w:tab w:val="left" w:pos="4820"/>
        </w:tabs>
        <w:rPr>
          <w:iCs/>
        </w:rPr>
      </w:pPr>
      <w:r w:rsidRPr="003D1A36">
        <w:rPr>
          <w:iCs/>
        </w:rPr>
        <w:t>Exmo.</w:t>
      </w:r>
    </w:p>
    <w:p w14:paraId="6B8CAB0D" w14:textId="77777777" w:rsidR="00A373F6" w:rsidRPr="003D1A36" w:rsidRDefault="00A373F6" w:rsidP="00A373F6">
      <w:pPr>
        <w:tabs>
          <w:tab w:val="left" w:pos="4820"/>
        </w:tabs>
        <w:rPr>
          <w:b/>
          <w:iCs/>
        </w:rPr>
      </w:pPr>
      <w:r w:rsidRPr="003D1A36">
        <w:rPr>
          <w:b/>
          <w:iCs/>
        </w:rPr>
        <w:t>ALEI FERNANDES</w:t>
      </w:r>
    </w:p>
    <w:p w14:paraId="3D87D08D" w14:textId="0F5E4CF6" w:rsidR="00A373F6" w:rsidRPr="003D1A36" w:rsidRDefault="00A373F6" w:rsidP="00A373F6">
      <w:pPr>
        <w:tabs>
          <w:tab w:val="left" w:pos="4820"/>
        </w:tabs>
        <w:rPr>
          <w:iCs/>
        </w:rPr>
      </w:pPr>
      <w:r w:rsidRPr="003D1A36">
        <w:rPr>
          <w:iCs/>
        </w:rPr>
        <w:t>Prefeito Municipal</w:t>
      </w:r>
    </w:p>
    <w:p w14:paraId="690E9E46" w14:textId="77777777" w:rsidR="00535D75" w:rsidRPr="003D1A36" w:rsidRDefault="00535D75" w:rsidP="00A373F6">
      <w:pPr>
        <w:tabs>
          <w:tab w:val="left" w:pos="4820"/>
        </w:tabs>
        <w:rPr>
          <w:iCs/>
        </w:rPr>
      </w:pPr>
    </w:p>
    <w:p w14:paraId="29492241" w14:textId="5BC0A0DD" w:rsidR="00535D75" w:rsidRPr="003D1A36" w:rsidRDefault="00CE1112" w:rsidP="00A373F6">
      <w:pPr>
        <w:tabs>
          <w:tab w:val="left" w:pos="4820"/>
        </w:tabs>
        <w:rPr>
          <w:b/>
          <w:bCs/>
          <w:iCs/>
        </w:rPr>
      </w:pPr>
      <w:r w:rsidRPr="003D1A36">
        <w:rPr>
          <w:iCs/>
        </w:rPr>
        <w:t>Sr.</w:t>
      </w:r>
    </w:p>
    <w:p w14:paraId="76623B1A" w14:textId="68CB58F3" w:rsidR="00A373F6" w:rsidRPr="003D1A36" w:rsidRDefault="00A373F6" w:rsidP="00A373F6">
      <w:pPr>
        <w:tabs>
          <w:tab w:val="left" w:pos="4820"/>
        </w:tabs>
        <w:rPr>
          <w:b/>
          <w:bCs/>
          <w:iCs/>
        </w:rPr>
      </w:pPr>
      <w:r w:rsidRPr="003D1A36">
        <w:rPr>
          <w:b/>
          <w:bCs/>
          <w:iCs/>
        </w:rPr>
        <w:t>CLOVIS PICOLO FILHO</w:t>
      </w:r>
    </w:p>
    <w:p w14:paraId="5DD423DE" w14:textId="35155B5A" w:rsidR="00A373F6" w:rsidRPr="003D1A36" w:rsidRDefault="00A373F6" w:rsidP="00A373F6">
      <w:pPr>
        <w:tabs>
          <w:tab w:val="left" w:pos="4820"/>
        </w:tabs>
        <w:rPr>
          <w:iCs/>
        </w:rPr>
      </w:pPr>
      <w:r w:rsidRPr="003D1A36">
        <w:rPr>
          <w:iCs/>
        </w:rPr>
        <w:t>Secretário Municipal de Agricultura e Meio Ambiente</w:t>
      </w:r>
    </w:p>
    <w:p w14:paraId="151CD4E7" w14:textId="77777777" w:rsidR="00535D75" w:rsidRPr="003D1A36" w:rsidRDefault="00535D75" w:rsidP="00A373F6">
      <w:pPr>
        <w:tabs>
          <w:tab w:val="left" w:pos="4820"/>
        </w:tabs>
        <w:rPr>
          <w:b/>
          <w:bCs/>
          <w:iCs/>
        </w:rPr>
      </w:pPr>
    </w:p>
    <w:p w14:paraId="1FAD905B" w14:textId="77777777" w:rsidR="00CE1112" w:rsidRPr="003D1A36" w:rsidRDefault="00CE1112" w:rsidP="00A373F6">
      <w:pPr>
        <w:tabs>
          <w:tab w:val="left" w:pos="4820"/>
        </w:tabs>
        <w:rPr>
          <w:b/>
          <w:bCs/>
          <w:iCs/>
        </w:rPr>
      </w:pPr>
      <w:r w:rsidRPr="003D1A36">
        <w:rPr>
          <w:iCs/>
        </w:rPr>
        <w:t>Sr.</w:t>
      </w:r>
      <w:r w:rsidRPr="003D1A36">
        <w:rPr>
          <w:b/>
          <w:bCs/>
          <w:iCs/>
        </w:rPr>
        <w:t xml:space="preserve"> </w:t>
      </w:r>
    </w:p>
    <w:p w14:paraId="106F6045" w14:textId="58FA9185" w:rsidR="00A373F6" w:rsidRPr="003D1A36" w:rsidRDefault="00A373F6" w:rsidP="00A373F6">
      <w:pPr>
        <w:tabs>
          <w:tab w:val="left" w:pos="4820"/>
        </w:tabs>
        <w:rPr>
          <w:b/>
          <w:bCs/>
          <w:iCs/>
        </w:rPr>
      </w:pPr>
      <w:r w:rsidRPr="003D1A36">
        <w:rPr>
          <w:b/>
          <w:bCs/>
          <w:iCs/>
        </w:rPr>
        <w:t>MILTON GELLER</w:t>
      </w:r>
    </w:p>
    <w:p w14:paraId="4C46CFC4" w14:textId="7F8A87AA" w:rsidR="00A373F6" w:rsidRPr="003D1A36" w:rsidRDefault="00A373F6" w:rsidP="00A373F6">
      <w:pPr>
        <w:tabs>
          <w:tab w:val="left" w:pos="4820"/>
        </w:tabs>
        <w:rPr>
          <w:iCs/>
        </w:rPr>
      </w:pPr>
      <w:r w:rsidRPr="003D1A36">
        <w:rPr>
          <w:iCs/>
        </w:rPr>
        <w:t>Secretário Municipal de Infraestrutura, Transportes e Saneamento</w:t>
      </w:r>
    </w:p>
    <w:p w14:paraId="3E59191F" w14:textId="77777777" w:rsidR="00535D75" w:rsidRPr="003D1A36" w:rsidRDefault="00535D75" w:rsidP="00A373F6">
      <w:pPr>
        <w:tabs>
          <w:tab w:val="left" w:pos="4820"/>
        </w:tabs>
        <w:rPr>
          <w:b/>
          <w:bCs/>
          <w:iCs/>
        </w:rPr>
      </w:pPr>
    </w:p>
    <w:p w14:paraId="7AB02533" w14:textId="32638CB9" w:rsidR="00CF3615" w:rsidRPr="003D1A36" w:rsidRDefault="00CF3615" w:rsidP="00A373F6">
      <w:pPr>
        <w:tabs>
          <w:tab w:val="left" w:pos="4820"/>
        </w:tabs>
        <w:rPr>
          <w:iCs/>
        </w:rPr>
      </w:pPr>
      <w:r w:rsidRPr="003D1A36">
        <w:rPr>
          <w:iCs/>
        </w:rPr>
        <w:t>Exma. Juíza</w:t>
      </w:r>
    </w:p>
    <w:p w14:paraId="7B064B0B" w14:textId="15992100" w:rsidR="00CF3615" w:rsidRPr="003D1A36" w:rsidRDefault="00CF3615" w:rsidP="00A373F6">
      <w:pPr>
        <w:tabs>
          <w:tab w:val="left" w:pos="4820"/>
        </w:tabs>
        <w:rPr>
          <w:b/>
          <w:bCs/>
          <w:iCs/>
        </w:rPr>
      </w:pPr>
      <w:r w:rsidRPr="003D1A36">
        <w:rPr>
          <w:b/>
          <w:bCs/>
          <w:iCs/>
        </w:rPr>
        <w:t>EMANUELLE CHIARADIA NAVARRO MANO</w:t>
      </w:r>
    </w:p>
    <w:p w14:paraId="4B0AAD5A" w14:textId="72D98A9D" w:rsidR="00CF3615" w:rsidRPr="003D1A36" w:rsidRDefault="003D1A36" w:rsidP="00A373F6">
      <w:pPr>
        <w:tabs>
          <w:tab w:val="left" w:pos="4820"/>
        </w:tabs>
        <w:rPr>
          <w:iCs/>
        </w:rPr>
      </w:pPr>
      <w:r w:rsidRPr="003D1A36">
        <w:rPr>
          <w:iCs/>
        </w:rPr>
        <w:t>Juíza Diretora do Fórum</w:t>
      </w:r>
    </w:p>
    <w:p w14:paraId="1F56CEE1" w14:textId="77777777" w:rsidR="003D1A36" w:rsidRPr="003D1A36" w:rsidRDefault="003D1A36" w:rsidP="00A373F6">
      <w:pPr>
        <w:tabs>
          <w:tab w:val="left" w:pos="4820"/>
        </w:tabs>
        <w:rPr>
          <w:iCs/>
        </w:rPr>
      </w:pPr>
    </w:p>
    <w:p w14:paraId="6C5BF35B" w14:textId="331ADBB8" w:rsidR="00535D75" w:rsidRPr="003D1A36" w:rsidRDefault="00535D75" w:rsidP="00A373F6">
      <w:pPr>
        <w:tabs>
          <w:tab w:val="left" w:pos="4820"/>
        </w:tabs>
        <w:rPr>
          <w:iCs/>
        </w:rPr>
      </w:pPr>
      <w:r w:rsidRPr="003D1A36">
        <w:rPr>
          <w:iCs/>
        </w:rPr>
        <w:t>Dr.</w:t>
      </w:r>
    </w:p>
    <w:p w14:paraId="3FF315B0" w14:textId="681D126F" w:rsidR="00A373F6" w:rsidRPr="003D1A36" w:rsidRDefault="00535D75" w:rsidP="00A373F6">
      <w:pPr>
        <w:tabs>
          <w:tab w:val="left" w:pos="4820"/>
        </w:tabs>
        <w:rPr>
          <w:iCs/>
        </w:rPr>
      </w:pPr>
      <w:r w:rsidRPr="003D1A36">
        <w:rPr>
          <w:b/>
          <w:bCs/>
          <w:iCs/>
        </w:rPr>
        <w:t>MÁRCIO FLORESTAN BERESTINAS</w:t>
      </w:r>
      <w:r w:rsidRPr="003D1A36">
        <w:rPr>
          <w:iCs/>
        </w:rPr>
        <w:br/>
        <w:t>Promotor de Justiça</w:t>
      </w:r>
    </w:p>
    <w:p w14:paraId="4DC0A6FE" w14:textId="77777777" w:rsidR="00535D75" w:rsidRPr="003D1A36" w:rsidRDefault="00535D75" w:rsidP="00A373F6">
      <w:pPr>
        <w:tabs>
          <w:tab w:val="left" w:pos="4820"/>
        </w:tabs>
        <w:rPr>
          <w:iCs/>
        </w:rPr>
      </w:pPr>
    </w:p>
    <w:p w14:paraId="2D0277DD" w14:textId="6F5FBCC5" w:rsidR="00535D75" w:rsidRPr="003D1A36" w:rsidRDefault="00535D75" w:rsidP="00A373F6">
      <w:pPr>
        <w:tabs>
          <w:tab w:val="left" w:pos="4820"/>
        </w:tabs>
        <w:rPr>
          <w:iCs/>
        </w:rPr>
      </w:pPr>
      <w:r w:rsidRPr="003D1A36">
        <w:rPr>
          <w:iCs/>
        </w:rPr>
        <w:t>Dra.</w:t>
      </w:r>
    </w:p>
    <w:p w14:paraId="55A69C9B" w14:textId="5BEF7123" w:rsidR="00535D75" w:rsidRPr="003D1A36" w:rsidRDefault="00535D75" w:rsidP="00A373F6">
      <w:pPr>
        <w:tabs>
          <w:tab w:val="left" w:pos="4820"/>
        </w:tabs>
        <w:rPr>
          <w:b/>
          <w:bCs/>
          <w:iCs/>
        </w:rPr>
      </w:pPr>
      <w:r w:rsidRPr="003D1A36">
        <w:rPr>
          <w:b/>
          <w:bCs/>
          <w:iCs/>
        </w:rPr>
        <w:t>CARLA ALEXANDRA GUERRA</w:t>
      </w:r>
    </w:p>
    <w:p w14:paraId="641C10FB" w14:textId="1D6A0C3D" w:rsidR="00535D75" w:rsidRPr="003D1A36" w:rsidRDefault="00535D75" w:rsidP="00A373F6">
      <w:pPr>
        <w:tabs>
          <w:tab w:val="left" w:pos="4820"/>
        </w:tabs>
        <w:rPr>
          <w:iCs/>
        </w:rPr>
      </w:pPr>
      <w:r w:rsidRPr="003D1A36">
        <w:rPr>
          <w:iCs/>
        </w:rPr>
        <w:t xml:space="preserve">Presidente OAB </w:t>
      </w:r>
      <w:r w:rsidRPr="003D1A36">
        <w:rPr>
          <w:iCs/>
        </w:rPr>
        <w:t>17ª Subseção de Sorriso</w:t>
      </w:r>
    </w:p>
    <w:p w14:paraId="49FD3BB3" w14:textId="77777777" w:rsidR="00CE1112" w:rsidRPr="003D1A36" w:rsidRDefault="00CE1112" w:rsidP="00A373F6">
      <w:pPr>
        <w:tabs>
          <w:tab w:val="left" w:pos="4820"/>
        </w:tabs>
        <w:rPr>
          <w:iCs/>
        </w:rPr>
      </w:pPr>
    </w:p>
    <w:p w14:paraId="58D1FE91" w14:textId="56B9A409" w:rsidR="00CE1112" w:rsidRPr="003D1A36" w:rsidRDefault="00CE1112" w:rsidP="00A373F6">
      <w:pPr>
        <w:tabs>
          <w:tab w:val="left" w:pos="4820"/>
        </w:tabs>
        <w:rPr>
          <w:iCs/>
        </w:rPr>
      </w:pPr>
      <w:r w:rsidRPr="003D1A36">
        <w:rPr>
          <w:iCs/>
        </w:rPr>
        <w:t>Sr.</w:t>
      </w:r>
      <w:r w:rsidRPr="003D1A36">
        <w:rPr>
          <w:iCs/>
        </w:rPr>
        <w:t xml:space="preserve"> Comandante</w:t>
      </w:r>
    </w:p>
    <w:p w14:paraId="6413DD53" w14:textId="064CF419" w:rsidR="00CE1112" w:rsidRPr="003D1A36" w:rsidRDefault="00CE1112" w:rsidP="00A373F6">
      <w:pPr>
        <w:tabs>
          <w:tab w:val="left" w:pos="4820"/>
        </w:tabs>
        <w:rPr>
          <w:b/>
          <w:bCs/>
          <w:iCs/>
        </w:rPr>
      </w:pPr>
      <w:r w:rsidRPr="003D1A36">
        <w:rPr>
          <w:b/>
          <w:bCs/>
          <w:iCs/>
        </w:rPr>
        <w:t>LEANDRO CUIABANO KUNZE</w:t>
      </w:r>
    </w:p>
    <w:p w14:paraId="11838119" w14:textId="32A7CD2F" w:rsidR="00CE1112" w:rsidRPr="003D1A36" w:rsidRDefault="00CE1112" w:rsidP="00A373F6">
      <w:pPr>
        <w:tabs>
          <w:tab w:val="left" w:pos="4820"/>
        </w:tabs>
        <w:rPr>
          <w:iCs/>
        </w:rPr>
      </w:pPr>
      <w:r w:rsidRPr="003D1A36">
        <w:rPr>
          <w:iCs/>
        </w:rPr>
        <w:t xml:space="preserve">Comandante </w:t>
      </w:r>
      <w:r w:rsidRPr="003D1A36">
        <w:rPr>
          <w:iCs/>
        </w:rPr>
        <w:t>do 5º Batalhão de Bombeiros Militar (5º BBM)</w:t>
      </w:r>
    </w:p>
    <w:p w14:paraId="24F6C0E2" w14:textId="77777777" w:rsidR="00CE1112" w:rsidRPr="003D1A36" w:rsidRDefault="00CE1112" w:rsidP="00A373F6">
      <w:pPr>
        <w:tabs>
          <w:tab w:val="left" w:pos="4820"/>
        </w:tabs>
        <w:rPr>
          <w:iCs/>
        </w:rPr>
      </w:pPr>
    </w:p>
    <w:p w14:paraId="6F9D19FC" w14:textId="75E9C9FC" w:rsidR="00A373F6" w:rsidRPr="003D1A36" w:rsidRDefault="00CE1112" w:rsidP="00A373F6">
      <w:pPr>
        <w:tabs>
          <w:tab w:val="left" w:pos="4820"/>
        </w:tabs>
        <w:rPr>
          <w:iCs/>
        </w:rPr>
      </w:pPr>
      <w:r w:rsidRPr="003D1A36">
        <w:rPr>
          <w:iCs/>
        </w:rPr>
        <w:t>Sr.</w:t>
      </w:r>
    </w:p>
    <w:p w14:paraId="70D8C7D9" w14:textId="77777777" w:rsidR="00CE1112" w:rsidRPr="003D1A36" w:rsidRDefault="00CE1112" w:rsidP="00CE1112">
      <w:pPr>
        <w:tabs>
          <w:tab w:val="left" w:pos="4820"/>
        </w:tabs>
        <w:rPr>
          <w:b/>
          <w:bCs/>
          <w:iCs/>
        </w:rPr>
      </w:pPr>
      <w:r w:rsidRPr="003D1A36">
        <w:rPr>
          <w:b/>
          <w:bCs/>
          <w:iCs/>
        </w:rPr>
        <w:t>DIOGO DAMIANI</w:t>
      </w:r>
    </w:p>
    <w:p w14:paraId="466EDCB5" w14:textId="21E5F124" w:rsidR="00A373F6" w:rsidRPr="003D1A36" w:rsidRDefault="00CE1112" w:rsidP="00A373F6">
      <w:pPr>
        <w:tabs>
          <w:tab w:val="left" w:pos="4820"/>
        </w:tabs>
        <w:rPr>
          <w:iCs/>
        </w:rPr>
      </w:pPr>
      <w:r w:rsidRPr="003D1A36">
        <w:rPr>
          <w:iCs/>
        </w:rPr>
        <w:t>Presidente do Sindicato Rural de Sorriso</w:t>
      </w:r>
    </w:p>
    <w:p w14:paraId="3AB721C8" w14:textId="77777777" w:rsidR="00CF3615" w:rsidRPr="003D1A36" w:rsidRDefault="00CF3615" w:rsidP="00A373F6">
      <w:pPr>
        <w:tabs>
          <w:tab w:val="left" w:pos="4820"/>
        </w:tabs>
        <w:rPr>
          <w:iCs/>
        </w:rPr>
      </w:pPr>
    </w:p>
    <w:p w14:paraId="5062E519" w14:textId="77777777" w:rsidR="00CF3615" w:rsidRPr="003D1A36" w:rsidRDefault="00CF3615" w:rsidP="00CF3615">
      <w:pPr>
        <w:tabs>
          <w:tab w:val="left" w:pos="4820"/>
        </w:tabs>
        <w:rPr>
          <w:iCs/>
        </w:rPr>
      </w:pPr>
      <w:r w:rsidRPr="003D1A36">
        <w:rPr>
          <w:iCs/>
        </w:rPr>
        <w:t>Sr.</w:t>
      </w:r>
    </w:p>
    <w:p w14:paraId="7CFBC50C" w14:textId="528F9382" w:rsidR="00CF3615" w:rsidRPr="003D1A36" w:rsidRDefault="00CF3615" w:rsidP="00CF3615">
      <w:pPr>
        <w:tabs>
          <w:tab w:val="left" w:pos="4820"/>
        </w:tabs>
        <w:rPr>
          <w:b/>
          <w:bCs/>
          <w:iCs/>
        </w:rPr>
      </w:pPr>
      <w:r w:rsidRPr="003D1A36">
        <w:rPr>
          <w:b/>
          <w:bCs/>
          <w:iCs/>
        </w:rPr>
        <w:t>SAVIO JUNIOR ZANIOLO</w:t>
      </w:r>
    </w:p>
    <w:p w14:paraId="54E03CC5" w14:textId="77777777" w:rsidR="00CF3615" w:rsidRPr="003D1A36" w:rsidRDefault="00CF3615" w:rsidP="00CF3615">
      <w:pPr>
        <w:tabs>
          <w:tab w:val="left" w:pos="4820"/>
        </w:tabs>
        <w:rPr>
          <w:iCs/>
        </w:rPr>
      </w:pPr>
      <w:r w:rsidRPr="003D1A36">
        <w:rPr>
          <w:iCs/>
        </w:rPr>
        <w:t xml:space="preserve">Presidente </w:t>
      </w:r>
      <w:r w:rsidRPr="003D1A36">
        <w:rPr>
          <w:iCs/>
        </w:rPr>
        <w:t>ACES</w:t>
      </w:r>
    </w:p>
    <w:p w14:paraId="3BB05B84" w14:textId="77777777" w:rsidR="00CF3615" w:rsidRPr="003D1A36" w:rsidRDefault="00CF3615" w:rsidP="00CF3615">
      <w:pPr>
        <w:tabs>
          <w:tab w:val="left" w:pos="4820"/>
        </w:tabs>
        <w:rPr>
          <w:iCs/>
        </w:rPr>
      </w:pPr>
    </w:p>
    <w:p w14:paraId="1C9AF8A1" w14:textId="77777777" w:rsidR="00CF3615" w:rsidRPr="003D1A36" w:rsidRDefault="00CF3615" w:rsidP="00CF3615">
      <w:pPr>
        <w:tabs>
          <w:tab w:val="left" w:pos="4820"/>
        </w:tabs>
        <w:rPr>
          <w:iCs/>
        </w:rPr>
      </w:pPr>
      <w:r w:rsidRPr="003D1A36">
        <w:rPr>
          <w:iCs/>
        </w:rPr>
        <w:t>Sr.</w:t>
      </w:r>
    </w:p>
    <w:p w14:paraId="3AE20F13" w14:textId="77777777" w:rsidR="00CF3615" w:rsidRPr="003D1A36" w:rsidRDefault="00CF3615" w:rsidP="00CF3615">
      <w:pPr>
        <w:tabs>
          <w:tab w:val="left" w:pos="4820"/>
        </w:tabs>
        <w:rPr>
          <w:iCs/>
        </w:rPr>
      </w:pPr>
      <w:r w:rsidRPr="003D1A36">
        <w:rPr>
          <w:b/>
          <w:bCs/>
          <w:iCs/>
        </w:rPr>
        <w:t>ALCIONIR PAULO SILVESTRO</w:t>
      </w:r>
      <w:r w:rsidRPr="003D1A36">
        <w:rPr>
          <w:iCs/>
        </w:rPr>
        <w:t xml:space="preserve"> </w:t>
      </w:r>
    </w:p>
    <w:p w14:paraId="0613B36D" w14:textId="7013433A" w:rsidR="00CF3615" w:rsidRPr="003D1A36" w:rsidRDefault="00CF3615" w:rsidP="00CF3615">
      <w:pPr>
        <w:tabs>
          <w:tab w:val="left" w:pos="4820"/>
        </w:tabs>
        <w:rPr>
          <w:rStyle w:val="Hyperlink"/>
          <w:iCs/>
        </w:rPr>
      </w:pPr>
      <w:r w:rsidRPr="003D1A36">
        <w:rPr>
          <w:iCs/>
        </w:rPr>
        <w:t>Presidente CDL</w:t>
      </w:r>
      <w:r w:rsidRPr="003D1A36">
        <w:rPr>
          <w:iCs/>
        </w:rPr>
        <w:fldChar w:fldCharType="begin"/>
      </w:r>
      <w:r w:rsidRPr="003D1A36">
        <w:rPr>
          <w:iCs/>
        </w:rPr>
        <w:instrText>HYPERLINK "https://www.google.com/goto?url=CAESVwHrOzAVls3M8bzNF5WYYoPB1jOzoz34Gu4I9Bshodm60eYzaCCyD2Rc3Xdq-f2GQWLqUMwKGRL2zaKCVlLKLhuwNMtvaA6fAReHjwe8HGHOVfbJVSdOtQ"</w:instrText>
      </w:r>
      <w:r w:rsidRPr="003D1A36">
        <w:rPr>
          <w:iCs/>
        </w:rPr>
      </w:r>
      <w:r w:rsidRPr="003D1A36">
        <w:rPr>
          <w:iCs/>
        </w:rPr>
        <w:fldChar w:fldCharType="separate"/>
      </w:r>
    </w:p>
    <w:p w14:paraId="3CD707AF" w14:textId="77777777" w:rsidR="00CF3615" w:rsidRPr="003D1A36" w:rsidRDefault="00CF3615" w:rsidP="00CF3615">
      <w:pPr>
        <w:numPr>
          <w:ilvl w:val="0"/>
          <w:numId w:val="1"/>
        </w:numPr>
        <w:tabs>
          <w:tab w:val="clear" w:pos="432"/>
          <w:tab w:val="left" w:pos="4820"/>
        </w:tabs>
        <w:rPr>
          <w:rStyle w:val="Hyperlink"/>
          <w:iCs/>
        </w:rPr>
      </w:pPr>
      <w:r w:rsidRPr="003D1A36">
        <w:rPr>
          <w:rStyle w:val="Hyperlink"/>
          <w:iCs/>
        </w:rPr>
        <w:t>Associação Comercial e Empresarial de Sorriso</w:t>
      </w:r>
    </w:p>
    <w:p w14:paraId="4E3AD78D" w14:textId="54AB2621" w:rsidR="002A1E6C" w:rsidRPr="003D1A36" w:rsidRDefault="00CF3615" w:rsidP="002A1E6C">
      <w:pPr>
        <w:tabs>
          <w:tab w:val="left" w:pos="4820"/>
        </w:tabs>
        <w:rPr>
          <w:b/>
          <w:bCs/>
          <w:iCs/>
        </w:rPr>
      </w:pPr>
      <w:r w:rsidRPr="003D1A36">
        <w:rPr>
          <w:iCs/>
        </w:rPr>
        <w:lastRenderedPageBreak/>
        <w:fldChar w:fldCharType="end"/>
      </w:r>
      <w:r w:rsidR="00000000" w:rsidRPr="003D1A36">
        <w:rPr>
          <w:b/>
          <w:bCs/>
          <w:iCs/>
        </w:rPr>
        <w:t>Assunto:</w:t>
      </w:r>
      <w:r w:rsidR="00A373F6" w:rsidRPr="003D1A36">
        <w:rPr>
          <w:b/>
          <w:bCs/>
          <w:iCs/>
        </w:rPr>
        <w:t xml:space="preserve"> </w:t>
      </w:r>
      <w:r w:rsidR="00A373F6" w:rsidRPr="003D1A36">
        <w:rPr>
          <w:b/>
          <w:bCs/>
          <w:iCs/>
        </w:rPr>
        <w:t>Chamamento para Reunião de Trabalho Emergencial Multilateral – Situação, impactos ambientais, sociais e planejamento para a área de disposição final de resíduos sólidos urbanos (Lixão) do Município de Sorriso - MT.</w:t>
      </w:r>
    </w:p>
    <w:p w14:paraId="426C29EB" w14:textId="77777777" w:rsidR="002A1E6C" w:rsidRPr="003D1A36" w:rsidRDefault="002A1E6C" w:rsidP="002A1E6C">
      <w:pPr>
        <w:tabs>
          <w:tab w:val="left" w:pos="4820"/>
        </w:tabs>
        <w:rPr>
          <w:iCs/>
        </w:rPr>
      </w:pPr>
    </w:p>
    <w:p w14:paraId="4A90F336" w14:textId="77777777" w:rsidR="002A1E6C" w:rsidRPr="003D1A36" w:rsidRDefault="002A1E6C" w:rsidP="002A1E6C">
      <w:pPr>
        <w:tabs>
          <w:tab w:val="left" w:pos="4820"/>
        </w:tabs>
        <w:rPr>
          <w:iCs/>
        </w:rPr>
      </w:pPr>
    </w:p>
    <w:p w14:paraId="35CF4C77" w14:textId="77777777" w:rsidR="002A1E6C" w:rsidRPr="003D1A36" w:rsidRDefault="00000000" w:rsidP="002A1E6C">
      <w:pPr>
        <w:tabs>
          <w:tab w:val="left" w:pos="4820"/>
        </w:tabs>
        <w:ind w:firstLine="1418"/>
        <w:rPr>
          <w:bCs/>
          <w:iCs/>
        </w:rPr>
      </w:pPr>
      <w:r w:rsidRPr="003D1A36">
        <w:rPr>
          <w:bCs/>
          <w:iCs/>
        </w:rPr>
        <w:t>Senhor (a),</w:t>
      </w:r>
    </w:p>
    <w:p w14:paraId="63EE26F6" w14:textId="77777777" w:rsidR="00A373F6" w:rsidRPr="003D1A36" w:rsidRDefault="00A373F6" w:rsidP="002A1E6C">
      <w:pPr>
        <w:tabs>
          <w:tab w:val="left" w:pos="4820"/>
        </w:tabs>
        <w:ind w:firstLine="1418"/>
        <w:rPr>
          <w:bCs/>
          <w:iCs/>
        </w:rPr>
      </w:pPr>
    </w:p>
    <w:p w14:paraId="59F33411" w14:textId="77777777" w:rsidR="00A373F6" w:rsidRPr="003D1A36" w:rsidRDefault="00A373F6" w:rsidP="003E49FA">
      <w:pPr>
        <w:tabs>
          <w:tab w:val="left" w:pos="4820"/>
        </w:tabs>
        <w:ind w:firstLine="1418"/>
        <w:jc w:val="both"/>
        <w:rPr>
          <w:bCs/>
          <w:iCs/>
        </w:rPr>
      </w:pPr>
      <w:r w:rsidRPr="003D1A36">
        <w:rPr>
          <w:bCs/>
          <w:iCs/>
        </w:rPr>
        <w:t xml:space="preserve">O </w:t>
      </w:r>
      <w:r w:rsidRPr="003D1A36">
        <w:rPr>
          <w:b/>
          <w:bCs/>
          <w:iCs/>
        </w:rPr>
        <w:t>PRESIDENTE DA CÂMARA MUNICIPAL DE SORRISO</w:t>
      </w:r>
      <w:r w:rsidRPr="003D1A36">
        <w:rPr>
          <w:bCs/>
          <w:iCs/>
        </w:rPr>
        <w:t xml:space="preserve">, Estado de Mato Grosso, Vereador </w:t>
      </w:r>
      <w:r w:rsidRPr="003D1A36">
        <w:rPr>
          <w:b/>
          <w:bCs/>
          <w:iCs/>
        </w:rPr>
        <w:t>RODRIGO DESORDI FERNANDES</w:t>
      </w:r>
      <w:r w:rsidRPr="003D1A36">
        <w:rPr>
          <w:bCs/>
          <w:iCs/>
        </w:rPr>
        <w:t xml:space="preserve">, no uso de suas atribuições constitucionais, legais e regimentais, especialmente as previstas na Lei Orgânica do Município e no Regimento Interno desta Casa de Leis, vem, por meio deste expediente, </w:t>
      </w:r>
      <w:r w:rsidRPr="003D1A36">
        <w:rPr>
          <w:b/>
          <w:bCs/>
          <w:iCs/>
        </w:rPr>
        <w:t>CHAMAR</w:t>
      </w:r>
      <w:r w:rsidRPr="003D1A36">
        <w:rPr>
          <w:bCs/>
          <w:iCs/>
        </w:rPr>
        <w:t xml:space="preserve"> Vossa Excelência / Vossa Senhoria para participar de uma </w:t>
      </w:r>
      <w:r w:rsidRPr="003D1A36">
        <w:rPr>
          <w:b/>
          <w:bCs/>
          <w:iCs/>
        </w:rPr>
        <w:t>REUNIÃO DE TRABALHO EMERGENCIAL MULTILATERAL</w:t>
      </w:r>
      <w:r w:rsidRPr="003D1A36">
        <w:rPr>
          <w:bCs/>
          <w:iCs/>
        </w:rPr>
        <w:t xml:space="preserve">, a ser realizada no dia </w:t>
      </w:r>
      <w:r w:rsidRPr="003D1A36">
        <w:rPr>
          <w:b/>
          <w:bCs/>
          <w:iCs/>
        </w:rPr>
        <w:t>03/09/2026, às 8h00</w:t>
      </w:r>
      <w:r w:rsidRPr="003D1A36">
        <w:rPr>
          <w:bCs/>
          <w:iCs/>
        </w:rPr>
        <w:t>, nas dependências da Câmara Municipal de Sorriso (Plenário das Deliberações ou Sala de Reuniões da Presidência).</w:t>
      </w:r>
    </w:p>
    <w:p w14:paraId="134C9C71" w14:textId="77777777" w:rsidR="00A373F6" w:rsidRPr="003D1A36" w:rsidRDefault="00A373F6" w:rsidP="003E49FA">
      <w:pPr>
        <w:tabs>
          <w:tab w:val="left" w:pos="4820"/>
        </w:tabs>
        <w:ind w:firstLine="1418"/>
        <w:jc w:val="both"/>
        <w:rPr>
          <w:bCs/>
          <w:iCs/>
        </w:rPr>
      </w:pPr>
    </w:p>
    <w:p w14:paraId="62215195" w14:textId="5167B9B8" w:rsidR="00A373F6" w:rsidRPr="003D1A36" w:rsidRDefault="00A373F6" w:rsidP="003E49FA">
      <w:pPr>
        <w:tabs>
          <w:tab w:val="left" w:pos="4820"/>
        </w:tabs>
        <w:ind w:firstLine="1418"/>
        <w:jc w:val="both"/>
        <w:rPr>
          <w:b/>
          <w:bCs/>
          <w:iCs/>
          <w:u w:val="single"/>
        </w:rPr>
      </w:pPr>
      <w:r w:rsidRPr="003D1A36">
        <w:rPr>
          <w:bCs/>
          <w:iCs/>
        </w:rPr>
        <w:t xml:space="preserve">A presente reunião de trabalho reveste-se de caráter de </w:t>
      </w:r>
      <w:r w:rsidRPr="003D1A36">
        <w:rPr>
          <w:b/>
          <w:bCs/>
          <w:iCs/>
          <w:u w:val="single"/>
        </w:rPr>
        <w:t xml:space="preserve">urgência administrativa, </w:t>
      </w:r>
      <w:r w:rsidRPr="003D1A36">
        <w:rPr>
          <w:bCs/>
          <w:iCs/>
        </w:rPr>
        <w:t xml:space="preserve">justificando-se pela premente necessidade de alinhar informações técnicas, </w:t>
      </w:r>
      <w:r w:rsidRPr="003D1A36">
        <w:rPr>
          <w:b/>
          <w:bCs/>
          <w:iCs/>
          <w:u w:val="single"/>
        </w:rPr>
        <w:t>avaliar passivos e debater o planejamento estratégico de saneamento relativo à área de disposição final de resíduos sólidos urbanos de nosso Município (Lixão).</w:t>
      </w:r>
    </w:p>
    <w:p w14:paraId="75ADBDED" w14:textId="77777777" w:rsidR="00A373F6" w:rsidRPr="003D1A36" w:rsidRDefault="00A373F6" w:rsidP="003E49FA">
      <w:pPr>
        <w:tabs>
          <w:tab w:val="left" w:pos="4820"/>
        </w:tabs>
        <w:ind w:firstLine="1418"/>
        <w:jc w:val="both"/>
        <w:rPr>
          <w:bCs/>
          <w:iCs/>
        </w:rPr>
      </w:pPr>
    </w:p>
    <w:p w14:paraId="3343B711" w14:textId="7D1A514C" w:rsidR="00A373F6" w:rsidRPr="003D1A36" w:rsidRDefault="00A373F6" w:rsidP="003E49FA">
      <w:pPr>
        <w:tabs>
          <w:tab w:val="left" w:pos="4820"/>
        </w:tabs>
        <w:ind w:firstLine="1418"/>
        <w:jc w:val="both"/>
        <w:rPr>
          <w:bCs/>
          <w:iCs/>
        </w:rPr>
      </w:pPr>
      <w:r w:rsidRPr="003D1A36">
        <w:rPr>
          <w:bCs/>
          <w:iCs/>
        </w:rPr>
        <w:t xml:space="preserve">O objetivo do encontro é </w:t>
      </w:r>
      <w:r w:rsidRPr="003D1A36">
        <w:rPr>
          <w:b/>
          <w:bCs/>
          <w:iCs/>
          <w:u w:val="single"/>
        </w:rPr>
        <w:t>conjugar esforços e coordenar ações conjuntas</w:t>
      </w:r>
      <w:r w:rsidRPr="003D1A36">
        <w:rPr>
          <w:bCs/>
          <w:iCs/>
        </w:rPr>
        <w:t xml:space="preserve"> entre o Poder Executivo, o Ministério Público, a Defensoria Pública, o Poder Judiciário, as Forças de Segurança, a sociedade civil organizada e as associações que atuam diretamente na cadeia de resíduos sólidos, razão pela qual a presença de Vossa Excelência / Vossa Senhoria se faz de extrema relevância e imprescindibilidade para a comunidade de Sorriso.</w:t>
      </w:r>
    </w:p>
    <w:p w14:paraId="5C59B3AF" w14:textId="77777777" w:rsidR="00A373F6" w:rsidRPr="003D1A36" w:rsidRDefault="00A373F6" w:rsidP="003E49FA">
      <w:pPr>
        <w:tabs>
          <w:tab w:val="left" w:pos="4820"/>
        </w:tabs>
        <w:ind w:firstLine="1418"/>
        <w:jc w:val="both"/>
        <w:rPr>
          <w:bCs/>
          <w:iCs/>
        </w:rPr>
      </w:pPr>
    </w:p>
    <w:p w14:paraId="7FCDEE9F" w14:textId="255C2DE7" w:rsidR="00A373F6" w:rsidRPr="003D1A36" w:rsidRDefault="00A373F6" w:rsidP="003E49FA">
      <w:pPr>
        <w:tabs>
          <w:tab w:val="left" w:pos="4820"/>
        </w:tabs>
        <w:ind w:firstLine="1418"/>
        <w:jc w:val="both"/>
        <w:rPr>
          <w:bCs/>
          <w:iCs/>
        </w:rPr>
      </w:pPr>
      <w:r w:rsidRPr="003D1A36">
        <w:rPr>
          <w:bCs/>
          <w:iCs/>
        </w:rPr>
        <w:t>Esta Casa de Leis, em seu papel constitucional de fiscalização, controle administrativo e representação social, reitera sua postura cooperativa e proativa perante as instituições representativas da Sociedade e dos Poderes Constituídos, convicta de que a união de esforços, a concertação técnica e a transparência são o único caminho para assegurar a saúde pública e a proteção do meio ambiente em Sorriso.</w:t>
      </w:r>
    </w:p>
    <w:p w14:paraId="6CB52FA5" w14:textId="77777777" w:rsidR="002A1E6C" w:rsidRPr="003D1A36" w:rsidRDefault="002A1E6C" w:rsidP="002A1E6C">
      <w:pPr>
        <w:tabs>
          <w:tab w:val="left" w:pos="4820"/>
        </w:tabs>
        <w:rPr>
          <w:iCs/>
        </w:rPr>
      </w:pPr>
    </w:p>
    <w:p w14:paraId="0F7E319F" w14:textId="77777777" w:rsidR="00A373F6" w:rsidRPr="003D1A36" w:rsidRDefault="00A373F6" w:rsidP="002A1E6C">
      <w:pPr>
        <w:tabs>
          <w:tab w:val="left" w:pos="1418"/>
        </w:tabs>
        <w:ind w:firstLine="1418"/>
        <w:jc w:val="both"/>
        <w:rPr>
          <w:iCs/>
        </w:rPr>
      </w:pPr>
    </w:p>
    <w:p w14:paraId="191918D1" w14:textId="784F2653" w:rsidR="002A1E6C" w:rsidRPr="003D1A36" w:rsidRDefault="00000000" w:rsidP="002A1E6C">
      <w:pPr>
        <w:tabs>
          <w:tab w:val="left" w:pos="1418"/>
        </w:tabs>
        <w:ind w:firstLine="1418"/>
        <w:jc w:val="both"/>
        <w:rPr>
          <w:iCs/>
        </w:rPr>
      </w:pPr>
      <w:r w:rsidRPr="003D1A36">
        <w:rPr>
          <w:iCs/>
        </w:rPr>
        <w:tab/>
        <w:t>Atenciosamente,</w:t>
      </w:r>
    </w:p>
    <w:p w14:paraId="72D9CD35" w14:textId="77777777" w:rsidR="002A1E6C" w:rsidRPr="003D1A36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Pr="003D1A36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Pr="003D1A36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Pr="003D1A36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 w:rsidRPr="003D1A36">
        <w:rPr>
          <w:b/>
          <w:bCs/>
          <w:iCs/>
        </w:rPr>
        <w:t>RODRIGO DESORDI FERNANDES</w:t>
      </w:r>
    </w:p>
    <w:p w14:paraId="40386F6A" w14:textId="4A41605C" w:rsidR="002A1E6C" w:rsidRPr="003D1A36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 w:rsidRPr="003D1A36">
        <w:rPr>
          <w:b/>
          <w:bCs/>
          <w:iCs/>
        </w:rPr>
        <w:t>Presidente</w:t>
      </w:r>
    </w:p>
    <w:p w14:paraId="79DF3ADF" w14:textId="77777777" w:rsidR="00CE1112" w:rsidRPr="003D1A36" w:rsidRDefault="00CE1112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</w:p>
    <w:p w14:paraId="097FCCF3" w14:textId="77777777" w:rsidR="00CE1112" w:rsidRPr="003D1A36" w:rsidRDefault="00CE1112" w:rsidP="002A1E6C">
      <w:pPr>
        <w:tabs>
          <w:tab w:val="left" w:pos="1701"/>
          <w:tab w:val="left" w:pos="4820"/>
        </w:tabs>
        <w:jc w:val="center"/>
        <w:rPr>
          <w:iCs/>
        </w:rPr>
      </w:pPr>
    </w:p>
    <w:tbl>
      <w:tblPr>
        <w:tblStyle w:val="Tabelacomgrade"/>
        <w:tblW w:w="106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42"/>
        <w:gridCol w:w="142"/>
        <w:gridCol w:w="2546"/>
        <w:gridCol w:w="142"/>
        <w:gridCol w:w="2273"/>
        <w:gridCol w:w="1984"/>
        <w:gridCol w:w="284"/>
      </w:tblGrid>
      <w:tr w:rsidR="00CE1112" w:rsidRPr="003D1A36" w14:paraId="4A5FB83E" w14:textId="77777777" w:rsidTr="003E49FA">
        <w:trPr>
          <w:trHeight w:val="1549"/>
          <w:jc w:val="center"/>
        </w:trPr>
        <w:tc>
          <w:tcPr>
            <w:tcW w:w="3261" w:type="dxa"/>
            <w:gridSpan w:val="2"/>
          </w:tcPr>
          <w:p w14:paraId="30553305" w14:textId="77777777" w:rsidR="00CE1112" w:rsidRPr="003D1A36" w:rsidRDefault="00CE1112" w:rsidP="00CE1112">
            <w:pPr>
              <w:jc w:val="center"/>
              <w:rPr>
                <w:b/>
                <w:bCs/>
              </w:rPr>
            </w:pPr>
            <w:r w:rsidRPr="003D1A36">
              <w:rPr>
                <w:b/>
                <w:bCs/>
              </w:rPr>
              <w:lastRenderedPageBreak/>
              <w:t>WANDERLEY PAULO</w:t>
            </w:r>
            <w:r w:rsidRPr="003D1A36">
              <w:rPr>
                <w:b/>
                <w:bCs/>
              </w:rPr>
              <w:br/>
              <w:t>Vereador PROGRESSISTAS</w:t>
            </w:r>
          </w:p>
          <w:p w14:paraId="4F931BDC" w14:textId="77777777" w:rsidR="00CE1112" w:rsidRPr="003D1A36" w:rsidRDefault="00CE1112" w:rsidP="00CE1112">
            <w:pPr>
              <w:rPr>
                <w:b/>
                <w:bCs/>
              </w:rPr>
            </w:pPr>
          </w:p>
        </w:tc>
        <w:tc>
          <w:tcPr>
            <w:tcW w:w="2688" w:type="dxa"/>
            <w:gridSpan w:val="2"/>
            <w:hideMark/>
          </w:tcPr>
          <w:p w14:paraId="59A0A6FB" w14:textId="77777777" w:rsidR="00CE1112" w:rsidRPr="003D1A36" w:rsidRDefault="00CE1112" w:rsidP="00CE1112">
            <w:pPr>
              <w:jc w:val="center"/>
              <w:rPr>
                <w:b/>
                <w:bCs/>
              </w:rPr>
            </w:pPr>
            <w:r w:rsidRPr="003D1A36">
              <w:rPr>
                <w:b/>
                <w:bCs/>
              </w:rPr>
              <w:t>DARCI GONÇALVES</w:t>
            </w:r>
            <w:r w:rsidRPr="003D1A36">
              <w:rPr>
                <w:b/>
                <w:bCs/>
              </w:rPr>
              <w:br/>
              <w:t>Vereador MDB</w:t>
            </w:r>
          </w:p>
        </w:tc>
        <w:tc>
          <w:tcPr>
            <w:tcW w:w="2415" w:type="dxa"/>
            <w:gridSpan w:val="2"/>
            <w:hideMark/>
          </w:tcPr>
          <w:p w14:paraId="0332BFC8" w14:textId="77777777" w:rsidR="00CE1112" w:rsidRPr="003D1A36" w:rsidRDefault="00CE1112" w:rsidP="00CE1112">
            <w:pPr>
              <w:jc w:val="center"/>
              <w:rPr>
                <w:b/>
                <w:bCs/>
              </w:rPr>
            </w:pPr>
            <w:r w:rsidRPr="003D1A36">
              <w:rPr>
                <w:b/>
                <w:bCs/>
              </w:rPr>
              <w:t>EMERSON FARIAS</w:t>
            </w:r>
            <w:r w:rsidRPr="003D1A36">
              <w:rPr>
                <w:b/>
                <w:bCs/>
              </w:rPr>
              <w:br/>
              <w:t>Vereador PL</w:t>
            </w:r>
          </w:p>
        </w:tc>
        <w:tc>
          <w:tcPr>
            <w:tcW w:w="2268" w:type="dxa"/>
            <w:gridSpan w:val="2"/>
            <w:hideMark/>
          </w:tcPr>
          <w:p w14:paraId="4CF411E7" w14:textId="77777777" w:rsidR="00CE1112" w:rsidRPr="003D1A36" w:rsidRDefault="00CE1112" w:rsidP="00CE1112">
            <w:pPr>
              <w:jc w:val="center"/>
              <w:rPr>
                <w:b/>
                <w:bCs/>
              </w:rPr>
            </w:pPr>
            <w:r w:rsidRPr="003D1A36">
              <w:rPr>
                <w:b/>
                <w:bCs/>
              </w:rPr>
              <w:t>DIOGO KRIGUER</w:t>
            </w:r>
            <w:r w:rsidRPr="003D1A36">
              <w:rPr>
                <w:b/>
                <w:bCs/>
              </w:rPr>
              <w:br/>
              <w:t>Vereador PSBD</w:t>
            </w:r>
          </w:p>
        </w:tc>
      </w:tr>
      <w:tr w:rsidR="00CE1112" w:rsidRPr="003D1A36" w14:paraId="2D802EB7" w14:textId="77777777" w:rsidTr="003E49FA">
        <w:trPr>
          <w:trHeight w:val="1548"/>
          <w:jc w:val="center"/>
        </w:trPr>
        <w:tc>
          <w:tcPr>
            <w:tcW w:w="3119" w:type="dxa"/>
            <w:hideMark/>
          </w:tcPr>
          <w:p w14:paraId="552BED87" w14:textId="77777777" w:rsidR="00CE1112" w:rsidRPr="003D1A36" w:rsidRDefault="00CE1112" w:rsidP="00CE1112">
            <w:pPr>
              <w:jc w:val="center"/>
              <w:rPr>
                <w:b/>
                <w:bCs/>
              </w:rPr>
            </w:pPr>
            <w:r w:rsidRPr="003D1A36">
              <w:rPr>
                <w:b/>
                <w:bCs/>
              </w:rPr>
              <w:t>GRINGO DO BARREIRO</w:t>
            </w:r>
            <w:r w:rsidRPr="003D1A36">
              <w:rPr>
                <w:b/>
                <w:bCs/>
              </w:rPr>
              <w:br/>
              <w:t>Vereador PL</w:t>
            </w:r>
          </w:p>
        </w:tc>
        <w:tc>
          <w:tcPr>
            <w:tcW w:w="2972" w:type="dxa"/>
            <w:gridSpan w:val="4"/>
            <w:hideMark/>
          </w:tcPr>
          <w:p w14:paraId="11442711" w14:textId="77777777" w:rsidR="00CE1112" w:rsidRPr="003D1A36" w:rsidRDefault="00CE1112" w:rsidP="00CE1112">
            <w:pPr>
              <w:jc w:val="center"/>
              <w:rPr>
                <w:b/>
                <w:bCs/>
              </w:rPr>
            </w:pPr>
            <w:proofErr w:type="spellStart"/>
            <w:r w:rsidRPr="003D1A36">
              <w:rPr>
                <w:b/>
                <w:bCs/>
              </w:rPr>
              <w:t>PROFª</w:t>
            </w:r>
            <w:proofErr w:type="spellEnd"/>
            <w:r w:rsidRPr="003D1A36">
              <w:rPr>
                <w:b/>
                <w:bCs/>
              </w:rPr>
              <w:t xml:space="preserve"> SILVANA PERIN</w:t>
            </w:r>
            <w:r w:rsidRPr="003D1A36">
              <w:rPr>
                <w:b/>
                <w:bCs/>
              </w:rPr>
              <w:br/>
              <w:t>Vereadora MDB</w:t>
            </w:r>
          </w:p>
        </w:tc>
        <w:tc>
          <w:tcPr>
            <w:tcW w:w="2273" w:type="dxa"/>
            <w:hideMark/>
          </w:tcPr>
          <w:p w14:paraId="7E9B748A" w14:textId="77777777" w:rsidR="00CE1112" w:rsidRPr="003D1A36" w:rsidRDefault="00CE1112" w:rsidP="00CE1112">
            <w:pPr>
              <w:jc w:val="center"/>
              <w:rPr>
                <w:b/>
                <w:bCs/>
              </w:rPr>
            </w:pPr>
            <w:r w:rsidRPr="003D1A36">
              <w:rPr>
                <w:b/>
                <w:bCs/>
              </w:rPr>
              <w:t>ADIR CUNICO</w:t>
            </w:r>
            <w:r w:rsidRPr="003D1A36">
              <w:rPr>
                <w:b/>
                <w:bCs/>
              </w:rPr>
              <w:br/>
              <w:t>Vereador NOVO</w:t>
            </w:r>
          </w:p>
        </w:tc>
        <w:tc>
          <w:tcPr>
            <w:tcW w:w="2268" w:type="dxa"/>
            <w:gridSpan w:val="2"/>
            <w:hideMark/>
          </w:tcPr>
          <w:p w14:paraId="2CD2C945" w14:textId="77777777" w:rsidR="00CE1112" w:rsidRPr="003D1A36" w:rsidRDefault="00CE1112" w:rsidP="00CE1112">
            <w:pPr>
              <w:jc w:val="center"/>
              <w:rPr>
                <w:b/>
                <w:bCs/>
              </w:rPr>
            </w:pPr>
            <w:r w:rsidRPr="003D1A36">
              <w:rPr>
                <w:b/>
                <w:bCs/>
              </w:rPr>
              <w:t>TOCO BAGGIO</w:t>
            </w:r>
            <w:r w:rsidRPr="003D1A36">
              <w:rPr>
                <w:b/>
                <w:bCs/>
              </w:rPr>
              <w:br/>
              <w:t>Vereador PSBD</w:t>
            </w:r>
          </w:p>
        </w:tc>
      </w:tr>
      <w:tr w:rsidR="00CE1112" w:rsidRPr="003D1A36" w14:paraId="09FB25D9" w14:textId="77777777" w:rsidTr="00CE1112">
        <w:trPr>
          <w:jc w:val="center"/>
        </w:trPr>
        <w:tc>
          <w:tcPr>
            <w:tcW w:w="3403" w:type="dxa"/>
            <w:gridSpan w:val="3"/>
            <w:hideMark/>
          </w:tcPr>
          <w:p w14:paraId="298CE35F" w14:textId="77777777" w:rsidR="00CE1112" w:rsidRPr="003D1A36" w:rsidRDefault="00CE1112" w:rsidP="00CE1112">
            <w:pPr>
              <w:jc w:val="center"/>
              <w:rPr>
                <w:b/>
                <w:bCs/>
              </w:rPr>
            </w:pPr>
            <w:r w:rsidRPr="003D1A36">
              <w:rPr>
                <w:b/>
                <w:bCs/>
              </w:rPr>
              <w:t>BRENDO BRAGA</w:t>
            </w:r>
            <w:r w:rsidRPr="003D1A36">
              <w:rPr>
                <w:b/>
                <w:bCs/>
              </w:rPr>
              <w:br/>
              <w:t>Vereador REPUBLICANOS</w:t>
            </w:r>
          </w:p>
        </w:tc>
        <w:tc>
          <w:tcPr>
            <w:tcW w:w="2688" w:type="dxa"/>
            <w:gridSpan w:val="2"/>
            <w:hideMark/>
          </w:tcPr>
          <w:p w14:paraId="1CFB7287" w14:textId="1DEC28F1" w:rsidR="00CE1112" w:rsidRPr="003D1A36" w:rsidRDefault="00CE1112" w:rsidP="00CE1112">
            <w:pPr>
              <w:rPr>
                <w:b/>
                <w:bCs/>
              </w:rPr>
            </w:pPr>
          </w:p>
        </w:tc>
        <w:tc>
          <w:tcPr>
            <w:tcW w:w="4257" w:type="dxa"/>
            <w:gridSpan w:val="2"/>
            <w:hideMark/>
          </w:tcPr>
          <w:p w14:paraId="756575AA" w14:textId="07EB7A60" w:rsidR="00CE1112" w:rsidRPr="003D1A36" w:rsidRDefault="003E49FA" w:rsidP="003E49FA">
            <w:pPr>
              <w:jc w:val="center"/>
              <w:rPr>
                <w:b/>
                <w:bCs/>
              </w:rPr>
            </w:pPr>
            <w:r w:rsidRPr="003D1A36">
              <w:rPr>
                <w:b/>
                <w:bCs/>
              </w:rPr>
              <w:t>JANE DELALIBERA</w:t>
            </w:r>
            <w:r w:rsidRPr="003D1A36">
              <w:rPr>
                <w:b/>
                <w:bCs/>
              </w:rPr>
              <w:br/>
              <w:t>Vereadora PL</w:t>
            </w:r>
          </w:p>
        </w:tc>
        <w:tc>
          <w:tcPr>
            <w:tcW w:w="284" w:type="dxa"/>
          </w:tcPr>
          <w:p w14:paraId="505FE5AE" w14:textId="77777777" w:rsidR="00CE1112" w:rsidRPr="003D1A36" w:rsidRDefault="00CE1112" w:rsidP="00CE1112">
            <w:pPr>
              <w:rPr>
                <w:b/>
                <w:bCs/>
              </w:rPr>
            </w:pPr>
          </w:p>
        </w:tc>
      </w:tr>
    </w:tbl>
    <w:p w14:paraId="493E3FD0" w14:textId="77777777" w:rsidR="00213356" w:rsidRPr="003D1A36" w:rsidRDefault="00213356" w:rsidP="00616DD1"/>
    <w:sectPr w:rsidR="00213356" w:rsidRPr="003D1A36" w:rsidSect="003E49FA">
      <w:footerReference w:type="even" r:id="rId8"/>
      <w:footerReference w:type="default" r:id="rId9"/>
      <w:type w:val="continuous"/>
      <w:pgSz w:w="11907" w:h="16840" w:code="9"/>
      <w:pgMar w:top="2835" w:right="1134" w:bottom="1134" w:left="1701" w:header="283" w:footer="22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156CA" w14:textId="77777777" w:rsidR="00B35F3A" w:rsidRDefault="00B35F3A">
      <w:r>
        <w:separator/>
      </w:r>
    </w:p>
  </w:endnote>
  <w:endnote w:type="continuationSeparator" w:id="0">
    <w:p w14:paraId="1AC5945E" w14:textId="77777777" w:rsidR="00B35F3A" w:rsidRDefault="00B35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880934720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591FCB0" w14:textId="6FF66971" w:rsidR="003E49FA" w:rsidRPr="003E49FA" w:rsidRDefault="003E49FA" w:rsidP="003E49FA">
            <w:pPr>
              <w:pStyle w:val="Rodap"/>
              <w:ind w:right="-567"/>
              <w:jc w:val="right"/>
              <w:rPr>
                <w:sz w:val="20"/>
                <w:szCs w:val="20"/>
              </w:rPr>
            </w:pPr>
            <w:r w:rsidRPr="003E49FA">
              <w:rPr>
                <w:sz w:val="20"/>
                <w:szCs w:val="20"/>
                <w:lang w:val="pt-BR"/>
              </w:rPr>
              <w:t xml:space="preserve">Página </w:t>
            </w:r>
            <w:r w:rsidRPr="003E49FA">
              <w:rPr>
                <w:b/>
                <w:bCs/>
                <w:sz w:val="20"/>
                <w:szCs w:val="20"/>
              </w:rPr>
              <w:fldChar w:fldCharType="begin"/>
            </w:r>
            <w:r w:rsidRPr="003E49FA">
              <w:rPr>
                <w:b/>
                <w:bCs/>
                <w:sz w:val="20"/>
                <w:szCs w:val="20"/>
              </w:rPr>
              <w:instrText>PAGE</w:instrText>
            </w:r>
            <w:r w:rsidRPr="003E49FA">
              <w:rPr>
                <w:b/>
                <w:bCs/>
                <w:sz w:val="20"/>
                <w:szCs w:val="20"/>
              </w:rPr>
              <w:fldChar w:fldCharType="separate"/>
            </w:r>
            <w:r w:rsidRPr="003E49FA">
              <w:rPr>
                <w:b/>
                <w:bCs/>
                <w:sz w:val="20"/>
                <w:szCs w:val="20"/>
                <w:lang w:val="pt-BR"/>
              </w:rPr>
              <w:t>2</w:t>
            </w:r>
            <w:r w:rsidRPr="003E49FA">
              <w:rPr>
                <w:b/>
                <w:bCs/>
                <w:sz w:val="20"/>
                <w:szCs w:val="20"/>
              </w:rPr>
              <w:fldChar w:fldCharType="end"/>
            </w:r>
            <w:r w:rsidRPr="003E49FA">
              <w:rPr>
                <w:sz w:val="20"/>
                <w:szCs w:val="20"/>
                <w:lang w:val="pt-BR"/>
              </w:rPr>
              <w:t xml:space="preserve"> de </w:t>
            </w:r>
            <w:r w:rsidRPr="003E49FA">
              <w:rPr>
                <w:b/>
                <w:bCs/>
                <w:sz w:val="20"/>
                <w:szCs w:val="20"/>
              </w:rPr>
              <w:fldChar w:fldCharType="begin"/>
            </w:r>
            <w:r w:rsidRPr="003E49FA">
              <w:rPr>
                <w:b/>
                <w:bCs/>
                <w:sz w:val="20"/>
                <w:szCs w:val="20"/>
              </w:rPr>
              <w:instrText>NUMPAGES</w:instrText>
            </w:r>
            <w:r w:rsidRPr="003E49FA">
              <w:rPr>
                <w:b/>
                <w:bCs/>
                <w:sz w:val="20"/>
                <w:szCs w:val="20"/>
              </w:rPr>
              <w:fldChar w:fldCharType="separate"/>
            </w:r>
            <w:r w:rsidRPr="003E49FA">
              <w:rPr>
                <w:b/>
                <w:bCs/>
                <w:sz w:val="20"/>
                <w:szCs w:val="20"/>
                <w:lang w:val="pt-BR"/>
              </w:rPr>
              <w:t>2</w:t>
            </w:r>
            <w:r w:rsidRPr="003E49FA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5FF860B" w14:textId="4CA7C38C" w:rsidR="002220C6" w:rsidRPr="00B70D53" w:rsidRDefault="002220C6" w:rsidP="002220C6">
    <w:pPr>
      <w:pStyle w:val="Rodap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689E7" w14:textId="77777777" w:rsidR="00B35F3A" w:rsidRDefault="00B35F3A">
      <w:r>
        <w:separator/>
      </w:r>
    </w:p>
  </w:footnote>
  <w:footnote w:type="continuationSeparator" w:id="0">
    <w:p w14:paraId="6D5C3C3B" w14:textId="77777777" w:rsidR="00B35F3A" w:rsidRDefault="00B35F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78D297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3F8299A" w:tentative="1">
      <w:start w:val="1"/>
      <w:numFmt w:val="lowerLetter"/>
      <w:lvlText w:val="%2."/>
      <w:lvlJc w:val="left"/>
      <w:pPr>
        <w:ind w:left="1440" w:hanging="360"/>
      </w:pPr>
    </w:lvl>
    <w:lvl w:ilvl="2" w:tplc="84647382" w:tentative="1">
      <w:start w:val="1"/>
      <w:numFmt w:val="lowerRoman"/>
      <w:lvlText w:val="%3."/>
      <w:lvlJc w:val="right"/>
      <w:pPr>
        <w:ind w:left="2160" w:hanging="180"/>
      </w:pPr>
    </w:lvl>
    <w:lvl w:ilvl="3" w:tplc="A6D24ACE" w:tentative="1">
      <w:start w:val="1"/>
      <w:numFmt w:val="decimal"/>
      <w:lvlText w:val="%4."/>
      <w:lvlJc w:val="left"/>
      <w:pPr>
        <w:ind w:left="2880" w:hanging="360"/>
      </w:pPr>
    </w:lvl>
    <w:lvl w:ilvl="4" w:tplc="2CB20254" w:tentative="1">
      <w:start w:val="1"/>
      <w:numFmt w:val="lowerLetter"/>
      <w:lvlText w:val="%5."/>
      <w:lvlJc w:val="left"/>
      <w:pPr>
        <w:ind w:left="3600" w:hanging="360"/>
      </w:pPr>
    </w:lvl>
    <w:lvl w:ilvl="5" w:tplc="98F452B8" w:tentative="1">
      <w:start w:val="1"/>
      <w:numFmt w:val="lowerRoman"/>
      <w:lvlText w:val="%6."/>
      <w:lvlJc w:val="right"/>
      <w:pPr>
        <w:ind w:left="4320" w:hanging="180"/>
      </w:pPr>
    </w:lvl>
    <w:lvl w:ilvl="6" w:tplc="BE1CD4E8" w:tentative="1">
      <w:start w:val="1"/>
      <w:numFmt w:val="decimal"/>
      <w:lvlText w:val="%7."/>
      <w:lvlJc w:val="left"/>
      <w:pPr>
        <w:ind w:left="5040" w:hanging="360"/>
      </w:pPr>
    </w:lvl>
    <w:lvl w:ilvl="7" w:tplc="75AA7FCC" w:tentative="1">
      <w:start w:val="1"/>
      <w:numFmt w:val="lowerLetter"/>
      <w:lvlText w:val="%8."/>
      <w:lvlJc w:val="left"/>
      <w:pPr>
        <w:ind w:left="5760" w:hanging="360"/>
      </w:pPr>
    </w:lvl>
    <w:lvl w:ilvl="8" w:tplc="5BA41B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C78824E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FAC622DC" w:tentative="1">
      <w:start w:val="1"/>
      <w:numFmt w:val="lowerLetter"/>
      <w:lvlText w:val="%2."/>
      <w:lvlJc w:val="left"/>
      <w:pPr>
        <w:ind w:left="1440" w:hanging="360"/>
      </w:pPr>
    </w:lvl>
    <w:lvl w:ilvl="2" w:tplc="DDC8CB4E" w:tentative="1">
      <w:start w:val="1"/>
      <w:numFmt w:val="lowerRoman"/>
      <w:lvlText w:val="%3."/>
      <w:lvlJc w:val="right"/>
      <w:pPr>
        <w:ind w:left="2160" w:hanging="180"/>
      </w:pPr>
    </w:lvl>
    <w:lvl w:ilvl="3" w:tplc="F0D48AE6" w:tentative="1">
      <w:start w:val="1"/>
      <w:numFmt w:val="decimal"/>
      <w:lvlText w:val="%4."/>
      <w:lvlJc w:val="left"/>
      <w:pPr>
        <w:ind w:left="2880" w:hanging="360"/>
      </w:pPr>
    </w:lvl>
    <w:lvl w:ilvl="4" w:tplc="FDF088F4" w:tentative="1">
      <w:start w:val="1"/>
      <w:numFmt w:val="lowerLetter"/>
      <w:lvlText w:val="%5."/>
      <w:lvlJc w:val="left"/>
      <w:pPr>
        <w:ind w:left="3600" w:hanging="360"/>
      </w:pPr>
    </w:lvl>
    <w:lvl w:ilvl="5" w:tplc="674A073E" w:tentative="1">
      <w:start w:val="1"/>
      <w:numFmt w:val="lowerRoman"/>
      <w:lvlText w:val="%6."/>
      <w:lvlJc w:val="right"/>
      <w:pPr>
        <w:ind w:left="4320" w:hanging="180"/>
      </w:pPr>
    </w:lvl>
    <w:lvl w:ilvl="6" w:tplc="11706FA6" w:tentative="1">
      <w:start w:val="1"/>
      <w:numFmt w:val="decimal"/>
      <w:lvlText w:val="%7."/>
      <w:lvlJc w:val="left"/>
      <w:pPr>
        <w:ind w:left="5040" w:hanging="360"/>
      </w:pPr>
    </w:lvl>
    <w:lvl w:ilvl="7" w:tplc="9EC8D17E" w:tentative="1">
      <w:start w:val="1"/>
      <w:numFmt w:val="lowerLetter"/>
      <w:lvlText w:val="%8."/>
      <w:lvlJc w:val="left"/>
      <w:pPr>
        <w:ind w:left="5760" w:hanging="360"/>
      </w:pPr>
    </w:lvl>
    <w:lvl w:ilvl="8" w:tplc="8ADC90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3A74D75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B78773E" w:tentative="1">
      <w:start w:val="1"/>
      <w:numFmt w:val="lowerLetter"/>
      <w:lvlText w:val="%2."/>
      <w:lvlJc w:val="left"/>
      <w:pPr>
        <w:ind w:left="1440" w:hanging="360"/>
      </w:pPr>
    </w:lvl>
    <w:lvl w:ilvl="2" w:tplc="E02CB19C" w:tentative="1">
      <w:start w:val="1"/>
      <w:numFmt w:val="lowerRoman"/>
      <w:lvlText w:val="%3."/>
      <w:lvlJc w:val="right"/>
      <w:pPr>
        <w:ind w:left="2160" w:hanging="180"/>
      </w:pPr>
    </w:lvl>
    <w:lvl w:ilvl="3" w:tplc="5C720590" w:tentative="1">
      <w:start w:val="1"/>
      <w:numFmt w:val="decimal"/>
      <w:lvlText w:val="%4."/>
      <w:lvlJc w:val="left"/>
      <w:pPr>
        <w:ind w:left="2880" w:hanging="360"/>
      </w:pPr>
    </w:lvl>
    <w:lvl w:ilvl="4" w:tplc="DF2EA59C" w:tentative="1">
      <w:start w:val="1"/>
      <w:numFmt w:val="lowerLetter"/>
      <w:lvlText w:val="%5."/>
      <w:lvlJc w:val="left"/>
      <w:pPr>
        <w:ind w:left="3600" w:hanging="360"/>
      </w:pPr>
    </w:lvl>
    <w:lvl w:ilvl="5" w:tplc="C332EA70" w:tentative="1">
      <w:start w:val="1"/>
      <w:numFmt w:val="lowerRoman"/>
      <w:lvlText w:val="%6."/>
      <w:lvlJc w:val="right"/>
      <w:pPr>
        <w:ind w:left="4320" w:hanging="180"/>
      </w:pPr>
    </w:lvl>
    <w:lvl w:ilvl="6" w:tplc="64A2041C" w:tentative="1">
      <w:start w:val="1"/>
      <w:numFmt w:val="decimal"/>
      <w:lvlText w:val="%7."/>
      <w:lvlJc w:val="left"/>
      <w:pPr>
        <w:ind w:left="5040" w:hanging="360"/>
      </w:pPr>
    </w:lvl>
    <w:lvl w:ilvl="7" w:tplc="15361634" w:tentative="1">
      <w:start w:val="1"/>
      <w:numFmt w:val="lowerLetter"/>
      <w:lvlText w:val="%8."/>
      <w:lvlJc w:val="left"/>
      <w:pPr>
        <w:ind w:left="5760" w:hanging="360"/>
      </w:pPr>
    </w:lvl>
    <w:lvl w:ilvl="8" w:tplc="15AE24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AB84792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E6AB77A" w:tentative="1">
      <w:start w:val="1"/>
      <w:numFmt w:val="lowerLetter"/>
      <w:lvlText w:val="%2."/>
      <w:lvlJc w:val="left"/>
      <w:pPr>
        <w:ind w:left="1440" w:hanging="360"/>
      </w:pPr>
    </w:lvl>
    <w:lvl w:ilvl="2" w:tplc="61F08ED8" w:tentative="1">
      <w:start w:val="1"/>
      <w:numFmt w:val="lowerRoman"/>
      <w:lvlText w:val="%3."/>
      <w:lvlJc w:val="right"/>
      <w:pPr>
        <w:ind w:left="2160" w:hanging="180"/>
      </w:pPr>
    </w:lvl>
    <w:lvl w:ilvl="3" w:tplc="8E4EEAAE" w:tentative="1">
      <w:start w:val="1"/>
      <w:numFmt w:val="decimal"/>
      <w:lvlText w:val="%4."/>
      <w:lvlJc w:val="left"/>
      <w:pPr>
        <w:ind w:left="2880" w:hanging="360"/>
      </w:pPr>
    </w:lvl>
    <w:lvl w:ilvl="4" w:tplc="CDDA9FD4" w:tentative="1">
      <w:start w:val="1"/>
      <w:numFmt w:val="lowerLetter"/>
      <w:lvlText w:val="%5."/>
      <w:lvlJc w:val="left"/>
      <w:pPr>
        <w:ind w:left="3600" w:hanging="360"/>
      </w:pPr>
    </w:lvl>
    <w:lvl w:ilvl="5" w:tplc="F906FEEE" w:tentative="1">
      <w:start w:val="1"/>
      <w:numFmt w:val="lowerRoman"/>
      <w:lvlText w:val="%6."/>
      <w:lvlJc w:val="right"/>
      <w:pPr>
        <w:ind w:left="4320" w:hanging="180"/>
      </w:pPr>
    </w:lvl>
    <w:lvl w:ilvl="6" w:tplc="87B83A3A" w:tentative="1">
      <w:start w:val="1"/>
      <w:numFmt w:val="decimal"/>
      <w:lvlText w:val="%7."/>
      <w:lvlJc w:val="left"/>
      <w:pPr>
        <w:ind w:left="5040" w:hanging="360"/>
      </w:pPr>
    </w:lvl>
    <w:lvl w:ilvl="7" w:tplc="2602A704" w:tentative="1">
      <w:start w:val="1"/>
      <w:numFmt w:val="lowerLetter"/>
      <w:lvlText w:val="%8."/>
      <w:lvlJc w:val="left"/>
      <w:pPr>
        <w:ind w:left="5760" w:hanging="360"/>
      </w:pPr>
    </w:lvl>
    <w:lvl w:ilvl="8" w:tplc="CC0219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F60E0A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794E5B0" w:tentative="1">
      <w:start w:val="1"/>
      <w:numFmt w:val="lowerLetter"/>
      <w:lvlText w:val="%2."/>
      <w:lvlJc w:val="left"/>
      <w:pPr>
        <w:ind w:left="1440" w:hanging="360"/>
      </w:pPr>
    </w:lvl>
    <w:lvl w:ilvl="2" w:tplc="26F02A12" w:tentative="1">
      <w:start w:val="1"/>
      <w:numFmt w:val="lowerRoman"/>
      <w:lvlText w:val="%3."/>
      <w:lvlJc w:val="right"/>
      <w:pPr>
        <w:ind w:left="2160" w:hanging="180"/>
      </w:pPr>
    </w:lvl>
    <w:lvl w:ilvl="3" w:tplc="61BC0800" w:tentative="1">
      <w:start w:val="1"/>
      <w:numFmt w:val="decimal"/>
      <w:lvlText w:val="%4."/>
      <w:lvlJc w:val="left"/>
      <w:pPr>
        <w:ind w:left="2880" w:hanging="360"/>
      </w:pPr>
    </w:lvl>
    <w:lvl w:ilvl="4" w:tplc="3E00E5D4" w:tentative="1">
      <w:start w:val="1"/>
      <w:numFmt w:val="lowerLetter"/>
      <w:lvlText w:val="%5."/>
      <w:lvlJc w:val="left"/>
      <w:pPr>
        <w:ind w:left="3600" w:hanging="360"/>
      </w:pPr>
    </w:lvl>
    <w:lvl w:ilvl="5" w:tplc="7D744D5A" w:tentative="1">
      <w:start w:val="1"/>
      <w:numFmt w:val="lowerRoman"/>
      <w:lvlText w:val="%6."/>
      <w:lvlJc w:val="right"/>
      <w:pPr>
        <w:ind w:left="4320" w:hanging="180"/>
      </w:pPr>
    </w:lvl>
    <w:lvl w:ilvl="6" w:tplc="F3C80376" w:tentative="1">
      <w:start w:val="1"/>
      <w:numFmt w:val="decimal"/>
      <w:lvlText w:val="%7."/>
      <w:lvlJc w:val="left"/>
      <w:pPr>
        <w:ind w:left="5040" w:hanging="360"/>
      </w:pPr>
    </w:lvl>
    <w:lvl w:ilvl="7" w:tplc="0D909F5C" w:tentative="1">
      <w:start w:val="1"/>
      <w:numFmt w:val="lowerLetter"/>
      <w:lvlText w:val="%8."/>
      <w:lvlJc w:val="left"/>
      <w:pPr>
        <w:ind w:left="5760" w:hanging="360"/>
      </w:pPr>
    </w:lvl>
    <w:lvl w:ilvl="8" w:tplc="FF54FB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0096CE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8485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4CE5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DE98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5000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C816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125B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0A32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6CE1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30A6B0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98C464" w:tentative="1">
      <w:start w:val="1"/>
      <w:numFmt w:val="lowerLetter"/>
      <w:lvlText w:val="%2."/>
      <w:lvlJc w:val="left"/>
      <w:pPr>
        <w:ind w:left="1440" w:hanging="360"/>
      </w:pPr>
    </w:lvl>
    <w:lvl w:ilvl="2" w:tplc="C79661F6" w:tentative="1">
      <w:start w:val="1"/>
      <w:numFmt w:val="lowerRoman"/>
      <w:lvlText w:val="%3."/>
      <w:lvlJc w:val="right"/>
      <w:pPr>
        <w:ind w:left="2160" w:hanging="180"/>
      </w:pPr>
    </w:lvl>
    <w:lvl w:ilvl="3" w:tplc="A37E9430" w:tentative="1">
      <w:start w:val="1"/>
      <w:numFmt w:val="decimal"/>
      <w:lvlText w:val="%4."/>
      <w:lvlJc w:val="left"/>
      <w:pPr>
        <w:ind w:left="2880" w:hanging="360"/>
      </w:pPr>
    </w:lvl>
    <w:lvl w:ilvl="4" w:tplc="70B0780A" w:tentative="1">
      <w:start w:val="1"/>
      <w:numFmt w:val="lowerLetter"/>
      <w:lvlText w:val="%5."/>
      <w:lvlJc w:val="left"/>
      <w:pPr>
        <w:ind w:left="3600" w:hanging="360"/>
      </w:pPr>
    </w:lvl>
    <w:lvl w:ilvl="5" w:tplc="BD3C3204" w:tentative="1">
      <w:start w:val="1"/>
      <w:numFmt w:val="lowerRoman"/>
      <w:lvlText w:val="%6."/>
      <w:lvlJc w:val="right"/>
      <w:pPr>
        <w:ind w:left="4320" w:hanging="180"/>
      </w:pPr>
    </w:lvl>
    <w:lvl w:ilvl="6" w:tplc="3662B59A" w:tentative="1">
      <w:start w:val="1"/>
      <w:numFmt w:val="decimal"/>
      <w:lvlText w:val="%7."/>
      <w:lvlJc w:val="left"/>
      <w:pPr>
        <w:ind w:left="5040" w:hanging="360"/>
      </w:pPr>
    </w:lvl>
    <w:lvl w:ilvl="7" w:tplc="62909172" w:tentative="1">
      <w:start w:val="1"/>
      <w:numFmt w:val="lowerLetter"/>
      <w:lvlText w:val="%8."/>
      <w:lvlJc w:val="left"/>
      <w:pPr>
        <w:ind w:left="5760" w:hanging="360"/>
      </w:pPr>
    </w:lvl>
    <w:lvl w:ilvl="8" w:tplc="454021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8AEA9C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AE6F3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4062D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726A3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C497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1831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4384A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FCDF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93AD9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9356AD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B4CD6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F148C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5E8D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4CB5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32A444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C8CF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98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D0606C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554C9D1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E2928950">
      <w:start w:val="1"/>
      <w:numFmt w:val="lowerLetter"/>
      <w:lvlText w:val="%2."/>
      <w:lvlJc w:val="left"/>
      <w:pPr>
        <w:ind w:left="1364" w:hanging="360"/>
      </w:pPr>
    </w:lvl>
    <w:lvl w:ilvl="2" w:tplc="5DC24116">
      <w:start w:val="1"/>
      <w:numFmt w:val="lowerRoman"/>
      <w:lvlText w:val="%3."/>
      <w:lvlJc w:val="right"/>
      <w:pPr>
        <w:ind w:left="2084" w:hanging="180"/>
      </w:pPr>
    </w:lvl>
    <w:lvl w:ilvl="3" w:tplc="54DE5EB0">
      <w:start w:val="1"/>
      <w:numFmt w:val="decimal"/>
      <w:lvlText w:val="%4."/>
      <w:lvlJc w:val="left"/>
      <w:pPr>
        <w:ind w:left="2804" w:hanging="360"/>
      </w:pPr>
    </w:lvl>
    <w:lvl w:ilvl="4" w:tplc="167AB47E">
      <w:start w:val="1"/>
      <w:numFmt w:val="lowerLetter"/>
      <w:lvlText w:val="%5."/>
      <w:lvlJc w:val="left"/>
      <w:pPr>
        <w:ind w:left="3524" w:hanging="360"/>
      </w:pPr>
    </w:lvl>
    <w:lvl w:ilvl="5" w:tplc="B3DA35CC">
      <w:start w:val="1"/>
      <w:numFmt w:val="lowerRoman"/>
      <w:lvlText w:val="%6."/>
      <w:lvlJc w:val="right"/>
      <w:pPr>
        <w:ind w:left="4244" w:hanging="180"/>
      </w:pPr>
    </w:lvl>
    <w:lvl w:ilvl="6" w:tplc="250E0BFA">
      <w:start w:val="1"/>
      <w:numFmt w:val="decimal"/>
      <w:lvlText w:val="%7."/>
      <w:lvlJc w:val="left"/>
      <w:pPr>
        <w:ind w:left="4964" w:hanging="360"/>
      </w:pPr>
    </w:lvl>
    <w:lvl w:ilvl="7" w:tplc="CF407838">
      <w:start w:val="1"/>
      <w:numFmt w:val="lowerLetter"/>
      <w:lvlText w:val="%8."/>
      <w:lvlJc w:val="left"/>
      <w:pPr>
        <w:ind w:left="5684" w:hanging="360"/>
      </w:pPr>
    </w:lvl>
    <w:lvl w:ilvl="8" w:tplc="69567C3E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D5523E56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F54CFE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C8A65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B8CA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E870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32A739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28E41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6CAF6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8C46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1D72E57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31C6FFD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F54E2B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D34B00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D067AF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BC0D73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B6E897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B60F2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6F464C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3312B9D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AD0E74F6" w:tentative="1">
      <w:start w:val="1"/>
      <w:numFmt w:val="lowerLetter"/>
      <w:lvlText w:val="%2."/>
      <w:lvlJc w:val="left"/>
      <w:pPr>
        <w:ind w:left="1440" w:hanging="360"/>
      </w:pPr>
    </w:lvl>
    <w:lvl w:ilvl="2" w:tplc="68D8B47E" w:tentative="1">
      <w:start w:val="1"/>
      <w:numFmt w:val="lowerRoman"/>
      <w:lvlText w:val="%3."/>
      <w:lvlJc w:val="right"/>
      <w:pPr>
        <w:ind w:left="2160" w:hanging="180"/>
      </w:pPr>
    </w:lvl>
    <w:lvl w:ilvl="3" w:tplc="C6402208" w:tentative="1">
      <w:start w:val="1"/>
      <w:numFmt w:val="decimal"/>
      <w:lvlText w:val="%4."/>
      <w:lvlJc w:val="left"/>
      <w:pPr>
        <w:ind w:left="2880" w:hanging="360"/>
      </w:pPr>
    </w:lvl>
    <w:lvl w:ilvl="4" w:tplc="D28CC832" w:tentative="1">
      <w:start w:val="1"/>
      <w:numFmt w:val="lowerLetter"/>
      <w:lvlText w:val="%5."/>
      <w:lvlJc w:val="left"/>
      <w:pPr>
        <w:ind w:left="3600" w:hanging="360"/>
      </w:pPr>
    </w:lvl>
    <w:lvl w:ilvl="5" w:tplc="A8A667A8" w:tentative="1">
      <w:start w:val="1"/>
      <w:numFmt w:val="lowerRoman"/>
      <w:lvlText w:val="%6."/>
      <w:lvlJc w:val="right"/>
      <w:pPr>
        <w:ind w:left="4320" w:hanging="180"/>
      </w:pPr>
    </w:lvl>
    <w:lvl w:ilvl="6" w:tplc="0A4421F8" w:tentative="1">
      <w:start w:val="1"/>
      <w:numFmt w:val="decimal"/>
      <w:lvlText w:val="%7."/>
      <w:lvlJc w:val="left"/>
      <w:pPr>
        <w:ind w:left="5040" w:hanging="360"/>
      </w:pPr>
    </w:lvl>
    <w:lvl w:ilvl="7" w:tplc="91CEFB58" w:tentative="1">
      <w:start w:val="1"/>
      <w:numFmt w:val="lowerLetter"/>
      <w:lvlText w:val="%8."/>
      <w:lvlJc w:val="left"/>
      <w:pPr>
        <w:ind w:left="5760" w:hanging="360"/>
      </w:pPr>
    </w:lvl>
    <w:lvl w:ilvl="8" w:tplc="228809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E7820DD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D52BF20" w:tentative="1">
      <w:start w:val="1"/>
      <w:numFmt w:val="lowerLetter"/>
      <w:lvlText w:val="%2."/>
      <w:lvlJc w:val="left"/>
      <w:pPr>
        <w:ind w:left="1440" w:hanging="360"/>
      </w:pPr>
    </w:lvl>
    <w:lvl w:ilvl="2" w:tplc="D25ED56C" w:tentative="1">
      <w:start w:val="1"/>
      <w:numFmt w:val="lowerRoman"/>
      <w:lvlText w:val="%3."/>
      <w:lvlJc w:val="right"/>
      <w:pPr>
        <w:ind w:left="2160" w:hanging="180"/>
      </w:pPr>
    </w:lvl>
    <w:lvl w:ilvl="3" w:tplc="18B07368" w:tentative="1">
      <w:start w:val="1"/>
      <w:numFmt w:val="decimal"/>
      <w:lvlText w:val="%4."/>
      <w:lvlJc w:val="left"/>
      <w:pPr>
        <w:ind w:left="2880" w:hanging="360"/>
      </w:pPr>
    </w:lvl>
    <w:lvl w:ilvl="4" w:tplc="F708AE0A" w:tentative="1">
      <w:start w:val="1"/>
      <w:numFmt w:val="lowerLetter"/>
      <w:lvlText w:val="%5."/>
      <w:lvlJc w:val="left"/>
      <w:pPr>
        <w:ind w:left="3600" w:hanging="360"/>
      </w:pPr>
    </w:lvl>
    <w:lvl w:ilvl="5" w:tplc="3670D064" w:tentative="1">
      <w:start w:val="1"/>
      <w:numFmt w:val="lowerRoman"/>
      <w:lvlText w:val="%6."/>
      <w:lvlJc w:val="right"/>
      <w:pPr>
        <w:ind w:left="4320" w:hanging="180"/>
      </w:pPr>
    </w:lvl>
    <w:lvl w:ilvl="6" w:tplc="0DFAA64E" w:tentative="1">
      <w:start w:val="1"/>
      <w:numFmt w:val="decimal"/>
      <w:lvlText w:val="%7."/>
      <w:lvlJc w:val="left"/>
      <w:pPr>
        <w:ind w:left="5040" w:hanging="360"/>
      </w:pPr>
    </w:lvl>
    <w:lvl w:ilvl="7" w:tplc="84342FC2" w:tentative="1">
      <w:start w:val="1"/>
      <w:numFmt w:val="lowerLetter"/>
      <w:lvlText w:val="%8."/>
      <w:lvlJc w:val="left"/>
      <w:pPr>
        <w:ind w:left="5760" w:hanging="360"/>
      </w:pPr>
    </w:lvl>
    <w:lvl w:ilvl="8" w:tplc="9EFC9B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121865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BBEFDC4" w:tentative="1">
      <w:start w:val="1"/>
      <w:numFmt w:val="lowerLetter"/>
      <w:lvlText w:val="%2."/>
      <w:lvlJc w:val="left"/>
      <w:pPr>
        <w:ind w:left="1440" w:hanging="360"/>
      </w:pPr>
    </w:lvl>
    <w:lvl w:ilvl="2" w:tplc="D86C264A" w:tentative="1">
      <w:start w:val="1"/>
      <w:numFmt w:val="lowerRoman"/>
      <w:lvlText w:val="%3."/>
      <w:lvlJc w:val="right"/>
      <w:pPr>
        <w:ind w:left="2160" w:hanging="180"/>
      </w:pPr>
    </w:lvl>
    <w:lvl w:ilvl="3" w:tplc="2D80D8A0" w:tentative="1">
      <w:start w:val="1"/>
      <w:numFmt w:val="decimal"/>
      <w:lvlText w:val="%4."/>
      <w:lvlJc w:val="left"/>
      <w:pPr>
        <w:ind w:left="2880" w:hanging="360"/>
      </w:pPr>
    </w:lvl>
    <w:lvl w:ilvl="4" w:tplc="135295C0" w:tentative="1">
      <w:start w:val="1"/>
      <w:numFmt w:val="lowerLetter"/>
      <w:lvlText w:val="%5."/>
      <w:lvlJc w:val="left"/>
      <w:pPr>
        <w:ind w:left="3600" w:hanging="360"/>
      </w:pPr>
    </w:lvl>
    <w:lvl w:ilvl="5" w:tplc="85940096" w:tentative="1">
      <w:start w:val="1"/>
      <w:numFmt w:val="lowerRoman"/>
      <w:lvlText w:val="%6."/>
      <w:lvlJc w:val="right"/>
      <w:pPr>
        <w:ind w:left="4320" w:hanging="180"/>
      </w:pPr>
    </w:lvl>
    <w:lvl w:ilvl="6" w:tplc="EF4861A4" w:tentative="1">
      <w:start w:val="1"/>
      <w:numFmt w:val="decimal"/>
      <w:lvlText w:val="%7."/>
      <w:lvlJc w:val="left"/>
      <w:pPr>
        <w:ind w:left="5040" w:hanging="360"/>
      </w:pPr>
    </w:lvl>
    <w:lvl w:ilvl="7" w:tplc="386C0CCA" w:tentative="1">
      <w:start w:val="1"/>
      <w:numFmt w:val="lowerLetter"/>
      <w:lvlText w:val="%8."/>
      <w:lvlJc w:val="left"/>
      <w:pPr>
        <w:ind w:left="5760" w:hanging="360"/>
      </w:pPr>
    </w:lvl>
    <w:lvl w:ilvl="8" w:tplc="0A5E38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289E7A56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B4FCB71A" w:tentative="1">
      <w:start w:val="1"/>
      <w:numFmt w:val="lowerLetter"/>
      <w:lvlText w:val="%2."/>
      <w:lvlJc w:val="left"/>
      <w:pPr>
        <w:ind w:left="1364" w:hanging="360"/>
      </w:pPr>
    </w:lvl>
    <w:lvl w:ilvl="2" w:tplc="FF8AE58E" w:tentative="1">
      <w:start w:val="1"/>
      <w:numFmt w:val="lowerRoman"/>
      <w:lvlText w:val="%3."/>
      <w:lvlJc w:val="right"/>
      <w:pPr>
        <w:ind w:left="2084" w:hanging="180"/>
      </w:pPr>
    </w:lvl>
    <w:lvl w:ilvl="3" w:tplc="28AA4F10" w:tentative="1">
      <w:start w:val="1"/>
      <w:numFmt w:val="decimal"/>
      <w:lvlText w:val="%4."/>
      <w:lvlJc w:val="left"/>
      <w:pPr>
        <w:ind w:left="2804" w:hanging="360"/>
      </w:pPr>
    </w:lvl>
    <w:lvl w:ilvl="4" w:tplc="7EF4F276" w:tentative="1">
      <w:start w:val="1"/>
      <w:numFmt w:val="lowerLetter"/>
      <w:lvlText w:val="%5."/>
      <w:lvlJc w:val="left"/>
      <w:pPr>
        <w:ind w:left="3524" w:hanging="360"/>
      </w:pPr>
    </w:lvl>
    <w:lvl w:ilvl="5" w:tplc="5964C406" w:tentative="1">
      <w:start w:val="1"/>
      <w:numFmt w:val="lowerRoman"/>
      <w:lvlText w:val="%6."/>
      <w:lvlJc w:val="right"/>
      <w:pPr>
        <w:ind w:left="4244" w:hanging="180"/>
      </w:pPr>
    </w:lvl>
    <w:lvl w:ilvl="6" w:tplc="BEBA59B4" w:tentative="1">
      <w:start w:val="1"/>
      <w:numFmt w:val="decimal"/>
      <w:lvlText w:val="%7."/>
      <w:lvlJc w:val="left"/>
      <w:pPr>
        <w:ind w:left="4964" w:hanging="360"/>
      </w:pPr>
    </w:lvl>
    <w:lvl w:ilvl="7" w:tplc="CD1C20AC" w:tentative="1">
      <w:start w:val="1"/>
      <w:numFmt w:val="lowerLetter"/>
      <w:lvlText w:val="%8."/>
      <w:lvlJc w:val="left"/>
      <w:pPr>
        <w:ind w:left="5684" w:hanging="360"/>
      </w:pPr>
    </w:lvl>
    <w:lvl w:ilvl="8" w:tplc="E452CA92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45C027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8F28F1C" w:tentative="1">
      <w:start w:val="1"/>
      <w:numFmt w:val="lowerLetter"/>
      <w:lvlText w:val="%2."/>
      <w:lvlJc w:val="left"/>
      <w:pPr>
        <w:ind w:left="1440" w:hanging="360"/>
      </w:pPr>
    </w:lvl>
    <w:lvl w:ilvl="2" w:tplc="C9289168" w:tentative="1">
      <w:start w:val="1"/>
      <w:numFmt w:val="lowerRoman"/>
      <w:lvlText w:val="%3."/>
      <w:lvlJc w:val="right"/>
      <w:pPr>
        <w:ind w:left="2160" w:hanging="180"/>
      </w:pPr>
    </w:lvl>
    <w:lvl w:ilvl="3" w:tplc="B380E73E" w:tentative="1">
      <w:start w:val="1"/>
      <w:numFmt w:val="decimal"/>
      <w:lvlText w:val="%4."/>
      <w:lvlJc w:val="left"/>
      <w:pPr>
        <w:ind w:left="2880" w:hanging="360"/>
      </w:pPr>
    </w:lvl>
    <w:lvl w:ilvl="4" w:tplc="ED28D1BC" w:tentative="1">
      <w:start w:val="1"/>
      <w:numFmt w:val="lowerLetter"/>
      <w:lvlText w:val="%5."/>
      <w:lvlJc w:val="left"/>
      <w:pPr>
        <w:ind w:left="3600" w:hanging="360"/>
      </w:pPr>
    </w:lvl>
    <w:lvl w:ilvl="5" w:tplc="B9F4775A" w:tentative="1">
      <w:start w:val="1"/>
      <w:numFmt w:val="lowerRoman"/>
      <w:lvlText w:val="%6."/>
      <w:lvlJc w:val="right"/>
      <w:pPr>
        <w:ind w:left="4320" w:hanging="180"/>
      </w:pPr>
    </w:lvl>
    <w:lvl w:ilvl="6" w:tplc="25F48680" w:tentative="1">
      <w:start w:val="1"/>
      <w:numFmt w:val="decimal"/>
      <w:lvlText w:val="%7."/>
      <w:lvlJc w:val="left"/>
      <w:pPr>
        <w:ind w:left="5040" w:hanging="360"/>
      </w:pPr>
    </w:lvl>
    <w:lvl w:ilvl="7" w:tplc="56A2DD5E" w:tentative="1">
      <w:start w:val="1"/>
      <w:numFmt w:val="lowerLetter"/>
      <w:lvlText w:val="%8."/>
      <w:lvlJc w:val="left"/>
      <w:pPr>
        <w:ind w:left="5760" w:hanging="360"/>
      </w:pPr>
    </w:lvl>
    <w:lvl w:ilvl="8" w:tplc="EB4688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877504406">
    <w:abstractNumId w:val="19"/>
  </w:num>
  <w:num w:numId="2" w16cid:durableId="1219633661">
    <w:abstractNumId w:val="6"/>
  </w:num>
  <w:num w:numId="3" w16cid:durableId="195046998">
    <w:abstractNumId w:val="10"/>
  </w:num>
  <w:num w:numId="4" w16cid:durableId="1072853749">
    <w:abstractNumId w:val="27"/>
  </w:num>
  <w:num w:numId="5" w16cid:durableId="117384856">
    <w:abstractNumId w:val="0"/>
  </w:num>
  <w:num w:numId="6" w16cid:durableId="862288413">
    <w:abstractNumId w:val="11"/>
  </w:num>
  <w:num w:numId="7" w16cid:durableId="816074757">
    <w:abstractNumId w:val="28"/>
  </w:num>
  <w:num w:numId="8" w16cid:durableId="59783580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72017361">
    <w:abstractNumId w:val="1"/>
  </w:num>
  <w:num w:numId="10" w16cid:durableId="286090395">
    <w:abstractNumId w:val="0"/>
    <w:lvlOverride w:ilvl="0">
      <w:startOverride w:val="1"/>
    </w:lvlOverride>
  </w:num>
  <w:num w:numId="11" w16cid:durableId="3468335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28779269">
    <w:abstractNumId w:val="6"/>
  </w:num>
  <w:num w:numId="13" w16cid:durableId="107941697">
    <w:abstractNumId w:val="27"/>
  </w:num>
  <w:num w:numId="14" w16cid:durableId="35265843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12968068">
    <w:abstractNumId w:val="20"/>
  </w:num>
  <w:num w:numId="16" w16cid:durableId="99584098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2228848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862126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672478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16209773">
    <w:abstractNumId w:val="24"/>
  </w:num>
  <w:num w:numId="21" w16cid:durableId="1762989887">
    <w:abstractNumId w:val="8"/>
  </w:num>
  <w:num w:numId="22" w16cid:durableId="2078015926">
    <w:abstractNumId w:val="31"/>
  </w:num>
  <w:num w:numId="23" w16cid:durableId="1810055550">
    <w:abstractNumId w:val="34"/>
  </w:num>
  <w:num w:numId="24" w16cid:durableId="1962761521">
    <w:abstractNumId w:val="32"/>
  </w:num>
  <w:num w:numId="25" w16cid:durableId="860169888">
    <w:abstractNumId w:val="12"/>
  </w:num>
  <w:num w:numId="26" w16cid:durableId="1081411386">
    <w:abstractNumId w:val="33"/>
  </w:num>
  <w:num w:numId="27" w16cid:durableId="903681887">
    <w:abstractNumId w:val="7"/>
  </w:num>
  <w:num w:numId="28" w16cid:durableId="2059742523">
    <w:abstractNumId w:val="30"/>
  </w:num>
  <w:num w:numId="29" w16cid:durableId="810751433">
    <w:abstractNumId w:val="16"/>
  </w:num>
  <w:num w:numId="30" w16cid:durableId="13456478">
    <w:abstractNumId w:val="2"/>
  </w:num>
  <w:num w:numId="31" w16cid:durableId="571620413">
    <w:abstractNumId w:val="25"/>
  </w:num>
  <w:num w:numId="32" w16cid:durableId="1170103673">
    <w:abstractNumId w:val="17"/>
  </w:num>
  <w:num w:numId="33" w16cid:durableId="1717700511">
    <w:abstractNumId w:val="15"/>
  </w:num>
  <w:num w:numId="34" w16cid:durableId="1994094287">
    <w:abstractNumId w:val="3"/>
  </w:num>
  <w:num w:numId="35" w16cid:durableId="342978029">
    <w:abstractNumId w:val="4"/>
  </w:num>
  <w:num w:numId="36" w16cid:durableId="440608910">
    <w:abstractNumId w:val="14"/>
  </w:num>
  <w:num w:numId="37" w16cid:durableId="1048918342">
    <w:abstractNumId w:val="9"/>
  </w:num>
  <w:num w:numId="38" w16cid:durableId="1831291315">
    <w:abstractNumId w:val="13"/>
  </w:num>
  <w:num w:numId="39" w16cid:durableId="1900823547">
    <w:abstractNumId w:val="22"/>
  </w:num>
  <w:num w:numId="40" w16cid:durableId="848249856">
    <w:abstractNumId w:val="29"/>
  </w:num>
  <w:num w:numId="41" w16cid:durableId="938217847">
    <w:abstractNumId w:val="18"/>
  </w:num>
  <w:num w:numId="42" w16cid:durableId="1401709533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1A36"/>
    <w:rsid w:val="003D2263"/>
    <w:rsid w:val="003D3968"/>
    <w:rsid w:val="003D438E"/>
    <w:rsid w:val="003D7843"/>
    <w:rsid w:val="003D7884"/>
    <w:rsid w:val="003E1A8E"/>
    <w:rsid w:val="003E49FA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D75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373F6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5F3A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1112"/>
    <w:rsid w:val="00CE4F10"/>
    <w:rsid w:val="00CF3615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209F7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5A694D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character" w:styleId="MenoPendente">
    <w:name w:val="Unresolved Mention"/>
    <w:basedOn w:val="Fontepargpadro"/>
    <w:rsid w:val="00CF36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510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Camara Municipal</cp:lastModifiedBy>
  <cp:revision>11</cp:revision>
  <cp:lastPrinted>2026-08-31T14:57:00Z</cp:lastPrinted>
  <dcterms:created xsi:type="dcterms:W3CDTF">2024-02-15T14:56:00Z</dcterms:created>
  <dcterms:modified xsi:type="dcterms:W3CDTF">2026-08-31T15:00:00Z</dcterms:modified>
</cp:coreProperties>
</file>