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1597E524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6F43D2">
        <w:rPr>
          <w:rFonts w:ascii="Times New Roman" w:hAnsi="Times New Roman"/>
          <w:szCs w:val="24"/>
        </w:rPr>
        <w:t>7</w:t>
      </w:r>
      <w:r w:rsidR="0063437F">
        <w:rPr>
          <w:rFonts w:ascii="Times New Roman" w:hAnsi="Times New Roman"/>
          <w:szCs w:val="24"/>
        </w:rPr>
        <w:t>0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574D98EA" w14:textId="77777777" w:rsidR="002E1D0A" w:rsidRDefault="002E1D0A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625E50C6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0FC0AA27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6F43D2">
        <w:rPr>
          <w:rFonts w:ascii="Times New Roman" w:hAnsi="Times New Roman"/>
          <w:szCs w:val="24"/>
        </w:rPr>
        <w:t>2</w:t>
      </w:r>
      <w:r w:rsidRPr="002A1E6C">
        <w:rPr>
          <w:rFonts w:ascii="Times New Roman" w:hAnsi="Times New Roman"/>
          <w:szCs w:val="24"/>
        </w:rPr>
        <w:t xml:space="preserve"> de </w:t>
      </w:r>
      <w:r w:rsidR="006F43D2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35A2D36C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Requerimento e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15388DC1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 xml:space="preserve">Ao cumprimentá-lo cordialmente, encaminhamos a Vossa Excelência o Requerimento nº </w:t>
      </w:r>
      <w:r w:rsidR="009E2D8B">
        <w:t>1</w:t>
      </w:r>
      <w:r w:rsidR="006F43D2">
        <w:t>37</w:t>
      </w:r>
      <w:r w:rsidRPr="00D84729">
        <w:t xml:space="preserve">/2026 e as Indicações nº </w:t>
      </w:r>
      <w:r w:rsidR="0063437F">
        <w:t>5</w:t>
      </w:r>
      <w:r w:rsidR="006F43D2">
        <w:t>97</w:t>
      </w:r>
      <w:r w:rsidR="00A31198">
        <w:t>/2026</w:t>
      </w:r>
      <w:r w:rsidRPr="00D84729">
        <w:t xml:space="preserve"> a </w:t>
      </w:r>
      <w:r w:rsidR="00A31198">
        <w:t>5</w:t>
      </w:r>
      <w:r w:rsidR="006F43D2">
        <w:t>99</w:t>
      </w:r>
      <w:r w:rsidRPr="00D84729">
        <w:t xml:space="preserve">/2026, </w:t>
      </w:r>
      <w:r w:rsidR="006F43D2">
        <w:t xml:space="preserve">601/2026 a 606/2026, 608/2026 a 620/2026, </w:t>
      </w:r>
      <w:r w:rsidRPr="00D84729">
        <w:t xml:space="preserve">que tramitaram na </w:t>
      </w:r>
      <w:r w:rsidR="009E2D8B">
        <w:t>2</w:t>
      </w:r>
      <w:r w:rsidR="006F43D2">
        <w:t>8</w:t>
      </w:r>
      <w:r w:rsidRPr="00D84729">
        <w:t xml:space="preserve">ª Sessão Ordinária da Câmara Municipal de Sorriso no ano de 2026, realizada em </w:t>
      </w:r>
      <w:r w:rsidR="006F43D2">
        <w:t>2</w:t>
      </w:r>
      <w:r w:rsidRPr="00D84729">
        <w:t xml:space="preserve"> de </w:t>
      </w:r>
      <w:r w:rsidR="006F43D2">
        <w:t>setembro</w:t>
      </w:r>
      <w:r w:rsidRPr="00D84729">
        <w:t xml:space="preserve">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FB828" w14:textId="77777777" w:rsidR="00DC160D" w:rsidRDefault="00DC160D">
      <w:r>
        <w:separator/>
      </w:r>
    </w:p>
  </w:endnote>
  <w:endnote w:type="continuationSeparator" w:id="0">
    <w:p w14:paraId="23FA65D3" w14:textId="77777777" w:rsidR="00DC160D" w:rsidRDefault="00DC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E63FE" w14:textId="77777777" w:rsidR="00DC160D" w:rsidRDefault="00DC160D">
      <w:r>
        <w:separator/>
      </w:r>
    </w:p>
  </w:footnote>
  <w:footnote w:type="continuationSeparator" w:id="0">
    <w:p w14:paraId="43A087DB" w14:textId="77777777" w:rsidR="00DC160D" w:rsidRDefault="00DC16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235CF8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985472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54B2A5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E48CAEA" w:tentative="1">
      <w:start w:val="1"/>
      <w:numFmt w:val="lowerLetter"/>
      <w:lvlText w:val="%2."/>
      <w:lvlJc w:val="left"/>
      <w:pPr>
        <w:ind w:left="1440" w:hanging="360"/>
      </w:pPr>
    </w:lvl>
    <w:lvl w:ilvl="2" w:tplc="0C06A59A" w:tentative="1">
      <w:start w:val="1"/>
      <w:numFmt w:val="lowerRoman"/>
      <w:lvlText w:val="%3."/>
      <w:lvlJc w:val="right"/>
      <w:pPr>
        <w:ind w:left="2160" w:hanging="180"/>
      </w:pPr>
    </w:lvl>
    <w:lvl w:ilvl="3" w:tplc="B8FAE732" w:tentative="1">
      <w:start w:val="1"/>
      <w:numFmt w:val="decimal"/>
      <w:lvlText w:val="%4."/>
      <w:lvlJc w:val="left"/>
      <w:pPr>
        <w:ind w:left="2880" w:hanging="360"/>
      </w:pPr>
    </w:lvl>
    <w:lvl w:ilvl="4" w:tplc="2256C934" w:tentative="1">
      <w:start w:val="1"/>
      <w:numFmt w:val="lowerLetter"/>
      <w:lvlText w:val="%5."/>
      <w:lvlJc w:val="left"/>
      <w:pPr>
        <w:ind w:left="3600" w:hanging="360"/>
      </w:pPr>
    </w:lvl>
    <w:lvl w:ilvl="5" w:tplc="553C4620" w:tentative="1">
      <w:start w:val="1"/>
      <w:numFmt w:val="lowerRoman"/>
      <w:lvlText w:val="%6."/>
      <w:lvlJc w:val="right"/>
      <w:pPr>
        <w:ind w:left="4320" w:hanging="180"/>
      </w:pPr>
    </w:lvl>
    <w:lvl w:ilvl="6" w:tplc="B1B27374" w:tentative="1">
      <w:start w:val="1"/>
      <w:numFmt w:val="decimal"/>
      <w:lvlText w:val="%7."/>
      <w:lvlJc w:val="left"/>
      <w:pPr>
        <w:ind w:left="5040" w:hanging="360"/>
      </w:pPr>
    </w:lvl>
    <w:lvl w:ilvl="7" w:tplc="91ECB004" w:tentative="1">
      <w:start w:val="1"/>
      <w:numFmt w:val="lowerLetter"/>
      <w:lvlText w:val="%8."/>
      <w:lvlJc w:val="left"/>
      <w:pPr>
        <w:ind w:left="5760" w:hanging="360"/>
      </w:pPr>
    </w:lvl>
    <w:lvl w:ilvl="8" w:tplc="1C02E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2ED878A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8DC4BC2" w:tentative="1">
      <w:start w:val="1"/>
      <w:numFmt w:val="lowerLetter"/>
      <w:lvlText w:val="%2."/>
      <w:lvlJc w:val="left"/>
      <w:pPr>
        <w:ind w:left="1440" w:hanging="360"/>
      </w:pPr>
    </w:lvl>
    <w:lvl w:ilvl="2" w:tplc="A73C292E" w:tentative="1">
      <w:start w:val="1"/>
      <w:numFmt w:val="lowerRoman"/>
      <w:lvlText w:val="%3."/>
      <w:lvlJc w:val="right"/>
      <w:pPr>
        <w:ind w:left="2160" w:hanging="180"/>
      </w:pPr>
    </w:lvl>
    <w:lvl w:ilvl="3" w:tplc="495EFCF2" w:tentative="1">
      <w:start w:val="1"/>
      <w:numFmt w:val="decimal"/>
      <w:lvlText w:val="%4."/>
      <w:lvlJc w:val="left"/>
      <w:pPr>
        <w:ind w:left="2880" w:hanging="360"/>
      </w:pPr>
    </w:lvl>
    <w:lvl w:ilvl="4" w:tplc="968AAE8E" w:tentative="1">
      <w:start w:val="1"/>
      <w:numFmt w:val="lowerLetter"/>
      <w:lvlText w:val="%5."/>
      <w:lvlJc w:val="left"/>
      <w:pPr>
        <w:ind w:left="3600" w:hanging="360"/>
      </w:pPr>
    </w:lvl>
    <w:lvl w:ilvl="5" w:tplc="FD3ED99E" w:tentative="1">
      <w:start w:val="1"/>
      <w:numFmt w:val="lowerRoman"/>
      <w:lvlText w:val="%6."/>
      <w:lvlJc w:val="right"/>
      <w:pPr>
        <w:ind w:left="4320" w:hanging="180"/>
      </w:pPr>
    </w:lvl>
    <w:lvl w:ilvl="6" w:tplc="164A8CFE" w:tentative="1">
      <w:start w:val="1"/>
      <w:numFmt w:val="decimal"/>
      <w:lvlText w:val="%7."/>
      <w:lvlJc w:val="left"/>
      <w:pPr>
        <w:ind w:left="5040" w:hanging="360"/>
      </w:pPr>
    </w:lvl>
    <w:lvl w:ilvl="7" w:tplc="4CE8F418" w:tentative="1">
      <w:start w:val="1"/>
      <w:numFmt w:val="lowerLetter"/>
      <w:lvlText w:val="%8."/>
      <w:lvlJc w:val="left"/>
      <w:pPr>
        <w:ind w:left="5760" w:hanging="360"/>
      </w:pPr>
    </w:lvl>
    <w:lvl w:ilvl="8" w:tplc="D76849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4AEA7C3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A927FF6" w:tentative="1">
      <w:start w:val="1"/>
      <w:numFmt w:val="lowerLetter"/>
      <w:lvlText w:val="%2."/>
      <w:lvlJc w:val="left"/>
      <w:pPr>
        <w:ind w:left="1440" w:hanging="360"/>
      </w:pPr>
    </w:lvl>
    <w:lvl w:ilvl="2" w:tplc="78FA9D4E" w:tentative="1">
      <w:start w:val="1"/>
      <w:numFmt w:val="lowerRoman"/>
      <w:lvlText w:val="%3."/>
      <w:lvlJc w:val="right"/>
      <w:pPr>
        <w:ind w:left="2160" w:hanging="180"/>
      </w:pPr>
    </w:lvl>
    <w:lvl w:ilvl="3" w:tplc="272C1008" w:tentative="1">
      <w:start w:val="1"/>
      <w:numFmt w:val="decimal"/>
      <w:lvlText w:val="%4."/>
      <w:lvlJc w:val="left"/>
      <w:pPr>
        <w:ind w:left="2880" w:hanging="360"/>
      </w:pPr>
    </w:lvl>
    <w:lvl w:ilvl="4" w:tplc="40602B5A" w:tentative="1">
      <w:start w:val="1"/>
      <w:numFmt w:val="lowerLetter"/>
      <w:lvlText w:val="%5."/>
      <w:lvlJc w:val="left"/>
      <w:pPr>
        <w:ind w:left="3600" w:hanging="360"/>
      </w:pPr>
    </w:lvl>
    <w:lvl w:ilvl="5" w:tplc="A9B896B0" w:tentative="1">
      <w:start w:val="1"/>
      <w:numFmt w:val="lowerRoman"/>
      <w:lvlText w:val="%6."/>
      <w:lvlJc w:val="right"/>
      <w:pPr>
        <w:ind w:left="4320" w:hanging="180"/>
      </w:pPr>
    </w:lvl>
    <w:lvl w:ilvl="6" w:tplc="4650C2BC" w:tentative="1">
      <w:start w:val="1"/>
      <w:numFmt w:val="decimal"/>
      <w:lvlText w:val="%7."/>
      <w:lvlJc w:val="left"/>
      <w:pPr>
        <w:ind w:left="5040" w:hanging="360"/>
      </w:pPr>
    </w:lvl>
    <w:lvl w:ilvl="7" w:tplc="5570FF7A" w:tentative="1">
      <w:start w:val="1"/>
      <w:numFmt w:val="lowerLetter"/>
      <w:lvlText w:val="%8."/>
      <w:lvlJc w:val="left"/>
      <w:pPr>
        <w:ind w:left="5760" w:hanging="360"/>
      </w:pPr>
    </w:lvl>
    <w:lvl w:ilvl="8" w:tplc="8580E3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41CEFA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3C895D4" w:tentative="1">
      <w:start w:val="1"/>
      <w:numFmt w:val="lowerLetter"/>
      <w:lvlText w:val="%2."/>
      <w:lvlJc w:val="left"/>
      <w:pPr>
        <w:ind w:left="1440" w:hanging="360"/>
      </w:pPr>
    </w:lvl>
    <w:lvl w:ilvl="2" w:tplc="65549C6A" w:tentative="1">
      <w:start w:val="1"/>
      <w:numFmt w:val="lowerRoman"/>
      <w:lvlText w:val="%3."/>
      <w:lvlJc w:val="right"/>
      <w:pPr>
        <w:ind w:left="2160" w:hanging="180"/>
      </w:pPr>
    </w:lvl>
    <w:lvl w:ilvl="3" w:tplc="23F6E4E0" w:tentative="1">
      <w:start w:val="1"/>
      <w:numFmt w:val="decimal"/>
      <w:lvlText w:val="%4."/>
      <w:lvlJc w:val="left"/>
      <w:pPr>
        <w:ind w:left="2880" w:hanging="360"/>
      </w:pPr>
    </w:lvl>
    <w:lvl w:ilvl="4" w:tplc="17D478BC" w:tentative="1">
      <w:start w:val="1"/>
      <w:numFmt w:val="lowerLetter"/>
      <w:lvlText w:val="%5."/>
      <w:lvlJc w:val="left"/>
      <w:pPr>
        <w:ind w:left="3600" w:hanging="360"/>
      </w:pPr>
    </w:lvl>
    <w:lvl w:ilvl="5" w:tplc="5D8886AC" w:tentative="1">
      <w:start w:val="1"/>
      <w:numFmt w:val="lowerRoman"/>
      <w:lvlText w:val="%6."/>
      <w:lvlJc w:val="right"/>
      <w:pPr>
        <w:ind w:left="4320" w:hanging="180"/>
      </w:pPr>
    </w:lvl>
    <w:lvl w:ilvl="6" w:tplc="088A06B4" w:tentative="1">
      <w:start w:val="1"/>
      <w:numFmt w:val="decimal"/>
      <w:lvlText w:val="%7."/>
      <w:lvlJc w:val="left"/>
      <w:pPr>
        <w:ind w:left="5040" w:hanging="360"/>
      </w:pPr>
    </w:lvl>
    <w:lvl w:ilvl="7" w:tplc="9EEA103C" w:tentative="1">
      <w:start w:val="1"/>
      <w:numFmt w:val="lowerLetter"/>
      <w:lvlText w:val="%8."/>
      <w:lvlJc w:val="left"/>
      <w:pPr>
        <w:ind w:left="5760" w:hanging="360"/>
      </w:pPr>
    </w:lvl>
    <w:lvl w:ilvl="8" w:tplc="52642F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D67E17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2A9840" w:tentative="1">
      <w:start w:val="1"/>
      <w:numFmt w:val="lowerLetter"/>
      <w:lvlText w:val="%2."/>
      <w:lvlJc w:val="left"/>
      <w:pPr>
        <w:ind w:left="1440" w:hanging="360"/>
      </w:pPr>
    </w:lvl>
    <w:lvl w:ilvl="2" w:tplc="3FF61C92" w:tentative="1">
      <w:start w:val="1"/>
      <w:numFmt w:val="lowerRoman"/>
      <w:lvlText w:val="%3."/>
      <w:lvlJc w:val="right"/>
      <w:pPr>
        <w:ind w:left="2160" w:hanging="180"/>
      </w:pPr>
    </w:lvl>
    <w:lvl w:ilvl="3" w:tplc="70501FF6" w:tentative="1">
      <w:start w:val="1"/>
      <w:numFmt w:val="decimal"/>
      <w:lvlText w:val="%4."/>
      <w:lvlJc w:val="left"/>
      <w:pPr>
        <w:ind w:left="2880" w:hanging="360"/>
      </w:pPr>
    </w:lvl>
    <w:lvl w:ilvl="4" w:tplc="7FEA98E6" w:tentative="1">
      <w:start w:val="1"/>
      <w:numFmt w:val="lowerLetter"/>
      <w:lvlText w:val="%5."/>
      <w:lvlJc w:val="left"/>
      <w:pPr>
        <w:ind w:left="3600" w:hanging="360"/>
      </w:pPr>
    </w:lvl>
    <w:lvl w:ilvl="5" w:tplc="2B188F90" w:tentative="1">
      <w:start w:val="1"/>
      <w:numFmt w:val="lowerRoman"/>
      <w:lvlText w:val="%6."/>
      <w:lvlJc w:val="right"/>
      <w:pPr>
        <w:ind w:left="4320" w:hanging="180"/>
      </w:pPr>
    </w:lvl>
    <w:lvl w:ilvl="6" w:tplc="F3ACD8AC" w:tentative="1">
      <w:start w:val="1"/>
      <w:numFmt w:val="decimal"/>
      <w:lvlText w:val="%7."/>
      <w:lvlJc w:val="left"/>
      <w:pPr>
        <w:ind w:left="5040" w:hanging="360"/>
      </w:pPr>
    </w:lvl>
    <w:lvl w:ilvl="7" w:tplc="E578EB3A" w:tentative="1">
      <w:start w:val="1"/>
      <w:numFmt w:val="lowerLetter"/>
      <w:lvlText w:val="%8."/>
      <w:lvlJc w:val="left"/>
      <w:pPr>
        <w:ind w:left="5760" w:hanging="360"/>
      </w:pPr>
    </w:lvl>
    <w:lvl w:ilvl="8" w:tplc="C3A29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994C5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8E04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67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3ACF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B28E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C6AC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3E71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1EA0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CAB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A8F8B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CEA7DC" w:tentative="1">
      <w:start w:val="1"/>
      <w:numFmt w:val="lowerLetter"/>
      <w:lvlText w:val="%2."/>
      <w:lvlJc w:val="left"/>
      <w:pPr>
        <w:ind w:left="1440" w:hanging="360"/>
      </w:pPr>
    </w:lvl>
    <w:lvl w:ilvl="2" w:tplc="0BCCE0B0" w:tentative="1">
      <w:start w:val="1"/>
      <w:numFmt w:val="lowerRoman"/>
      <w:lvlText w:val="%3."/>
      <w:lvlJc w:val="right"/>
      <w:pPr>
        <w:ind w:left="2160" w:hanging="180"/>
      </w:pPr>
    </w:lvl>
    <w:lvl w:ilvl="3" w:tplc="6CA69388" w:tentative="1">
      <w:start w:val="1"/>
      <w:numFmt w:val="decimal"/>
      <w:lvlText w:val="%4."/>
      <w:lvlJc w:val="left"/>
      <w:pPr>
        <w:ind w:left="2880" w:hanging="360"/>
      </w:pPr>
    </w:lvl>
    <w:lvl w:ilvl="4" w:tplc="2B8E5294" w:tentative="1">
      <w:start w:val="1"/>
      <w:numFmt w:val="lowerLetter"/>
      <w:lvlText w:val="%5."/>
      <w:lvlJc w:val="left"/>
      <w:pPr>
        <w:ind w:left="3600" w:hanging="360"/>
      </w:pPr>
    </w:lvl>
    <w:lvl w:ilvl="5" w:tplc="75B63CF8" w:tentative="1">
      <w:start w:val="1"/>
      <w:numFmt w:val="lowerRoman"/>
      <w:lvlText w:val="%6."/>
      <w:lvlJc w:val="right"/>
      <w:pPr>
        <w:ind w:left="4320" w:hanging="180"/>
      </w:pPr>
    </w:lvl>
    <w:lvl w:ilvl="6" w:tplc="43462EBC" w:tentative="1">
      <w:start w:val="1"/>
      <w:numFmt w:val="decimal"/>
      <w:lvlText w:val="%7."/>
      <w:lvlJc w:val="left"/>
      <w:pPr>
        <w:ind w:left="5040" w:hanging="360"/>
      </w:pPr>
    </w:lvl>
    <w:lvl w:ilvl="7" w:tplc="31F62F24" w:tentative="1">
      <w:start w:val="1"/>
      <w:numFmt w:val="lowerLetter"/>
      <w:lvlText w:val="%8."/>
      <w:lvlJc w:val="left"/>
      <w:pPr>
        <w:ind w:left="5760" w:hanging="360"/>
      </w:pPr>
    </w:lvl>
    <w:lvl w:ilvl="8" w:tplc="C23ACB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8F812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00FF1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4AC5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AE2C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2676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E0E9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90F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C0B3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77E98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5B2CF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A2C8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BF48C5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640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472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1A5A69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0CA7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BA9B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8FA062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1AA805D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7ECD866">
      <w:start w:val="1"/>
      <w:numFmt w:val="lowerLetter"/>
      <w:lvlText w:val="%2."/>
      <w:lvlJc w:val="left"/>
      <w:pPr>
        <w:ind w:left="1364" w:hanging="360"/>
      </w:pPr>
    </w:lvl>
    <w:lvl w:ilvl="2" w:tplc="70223F7E">
      <w:start w:val="1"/>
      <w:numFmt w:val="lowerRoman"/>
      <w:lvlText w:val="%3."/>
      <w:lvlJc w:val="right"/>
      <w:pPr>
        <w:ind w:left="2084" w:hanging="180"/>
      </w:pPr>
    </w:lvl>
    <w:lvl w:ilvl="3" w:tplc="16B0D36A">
      <w:start w:val="1"/>
      <w:numFmt w:val="decimal"/>
      <w:lvlText w:val="%4."/>
      <w:lvlJc w:val="left"/>
      <w:pPr>
        <w:ind w:left="2804" w:hanging="360"/>
      </w:pPr>
    </w:lvl>
    <w:lvl w:ilvl="4" w:tplc="0DC6A134">
      <w:start w:val="1"/>
      <w:numFmt w:val="lowerLetter"/>
      <w:lvlText w:val="%5."/>
      <w:lvlJc w:val="left"/>
      <w:pPr>
        <w:ind w:left="3524" w:hanging="360"/>
      </w:pPr>
    </w:lvl>
    <w:lvl w:ilvl="5" w:tplc="CBEA7ED4">
      <w:start w:val="1"/>
      <w:numFmt w:val="lowerRoman"/>
      <w:lvlText w:val="%6."/>
      <w:lvlJc w:val="right"/>
      <w:pPr>
        <w:ind w:left="4244" w:hanging="180"/>
      </w:pPr>
    </w:lvl>
    <w:lvl w:ilvl="6" w:tplc="F66C29AE">
      <w:start w:val="1"/>
      <w:numFmt w:val="decimal"/>
      <w:lvlText w:val="%7."/>
      <w:lvlJc w:val="left"/>
      <w:pPr>
        <w:ind w:left="4964" w:hanging="360"/>
      </w:pPr>
    </w:lvl>
    <w:lvl w:ilvl="7" w:tplc="5254E46C">
      <w:start w:val="1"/>
      <w:numFmt w:val="lowerLetter"/>
      <w:lvlText w:val="%8."/>
      <w:lvlJc w:val="left"/>
      <w:pPr>
        <w:ind w:left="5684" w:hanging="360"/>
      </w:pPr>
    </w:lvl>
    <w:lvl w:ilvl="8" w:tplc="9B14D8E0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5B74CAE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2916A8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6602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B28E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064A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812C4D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6C37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42DF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6824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00E25C6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8140DF2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5D4C06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9E46C1A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7A3E208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7AE029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D5CC75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1BA4E5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55CDFD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05F0017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8056D9BE" w:tentative="1">
      <w:start w:val="1"/>
      <w:numFmt w:val="lowerLetter"/>
      <w:lvlText w:val="%2."/>
      <w:lvlJc w:val="left"/>
      <w:pPr>
        <w:ind w:left="1440" w:hanging="360"/>
      </w:pPr>
    </w:lvl>
    <w:lvl w:ilvl="2" w:tplc="0E0C5DFC" w:tentative="1">
      <w:start w:val="1"/>
      <w:numFmt w:val="lowerRoman"/>
      <w:lvlText w:val="%3."/>
      <w:lvlJc w:val="right"/>
      <w:pPr>
        <w:ind w:left="2160" w:hanging="180"/>
      </w:pPr>
    </w:lvl>
    <w:lvl w:ilvl="3" w:tplc="022818F8" w:tentative="1">
      <w:start w:val="1"/>
      <w:numFmt w:val="decimal"/>
      <w:lvlText w:val="%4."/>
      <w:lvlJc w:val="left"/>
      <w:pPr>
        <w:ind w:left="2880" w:hanging="360"/>
      </w:pPr>
    </w:lvl>
    <w:lvl w:ilvl="4" w:tplc="4B8E0C62" w:tentative="1">
      <w:start w:val="1"/>
      <w:numFmt w:val="lowerLetter"/>
      <w:lvlText w:val="%5."/>
      <w:lvlJc w:val="left"/>
      <w:pPr>
        <w:ind w:left="3600" w:hanging="360"/>
      </w:pPr>
    </w:lvl>
    <w:lvl w:ilvl="5" w:tplc="6BA623B4" w:tentative="1">
      <w:start w:val="1"/>
      <w:numFmt w:val="lowerRoman"/>
      <w:lvlText w:val="%6."/>
      <w:lvlJc w:val="right"/>
      <w:pPr>
        <w:ind w:left="4320" w:hanging="180"/>
      </w:pPr>
    </w:lvl>
    <w:lvl w:ilvl="6" w:tplc="2AC41BB0" w:tentative="1">
      <w:start w:val="1"/>
      <w:numFmt w:val="decimal"/>
      <w:lvlText w:val="%7."/>
      <w:lvlJc w:val="left"/>
      <w:pPr>
        <w:ind w:left="5040" w:hanging="360"/>
      </w:pPr>
    </w:lvl>
    <w:lvl w:ilvl="7" w:tplc="8996CE18" w:tentative="1">
      <w:start w:val="1"/>
      <w:numFmt w:val="lowerLetter"/>
      <w:lvlText w:val="%8."/>
      <w:lvlJc w:val="left"/>
      <w:pPr>
        <w:ind w:left="5760" w:hanging="360"/>
      </w:pPr>
    </w:lvl>
    <w:lvl w:ilvl="8" w:tplc="F4AAC6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6F66F5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976F7B6" w:tentative="1">
      <w:start w:val="1"/>
      <w:numFmt w:val="lowerLetter"/>
      <w:lvlText w:val="%2."/>
      <w:lvlJc w:val="left"/>
      <w:pPr>
        <w:ind w:left="1440" w:hanging="360"/>
      </w:pPr>
    </w:lvl>
    <w:lvl w:ilvl="2" w:tplc="B61269B6" w:tentative="1">
      <w:start w:val="1"/>
      <w:numFmt w:val="lowerRoman"/>
      <w:lvlText w:val="%3."/>
      <w:lvlJc w:val="right"/>
      <w:pPr>
        <w:ind w:left="2160" w:hanging="180"/>
      </w:pPr>
    </w:lvl>
    <w:lvl w:ilvl="3" w:tplc="DC88F15A" w:tentative="1">
      <w:start w:val="1"/>
      <w:numFmt w:val="decimal"/>
      <w:lvlText w:val="%4."/>
      <w:lvlJc w:val="left"/>
      <w:pPr>
        <w:ind w:left="2880" w:hanging="360"/>
      </w:pPr>
    </w:lvl>
    <w:lvl w:ilvl="4" w:tplc="B3AAF158" w:tentative="1">
      <w:start w:val="1"/>
      <w:numFmt w:val="lowerLetter"/>
      <w:lvlText w:val="%5."/>
      <w:lvlJc w:val="left"/>
      <w:pPr>
        <w:ind w:left="3600" w:hanging="360"/>
      </w:pPr>
    </w:lvl>
    <w:lvl w:ilvl="5" w:tplc="7DFEF73C" w:tentative="1">
      <w:start w:val="1"/>
      <w:numFmt w:val="lowerRoman"/>
      <w:lvlText w:val="%6."/>
      <w:lvlJc w:val="right"/>
      <w:pPr>
        <w:ind w:left="4320" w:hanging="180"/>
      </w:pPr>
    </w:lvl>
    <w:lvl w:ilvl="6" w:tplc="4CB06F42" w:tentative="1">
      <w:start w:val="1"/>
      <w:numFmt w:val="decimal"/>
      <w:lvlText w:val="%7."/>
      <w:lvlJc w:val="left"/>
      <w:pPr>
        <w:ind w:left="5040" w:hanging="360"/>
      </w:pPr>
    </w:lvl>
    <w:lvl w:ilvl="7" w:tplc="CFD813A6" w:tentative="1">
      <w:start w:val="1"/>
      <w:numFmt w:val="lowerLetter"/>
      <w:lvlText w:val="%8."/>
      <w:lvlJc w:val="left"/>
      <w:pPr>
        <w:ind w:left="5760" w:hanging="360"/>
      </w:pPr>
    </w:lvl>
    <w:lvl w:ilvl="8" w:tplc="49A22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295647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7A9382" w:tentative="1">
      <w:start w:val="1"/>
      <w:numFmt w:val="lowerLetter"/>
      <w:lvlText w:val="%2."/>
      <w:lvlJc w:val="left"/>
      <w:pPr>
        <w:ind w:left="1440" w:hanging="360"/>
      </w:pPr>
    </w:lvl>
    <w:lvl w:ilvl="2" w:tplc="5E52EFA2" w:tentative="1">
      <w:start w:val="1"/>
      <w:numFmt w:val="lowerRoman"/>
      <w:lvlText w:val="%3."/>
      <w:lvlJc w:val="right"/>
      <w:pPr>
        <w:ind w:left="2160" w:hanging="180"/>
      </w:pPr>
    </w:lvl>
    <w:lvl w:ilvl="3" w:tplc="B0C27CE2" w:tentative="1">
      <w:start w:val="1"/>
      <w:numFmt w:val="decimal"/>
      <w:lvlText w:val="%4."/>
      <w:lvlJc w:val="left"/>
      <w:pPr>
        <w:ind w:left="2880" w:hanging="360"/>
      </w:pPr>
    </w:lvl>
    <w:lvl w:ilvl="4" w:tplc="47FC1856" w:tentative="1">
      <w:start w:val="1"/>
      <w:numFmt w:val="lowerLetter"/>
      <w:lvlText w:val="%5."/>
      <w:lvlJc w:val="left"/>
      <w:pPr>
        <w:ind w:left="3600" w:hanging="360"/>
      </w:pPr>
    </w:lvl>
    <w:lvl w:ilvl="5" w:tplc="EB329354" w:tentative="1">
      <w:start w:val="1"/>
      <w:numFmt w:val="lowerRoman"/>
      <w:lvlText w:val="%6."/>
      <w:lvlJc w:val="right"/>
      <w:pPr>
        <w:ind w:left="4320" w:hanging="180"/>
      </w:pPr>
    </w:lvl>
    <w:lvl w:ilvl="6" w:tplc="A9A463D6" w:tentative="1">
      <w:start w:val="1"/>
      <w:numFmt w:val="decimal"/>
      <w:lvlText w:val="%7."/>
      <w:lvlJc w:val="left"/>
      <w:pPr>
        <w:ind w:left="5040" w:hanging="360"/>
      </w:pPr>
    </w:lvl>
    <w:lvl w:ilvl="7" w:tplc="697A0B7E" w:tentative="1">
      <w:start w:val="1"/>
      <w:numFmt w:val="lowerLetter"/>
      <w:lvlText w:val="%8."/>
      <w:lvlJc w:val="left"/>
      <w:pPr>
        <w:ind w:left="5760" w:hanging="360"/>
      </w:pPr>
    </w:lvl>
    <w:lvl w:ilvl="8" w:tplc="64C2E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D35ABAF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1B24A4A2" w:tentative="1">
      <w:start w:val="1"/>
      <w:numFmt w:val="lowerLetter"/>
      <w:lvlText w:val="%2."/>
      <w:lvlJc w:val="left"/>
      <w:pPr>
        <w:ind w:left="1364" w:hanging="360"/>
      </w:pPr>
    </w:lvl>
    <w:lvl w:ilvl="2" w:tplc="5C3E27DE" w:tentative="1">
      <w:start w:val="1"/>
      <w:numFmt w:val="lowerRoman"/>
      <w:lvlText w:val="%3."/>
      <w:lvlJc w:val="right"/>
      <w:pPr>
        <w:ind w:left="2084" w:hanging="180"/>
      </w:pPr>
    </w:lvl>
    <w:lvl w:ilvl="3" w:tplc="B80665C2" w:tentative="1">
      <w:start w:val="1"/>
      <w:numFmt w:val="decimal"/>
      <w:lvlText w:val="%4."/>
      <w:lvlJc w:val="left"/>
      <w:pPr>
        <w:ind w:left="2804" w:hanging="360"/>
      </w:pPr>
    </w:lvl>
    <w:lvl w:ilvl="4" w:tplc="4C9692AC" w:tentative="1">
      <w:start w:val="1"/>
      <w:numFmt w:val="lowerLetter"/>
      <w:lvlText w:val="%5."/>
      <w:lvlJc w:val="left"/>
      <w:pPr>
        <w:ind w:left="3524" w:hanging="360"/>
      </w:pPr>
    </w:lvl>
    <w:lvl w:ilvl="5" w:tplc="637E760A" w:tentative="1">
      <w:start w:val="1"/>
      <w:numFmt w:val="lowerRoman"/>
      <w:lvlText w:val="%6."/>
      <w:lvlJc w:val="right"/>
      <w:pPr>
        <w:ind w:left="4244" w:hanging="180"/>
      </w:pPr>
    </w:lvl>
    <w:lvl w:ilvl="6" w:tplc="FDA8A91A" w:tentative="1">
      <w:start w:val="1"/>
      <w:numFmt w:val="decimal"/>
      <w:lvlText w:val="%7."/>
      <w:lvlJc w:val="left"/>
      <w:pPr>
        <w:ind w:left="4964" w:hanging="360"/>
      </w:pPr>
    </w:lvl>
    <w:lvl w:ilvl="7" w:tplc="C1E62E4A" w:tentative="1">
      <w:start w:val="1"/>
      <w:numFmt w:val="lowerLetter"/>
      <w:lvlText w:val="%8."/>
      <w:lvlJc w:val="left"/>
      <w:pPr>
        <w:ind w:left="5684" w:hanging="360"/>
      </w:pPr>
    </w:lvl>
    <w:lvl w:ilvl="8" w:tplc="234215A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DD6AC3F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66A58C8" w:tentative="1">
      <w:start w:val="1"/>
      <w:numFmt w:val="lowerLetter"/>
      <w:lvlText w:val="%2."/>
      <w:lvlJc w:val="left"/>
      <w:pPr>
        <w:ind w:left="1440" w:hanging="360"/>
      </w:pPr>
    </w:lvl>
    <w:lvl w:ilvl="2" w:tplc="4BD0CBCC" w:tentative="1">
      <w:start w:val="1"/>
      <w:numFmt w:val="lowerRoman"/>
      <w:lvlText w:val="%3."/>
      <w:lvlJc w:val="right"/>
      <w:pPr>
        <w:ind w:left="2160" w:hanging="180"/>
      </w:pPr>
    </w:lvl>
    <w:lvl w:ilvl="3" w:tplc="FA066F8A" w:tentative="1">
      <w:start w:val="1"/>
      <w:numFmt w:val="decimal"/>
      <w:lvlText w:val="%4."/>
      <w:lvlJc w:val="left"/>
      <w:pPr>
        <w:ind w:left="2880" w:hanging="360"/>
      </w:pPr>
    </w:lvl>
    <w:lvl w:ilvl="4" w:tplc="5BE6FBA4" w:tentative="1">
      <w:start w:val="1"/>
      <w:numFmt w:val="lowerLetter"/>
      <w:lvlText w:val="%5."/>
      <w:lvlJc w:val="left"/>
      <w:pPr>
        <w:ind w:left="3600" w:hanging="360"/>
      </w:pPr>
    </w:lvl>
    <w:lvl w:ilvl="5" w:tplc="736A2C86" w:tentative="1">
      <w:start w:val="1"/>
      <w:numFmt w:val="lowerRoman"/>
      <w:lvlText w:val="%6."/>
      <w:lvlJc w:val="right"/>
      <w:pPr>
        <w:ind w:left="4320" w:hanging="180"/>
      </w:pPr>
    </w:lvl>
    <w:lvl w:ilvl="6" w:tplc="800CB460" w:tentative="1">
      <w:start w:val="1"/>
      <w:numFmt w:val="decimal"/>
      <w:lvlText w:val="%7."/>
      <w:lvlJc w:val="left"/>
      <w:pPr>
        <w:ind w:left="5040" w:hanging="360"/>
      </w:pPr>
    </w:lvl>
    <w:lvl w:ilvl="7" w:tplc="62302436" w:tentative="1">
      <w:start w:val="1"/>
      <w:numFmt w:val="lowerLetter"/>
      <w:lvlText w:val="%8."/>
      <w:lvlJc w:val="left"/>
      <w:pPr>
        <w:ind w:left="5760" w:hanging="360"/>
      </w:pPr>
    </w:lvl>
    <w:lvl w:ilvl="8" w:tplc="968A9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27695879">
    <w:abstractNumId w:val="19"/>
  </w:num>
  <w:num w:numId="2" w16cid:durableId="1356156395">
    <w:abstractNumId w:val="6"/>
  </w:num>
  <w:num w:numId="3" w16cid:durableId="2079747513">
    <w:abstractNumId w:val="10"/>
  </w:num>
  <w:num w:numId="4" w16cid:durableId="157112356">
    <w:abstractNumId w:val="27"/>
  </w:num>
  <w:num w:numId="5" w16cid:durableId="311640053">
    <w:abstractNumId w:val="0"/>
  </w:num>
  <w:num w:numId="6" w16cid:durableId="483283828">
    <w:abstractNumId w:val="11"/>
  </w:num>
  <w:num w:numId="7" w16cid:durableId="821700443">
    <w:abstractNumId w:val="28"/>
  </w:num>
  <w:num w:numId="8" w16cid:durableId="148315294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9777412">
    <w:abstractNumId w:val="1"/>
  </w:num>
  <w:num w:numId="10" w16cid:durableId="137722208">
    <w:abstractNumId w:val="0"/>
    <w:lvlOverride w:ilvl="0">
      <w:startOverride w:val="1"/>
    </w:lvlOverride>
  </w:num>
  <w:num w:numId="11" w16cid:durableId="19263074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75094521">
    <w:abstractNumId w:val="6"/>
  </w:num>
  <w:num w:numId="13" w16cid:durableId="485705042">
    <w:abstractNumId w:val="27"/>
  </w:num>
  <w:num w:numId="14" w16cid:durableId="20170338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6102775">
    <w:abstractNumId w:val="20"/>
  </w:num>
  <w:num w:numId="16" w16cid:durableId="11912582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27024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871697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0650647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64276426">
    <w:abstractNumId w:val="24"/>
  </w:num>
  <w:num w:numId="21" w16cid:durableId="1410035595">
    <w:abstractNumId w:val="8"/>
  </w:num>
  <w:num w:numId="22" w16cid:durableId="225605831">
    <w:abstractNumId w:val="31"/>
  </w:num>
  <w:num w:numId="23" w16cid:durableId="1874802717">
    <w:abstractNumId w:val="34"/>
  </w:num>
  <w:num w:numId="24" w16cid:durableId="271283585">
    <w:abstractNumId w:val="32"/>
  </w:num>
  <w:num w:numId="25" w16cid:durableId="153187527">
    <w:abstractNumId w:val="12"/>
  </w:num>
  <w:num w:numId="26" w16cid:durableId="746271102">
    <w:abstractNumId w:val="33"/>
  </w:num>
  <w:num w:numId="27" w16cid:durableId="189924973">
    <w:abstractNumId w:val="7"/>
  </w:num>
  <w:num w:numId="28" w16cid:durableId="1837916321">
    <w:abstractNumId w:val="30"/>
  </w:num>
  <w:num w:numId="29" w16cid:durableId="1830560186">
    <w:abstractNumId w:val="16"/>
  </w:num>
  <w:num w:numId="30" w16cid:durableId="1258715845">
    <w:abstractNumId w:val="2"/>
  </w:num>
  <w:num w:numId="31" w16cid:durableId="1708867811">
    <w:abstractNumId w:val="25"/>
  </w:num>
  <w:num w:numId="32" w16cid:durableId="1924874629">
    <w:abstractNumId w:val="17"/>
  </w:num>
  <w:num w:numId="33" w16cid:durableId="205677409">
    <w:abstractNumId w:val="15"/>
  </w:num>
  <w:num w:numId="34" w16cid:durableId="1160384232">
    <w:abstractNumId w:val="3"/>
  </w:num>
  <w:num w:numId="35" w16cid:durableId="1296327090">
    <w:abstractNumId w:val="4"/>
  </w:num>
  <w:num w:numId="36" w16cid:durableId="1026104708">
    <w:abstractNumId w:val="14"/>
  </w:num>
  <w:num w:numId="37" w16cid:durableId="1078482185">
    <w:abstractNumId w:val="9"/>
  </w:num>
  <w:num w:numId="38" w16cid:durableId="373389124">
    <w:abstractNumId w:val="13"/>
  </w:num>
  <w:num w:numId="39" w16cid:durableId="73206701">
    <w:abstractNumId w:val="22"/>
  </w:num>
  <w:num w:numId="40" w16cid:durableId="1836067581">
    <w:abstractNumId w:val="29"/>
  </w:num>
  <w:num w:numId="41" w16cid:durableId="895549596">
    <w:abstractNumId w:val="18"/>
  </w:num>
  <w:num w:numId="42" w16cid:durableId="90992458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E1D0A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41C0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437F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6F43D2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02E8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A69D2"/>
    <w:rsid w:val="00DB23C6"/>
    <w:rsid w:val="00DB355E"/>
    <w:rsid w:val="00DB624A"/>
    <w:rsid w:val="00DB68D6"/>
    <w:rsid w:val="00DC160D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40F7B23A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18</cp:revision>
  <cp:lastPrinted>2026-09-02T15:45:00Z</cp:lastPrinted>
  <dcterms:created xsi:type="dcterms:W3CDTF">2024-02-15T14:56:00Z</dcterms:created>
  <dcterms:modified xsi:type="dcterms:W3CDTF">2026-09-02T15:46:00Z</dcterms:modified>
</cp:coreProperties>
</file>