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3C08B53E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C6673F">
        <w:rPr>
          <w:rFonts w:ascii="Times New Roman" w:hAnsi="Times New Roman"/>
          <w:szCs w:val="24"/>
        </w:rPr>
        <w:t>1</w:t>
      </w:r>
      <w:r w:rsidR="00FB484C">
        <w:rPr>
          <w:rFonts w:ascii="Times New Roman" w:hAnsi="Times New Roman"/>
          <w:szCs w:val="24"/>
        </w:rPr>
        <w:t>71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AC316B8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C6673F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 xml:space="preserve"> de </w:t>
      </w:r>
      <w:r w:rsidR="00FB484C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879D283" w14:textId="489CD8E8" w:rsidR="007E4DB1" w:rsidRDefault="00000000" w:rsidP="007E4DB1">
      <w:pPr>
        <w:jc w:val="both"/>
      </w:pPr>
      <w:r>
        <w:t>A</w:t>
      </w:r>
      <w:r w:rsidR="00FB484C">
        <w:t xml:space="preserve"> Sua Excelência o </w:t>
      </w:r>
      <w:r>
        <w:t>Senhor</w:t>
      </w:r>
    </w:p>
    <w:p w14:paraId="6903C373" w14:textId="77777777" w:rsidR="00FB484C" w:rsidRDefault="00FB484C" w:rsidP="007E4DB1">
      <w:pPr>
        <w:jc w:val="both"/>
        <w:rPr>
          <w:b/>
        </w:rPr>
      </w:pPr>
      <w:r w:rsidRPr="00FB484C">
        <w:rPr>
          <w:b/>
        </w:rPr>
        <w:t>RODRIGO FONSECA COSTA</w:t>
      </w:r>
    </w:p>
    <w:p w14:paraId="5A999C39" w14:textId="77777777" w:rsidR="00FB484C" w:rsidRPr="00FB484C" w:rsidRDefault="00FB484C" w:rsidP="007E4DB1">
      <w:pPr>
        <w:jc w:val="both"/>
        <w:rPr>
          <w:bCs/>
        </w:rPr>
      </w:pPr>
      <w:r w:rsidRPr="00FB484C">
        <w:rPr>
          <w:bCs/>
        </w:rPr>
        <w:t>Procurador-Geral de Justiça do Ministério Público de Mato Grosso (MPMT)</w:t>
      </w:r>
    </w:p>
    <w:p w14:paraId="700FD6EC" w14:textId="60DBC00E" w:rsidR="007E4DB1" w:rsidRPr="00FB484C" w:rsidRDefault="00FB484C" w:rsidP="007E4DB1">
      <w:pPr>
        <w:jc w:val="both"/>
        <w:rPr>
          <w:bCs/>
        </w:rPr>
      </w:pPr>
      <w:r w:rsidRPr="00FB484C">
        <w:rPr>
          <w:bCs/>
        </w:rPr>
        <w:t>Cuiabá - MT</w:t>
      </w:r>
    </w:p>
    <w:p w14:paraId="2AB51E69" w14:textId="77777777" w:rsidR="007E4DB1" w:rsidRDefault="007E4DB1" w:rsidP="007E4DB1">
      <w:pPr>
        <w:jc w:val="both"/>
      </w:pPr>
    </w:p>
    <w:p w14:paraId="015C7399" w14:textId="77777777" w:rsidR="007E4DB1" w:rsidRDefault="007E4DB1" w:rsidP="007E4DB1">
      <w:pPr>
        <w:jc w:val="both"/>
      </w:pPr>
    </w:p>
    <w:p w14:paraId="52CB52B4" w14:textId="5D31413C" w:rsidR="007E4DB1" w:rsidRDefault="00000000" w:rsidP="007E4DB1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5D309DFB" w14:textId="77777777" w:rsidR="007E4DB1" w:rsidRDefault="007E4DB1" w:rsidP="007E4DB1">
      <w:pPr>
        <w:jc w:val="both"/>
      </w:pPr>
    </w:p>
    <w:p w14:paraId="2D297C47" w14:textId="77777777" w:rsidR="007E4DB1" w:rsidRDefault="007E4DB1" w:rsidP="007E4DB1">
      <w:pPr>
        <w:ind w:firstLine="1418"/>
        <w:jc w:val="both"/>
      </w:pPr>
    </w:p>
    <w:p w14:paraId="2B917E52" w14:textId="77777777" w:rsidR="007E4DB1" w:rsidRDefault="007E4DB1" w:rsidP="007E4DB1">
      <w:pPr>
        <w:ind w:firstLine="1418"/>
        <w:jc w:val="both"/>
      </w:pPr>
    </w:p>
    <w:p w14:paraId="07A7D10E" w14:textId="07D2FFFA" w:rsidR="007E4DB1" w:rsidRDefault="00000000" w:rsidP="007E4DB1">
      <w:pPr>
        <w:ind w:firstLine="1418"/>
        <w:jc w:val="both"/>
      </w:pPr>
      <w:r>
        <w:t xml:space="preserve">Senhor </w:t>
      </w:r>
      <w:r w:rsidR="00FB484C" w:rsidRPr="00FB484C">
        <w:rPr>
          <w:bCs/>
        </w:rPr>
        <w:t>Procurador-Geral</w:t>
      </w:r>
      <w:r>
        <w:t>,</w:t>
      </w:r>
    </w:p>
    <w:p w14:paraId="32659AA1" w14:textId="77777777" w:rsidR="005B00AA" w:rsidRDefault="005B00AA" w:rsidP="005B00AA">
      <w:pPr>
        <w:ind w:firstLine="1418"/>
        <w:jc w:val="both"/>
      </w:pPr>
    </w:p>
    <w:p w14:paraId="7EE9EBA6" w14:textId="77777777" w:rsidR="005B00AA" w:rsidRDefault="005B00AA" w:rsidP="005B00AA">
      <w:pPr>
        <w:ind w:firstLine="1418"/>
        <w:jc w:val="both"/>
      </w:pPr>
    </w:p>
    <w:p w14:paraId="6F024559" w14:textId="77777777" w:rsidR="005B00AA" w:rsidRDefault="005B00AA" w:rsidP="005B00AA">
      <w:pPr>
        <w:tabs>
          <w:tab w:val="left" w:pos="4820"/>
        </w:tabs>
        <w:ind w:firstLine="1418"/>
        <w:jc w:val="both"/>
        <w:rPr>
          <w:iCs/>
        </w:rPr>
      </w:pPr>
    </w:p>
    <w:p w14:paraId="01A7C9A3" w14:textId="5EAF305E" w:rsidR="00126629" w:rsidRDefault="00000000" w:rsidP="005B00AA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</w:t>
      </w:r>
      <w:r w:rsidR="00FB484C" w:rsidRPr="00FB484C">
        <w:rPr>
          <w:iCs/>
        </w:rPr>
        <w:t>Vossa Excelência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C6673F">
        <w:rPr>
          <w:iCs/>
          <w:color w:val="000000"/>
        </w:rPr>
        <w:t>1</w:t>
      </w:r>
      <w:r w:rsidR="00FB484C">
        <w:rPr>
          <w:iCs/>
          <w:color w:val="000000"/>
        </w:rPr>
        <w:t>38</w:t>
      </w:r>
      <w:r>
        <w:rPr>
          <w:iCs/>
          <w:color w:val="000000"/>
        </w:rPr>
        <w:t xml:space="preserve">/2026 que tramitou na </w:t>
      </w:r>
      <w:r w:rsidR="00C6673F">
        <w:rPr>
          <w:iCs/>
          <w:color w:val="000000"/>
        </w:rPr>
        <w:t>2</w:t>
      </w:r>
      <w:r w:rsidR="00FB484C">
        <w:rPr>
          <w:iCs/>
          <w:color w:val="000000"/>
        </w:rPr>
        <w:t>8</w:t>
      </w:r>
      <w:r>
        <w:rPr>
          <w:iCs/>
          <w:color w:val="000000"/>
        </w:rPr>
        <w:t xml:space="preserve">ª Sessão Ordinária do ano de 2026 da Câmara Municipal de Sorriso, realizada em </w:t>
      </w:r>
      <w:r w:rsidR="00553B7E">
        <w:rPr>
          <w:iCs/>
          <w:color w:val="000000"/>
        </w:rPr>
        <w:t>2</w:t>
      </w:r>
      <w:r w:rsidR="00C6673F">
        <w:rPr>
          <w:iCs/>
          <w:color w:val="000000"/>
        </w:rPr>
        <w:t xml:space="preserve"> </w:t>
      </w:r>
      <w:r>
        <w:t xml:space="preserve">de </w:t>
      </w:r>
      <w:r w:rsidR="00FB484C">
        <w:t>setembro</w:t>
      </w:r>
      <w:r>
        <w:t xml:space="preserve"> de 2026</w:t>
      </w:r>
      <w:r>
        <w:rPr>
          <w:iCs/>
          <w:color w:val="000000"/>
        </w:rPr>
        <w:t>.</w:t>
      </w:r>
    </w:p>
    <w:p w14:paraId="1CEF16B5" w14:textId="77777777" w:rsidR="00126629" w:rsidRDefault="00126629" w:rsidP="00126629">
      <w:pPr>
        <w:tabs>
          <w:tab w:val="left" w:pos="4820"/>
        </w:tabs>
        <w:ind w:firstLine="1418"/>
        <w:jc w:val="both"/>
        <w:rPr>
          <w:iCs/>
        </w:rPr>
      </w:pPr>
    </w:p>
    <w:p w14:paraId="1B46E2D7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09792338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191918D1" w14:textId="0748D3A8" w:rsidR="002A1E6C" w:rsidRDefault="00000000" w:rsidP="001266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33EF8F29" w14:textId="77777777" w:rsidR="00FB484C" w:rsidRPr="00FB484C" w:rsidRDefault="00FB484C" w:rsidP="00FB484C">
      <w:pPr>
        <w:tabs>
          <w:tab w:val="left" w:pos="4820"/>
        </w:tabs>
        <w:jc w:val="center"/>
        <w:rPr>
          <w:b/>
          <w:bCs/>
          <w:iCs/>
        </w:rPr>
      </w:pPr>
      <w:r w:rsidRPr="00FB484C">
        <w:rPr>
          <w:b/>
          <w:bCs/>
          <w:iCs/>
        </w:rPr>
        <w:t>RODRIGO DESORDI FERNANDES</w:t>
      </w:r>
    </w:p>
    <w:p w14:paraId="0853E54D" w14:textId="77777777" w:rsidR="00FB484C" w:rsidRPr="00FB484C" w:rsidRDefault="00FB484C" w:rsidP="00FB484C">
      <w:pPr>
        <w:tabs>
          <w:tab w:val="left" w:pos="4820"/>
        </w:tabs>
        <w:jc w:val="center"/>
        <w:rPr>
          <w:b/>
          <w:bCs/>
          <w:iCs/>
        </w:rPr>
      </w:pPr>
      <w:r w:rsidRPr="00FB484C">
        <w:rPr>
          <w:b/>
          <w:bCs/>
          <w:iCs/>
        </w:rPr>
        <w:t>Presidente</w:t>
      </w:r>
    </w:p>
    <w:p w14:paraId="1408A718" w14:textId="263AAC45" w:rsidR="00C6673F" w:rsidRDefault="00C6673F" w:rsidP="00C6673F">
      <w:pPr>
        <w:tabs>
          <w:tab w:val="left" w:pos="4820"/>
        </w:tabs>
        <w:jc w:val="center"/>
        <w:rPr>
          <w:iCs/>
        </w:rPr>
      </w:pP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C6B5" w14:textId="77777777" w:rsidR="007B07BE" w:rsidRDefault="007B07BE">
      <w:r>
        <w:separator/>
      </w:r>
    </w:p>
  </w:endnote>
  <w:endnote w:type="continuationSeparator" w:id="0">
    <w:p w14:paraId="2690BDE3" w14:textId="77777777" w:rsidR="007B07BE" w:rsidRDefault="007B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55EF6" w14:textId="77777777" w:rsidR="007B07BE" w:rsidRDefault="007B07BE">
      <w:r>
        <w:separator/>
      </w:r>
    </w:p>
  </w:footnote>
  <w:footnote w:type="continuationSeparator" w:id="0">
    <w:p w14:paraId="7416557E" w14:textId="77777777" w:rsidR="007B07BE" w:rsidRDefault="007B0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9237E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985492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0ACAA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BEA4C66" w:tentative="1">
      <w:start w:val="1"/>
      <w:numFmt w:val="lowerLetter"/>
      <w:lvlText w:val="%2."/>
      <w:lvlJc w:val="left"/>
      <w:pPr>
        <w:ind w:left="1440" w:hanging="360"/>
      </w:pPr>
    </w:lvl>
    <w:lvl w:ilvl="2" w:tplc="3B64FEE0" w:tentative="1">
      <w:start w:val="1"/>
      <w:numFmt w:val="lowerRoman"/>
      <w:lvlText w:val="%3."/>
      <w:lvlJc w:val="right"/>
      <w:pPr>
        <w:ind w:left="2160" w:hanging="180"/>
      </w:pPr>
    </w:lvl>
    <w:lvl w:ilvl="3" w:tplc="84B0F770" w:tentative="1">
      <w:start w:val="1"/>
      <w:numFmt w:val="decimal"/>
      <w:lvlText w:val="%4."/>
      <w:lvlJc w:val="left"/>
      <w:pPr>
        <w:ind w:left="2880" w:hanging="360"/>
      </w:pPr>
    </w:lvl>
    <w:lvl w:ilvl="4" w:tplc="283AA9F0" w:tentative="1">
      <w:start w:val="1"/>
      <w:numFmt w:val="lowerLetter"/>
      <w:lvlText w:val="%5."/>
      <w:lvlJc w:val="left"/>
      <w:pPr>
        <w:ind w:left="3600" w:hanging="360"/>
      </w:pPr>
    </w:lvl>
    <w:lvl w:ilvl="5" w:tplc="DEB2F88E" w:tentative="1">
      <w:start w:val="1"/>
      <w:numFmt w:val="lowerRoman"/>
      <w:lvlText w:val="%6."/>
      <w:lvlJc w:val="right"/>
      <w:pPr>
        <w:ind w:left="4320" w:hanging="180"/>
      </w:pPr>
    </w:lvl>
    <w:lvl w:ilvl="6" w:tplc="E18C3236" w:tentative="1">
      <w:start w:val="1"/>
      <w:numFmt w:val="decimal"/>
      <w:lvlText w:val="%7."/>
      <w:lvlJc w:val="left"/>
      <w:pPr>
        <w:ind w:left="5040" w:hanging="360"/>
      </w:pPr>
    </w:lvl>
    <w:lvl w:ilvl="7" w:tplc="976C81EA" w:tentative="1">
      <w:start w:val="1"/>
      <w:numFmt w:val="lowerLetter"/>
      <w:lvlText w:val="%8."/>
      <w:lvlJc w:val="left"/>
      <w:pPr>
        <w:ind w:left="5760" w:hanging="360"/>
      </w:pPr>
    </w:lvl>
    <w:lvl w:ilvl="8" w:tplc="61600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F7C2523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4125F1A" w:tentative="1">
      <w:start w:val="1"/>
      <w:numFmt w:val="lowerLetter"/>
      <w:lvlText w:val="%2."/>
      <w:lvlJc w:val="left"/>
      <w:pPr>
        <w:ind w:left="1440" w:hanging="360"/>
      </w:pPr>
    </w:lvl>
    <w:lvl w:ilvl="2" w:tplc="BFA4747A" w:tentative="1">
      <w:start w:val="1"/>
      <w:numFmt w:val="lowerRoman"/>
      <w:lvlText w:val="%3."/>
      <w:lvlJc w:val="right"/>
      <w:pPr>
        <w:ind w:left="2160" w:hanging="180"/>
      </w:pPr>
    </w:lvl>
    <w:lvl w:ilvl="3" w:tplc="103E8038" w:tentative="1">
      <w:start w:val="1"/>
      <w:numFmt w:val="decimal"/>
      <w:lvlText w:val="%4."/>
      <w:lvlJc w:val="left"/>
      <w:pPr>
        <w:ind w:left="2880" w:hanging="360"/>
      </w:pPr>
    </w:lvl>
    <w:lvl w:ilvl="4" w:tplc="52249C86" w:tentative="1">
      <w:start w:val="1"/>
      <w:numFmt w:val="lowerLetter"/>
      <w:lvlText w:val="%5."/>
      <w:lvlJc w:val="left"/>
      <w:pPr>
        <w:ind w:left="3600" w:hanging="360"/>
      </w:pPr>
    </w:lvl>
    <w:lvl w:ilvl="5" w:tplc="434895DC" w:tentative="1">
      <w:start w:val="1"/>
      <w:numFmt w:val="lowerRoman"/>
      <w:lvlText w:val="%6."/>
      <w:lvlJc w:val="right"/>
      <w:pPr>
        <w:ind w:left="4320" w:hanging="180"/>
      </w:pPr>
    </w:lvl>
    <w:lvl w:ilvl="6" w:tplc="AF8E907A" w:tentative="1">
      <w:start w:val="1"/>
      <w:numFmt w:val="decimal"/>
      <w:lvlText w:val="%7."/>
      <w:lvlJc w:val="left"/>
      <w:pPr>
        <w:ind w:left="5040" w:hanging="360"/>
      </w:pPr>
    </w:lvl>
    <w:lvl w:ilvl="7" w:tplc="220A5C8E" w:tentative="1">
      <w:start w:val="1"/>
      <w:numFmt w:val="lowerLetter"/>
      <w:lvlText w:val="%8."/>
      <w:lvlJc w:val="left"/>
      <w:pPr>
        <w:ind w:left="5760" w:hanging="360"/>
      </w:pPr>
    </w:lvl>
    <w:lvl w:ilvl="8" w:tplc="3AC2B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2BDE33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1C6F844" w:tentative="1">
      <w:start w:val="1"/>
      <w:numFmt w:val="lowerLetter"/>
      <w:lvlText w:val="%2."/>
      <w:lvlJc w:val="left"/>
      <w:pPr>
        <w:ind w:left="1440" w:hanging="360"/>
      </w:pPr>
    </w:lvl>
    <w:lvl w:ilvl="2" w:tplc="F622F6D8" w:tentative="1">
      <w:start w:val="1"/>
      <w:numFmt w:val="lowerRoman"/>
      <w:lvlText w:val="%3."/>
      <w:lvlJc w:val="right"/>
      <w:pPr>
        <w:ind w:left="2160" w:hanging="180"/>
      </w:pPr>
    </w:lvl>
    <w:lvl w:ilvl="3" w:tplc="45FAD5A8" w:tentative="1">
      <w:start w:val="1"/>
      <w:numFmt w:val="decimal"/>
      <w:lvlText w:val="%4."/>
      <w:lvlJc w:val="left"/>
      <w:pPr>
        <w:ind w:left="2880" w:hanging="360"/>
      </w:pPr>
    </w:lvl>
    <w:lvl w:ilvl="4" w:tplc="2BF228A6" w:tentative="1">
      <w:start w:val="1"/>
      <w:numFmt w:val="lowerLetter"/>
      <w:lvlText w:val="%5."/>
      <w:lvlJc w:val="left"/>
      <w:pPr>
        <w:ind w:left="3600" w:hanging="360"/>
      </w:pPr>
    </w:lvl>
    <w:lvl w:ilvl="5" w:tplc="BA18C280" w:tentative="1">
      <w:start w:val="1"/>
      <w:numFmt w:val="lowerRoman"/>
      <w:lvlText w:val="%6."/>
      <w:lvlJc w:val="right"/>
      <w:pPr>
        <w:ind w:left="4320" w:hanging="180"/>
      </w:pPr>
    </w:lvl>
    <w:lvl w:ilvl="6" w:tplc="33FEE61C" w:tentative="1">
      <w:start w:val="1"/>
      <w:numFmt w:val="decimal"/>
      <w:lvlText w:val="%7."/>
      <w:lvlJc w:val="left"/>
      <w:pPr>
        <w:ind w:left="5040" w:hanging="360"/>
      </w:pPr>
    </w:lvl>
    <w:lvl w:ilvl="7" w:tplc="5A34CEE4" w:tentative="1">
      <w:start w:val="1"/>
      <w:numFmt w:val="lowerLetter"/>
      <w:lvlText w:val="%8."/>
      <w:lvlJc w:val="left"/>
      <w:pPr>
        <w:ind w:left="5760" w:hanging="360"/>
      </w:pPr>
    </w:lvl>
    <w:lvl w:ilvl="8" w:tplc="7C564D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D018D2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F3257B4" w:tentative="1">
      <w:start w:val="1"/>
      <w:numFmt w:val="lowerLetter"/>
      <w:lvlText w:val="%2."/>
      <w:lvlJc w:val="left"/>
      <w:pPr>
        <w:ind w:left="1440" w:hanging="360"/>
      </w:pPr>
    </w:lvl>
    <w:lvl w:ilvl="2" w:tplc="16C4A0AC" w:tentative="1">
      <w:start w:val="1"/>
      <w:numFmt w:val="lowerRoman"/>
      <w:lvlText w:val="%3."/>
      <w:lvlJc w:val="right"/>
      <w:pPr>
        <w:ind w:left="2160" w:hanging="180"/>
      </w:pPr>
    </w:lvl>
    <w:lvl w:ilvl="3" w:tplc="4FF86BB8" w:tentative="1">
      <w:start w:val="1"/>
      <w:numFmt w:val="decimal"/>
      <w:lvlText w:val="%4."/>
      <w:lvlJc w:val="left"/>
      <w:pPr>
        <w:ind w:left="2880" w:hanging="360"/>
      </w:pPr>
    </w:lvl>
    <w:lvl w:ilvl="4" w:tplc="E17E568C" w:tentative="1">
      <w:start w:val="1"/>
      <w:numFmt w:val="lowerLetter"/>
      <w:lvlText w:val="%5."/>
      <w:lvlJc w:val="left"/>
      <w:pPr>
        <w:ind w:left="3600" w:hanging="360"/>
      </w:pPr>
    </w:lvl>
    <w:lvl w:ilvl="5" w:tplc="A996903C" w:tentative="1">
      <w:start w:val="1"/>
      <w:numFmt w:val="lowerRoman"/>
      <w:lvlText w:val="%6."/>
      <w:lvlJc w:val="right"/>
      <w:pPr>
        <w:ind w:left="4320" w:hanging="180"/>
      </w:pPr>
    </w:lvl>
    <w:lvl w:ilvl="6" w:tplc="F5D22282" w:tentative="1">
      <w:start w:val="1"/>
      <w:numFmt w:val="decimal"/>
      <w:lvlText w:val="%7."/>
      <w:lvlJc w:val="left"/>
      <w:pPr>
        <w:ind w:left="5040" w:hanging="360"/>
      </w:pPr>
    </w:lvl>
    <w:lvl w:ilvl="7" w:tplc="496E613E" w:tentative="1">
      <w:start w:val="1"/>
      <w:numFmt w:val="lowerLetter"/>
      <w:lvlText w:val="%8."/>
      <w:lvlJc w:val="left"/>
      <w:pPr>
        <w:ind w:left="5760" w:hanging="360"/>
      </w:pPr>
    </w:lvl>
    <w:lvl w:ilvl="8" w:tplc="F56833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2F0E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683A22" w:tentative="1">
      <w:start w:val="1"/>
      <w:numFmt w:val="lowerLetter"/>
      <w:lvlText w:val="%2."/>
      <w:lvlJc w:val="left"/>
      <w:pPr>
        <w:ind w:left="1440" w:hanging="360"/>
      </w:pPr>
    </w:lvl>
    <w:lvl w:ilvl="2" w:tplc="A57E59D0" w:tentative="1">
      <w:start w:val="1"/>
      <w:numFmt w:val="lowerRoman"/>
      <w:lvlText w:val="%3."/>
      <w:lvlJc w:val="right"/>
      <w:pPr>
        <w:ind w:left="2160" w:hanging="180"/>
      </w:pPr>
    </w:lvl>
    <w:lvl w:ilvl="3" w:tplc="F3C2103A" w:tentative="1">
      <w:start w:val="1"/>
      <w:numFmt w:val="decimal"/>
      <w:lvlText w:val="%4."/>
      <w:lvlJc w:val="left"/>
      <w:pPr>
        <w:ind w:left="2880" w:hanging="360"/>
      </w:pPr>
    </w:lvl>
    <w:lvl w:ilvl="4" w:tplc="F556A094" w:tentative="1">
      <w:start w:val="1"/>
      <w:numFmt w:val="lowerLetter"/>
      <w:lvlText w:val="%5."/>
      <w:lvlJc w:val="left"/>
      <w:pPr>
        <w:ind w:left="3600" w:hanging="360"/>
      </w:pPr>
    </w:lvl>
    <w:lvl w:ilvl="5" w:tplc="C4F23230" w:tentative="1">
      <w:start w:val="1"/>
      <w:numFmt w:val="lowerRoman"/>
      <w:lvlText w:val="%6."/>
      <w:lvlJc w:val="right"/>
      <w:pPr>
        <w:ind w:left="4320" w:hanging="180"/>
      </w:pPr>
    </w:lvl>
    <w:lvl w:ilvl="6" w:tplc="BF746036" w:tentative="1">
      <w:start w:val="1"/>
      <w:numFmt w:val="decimal"/>
      <w:lvlText w:val="%7."/>
      <w:lvlJc w:val="left"/>
      <w:pPr>
        <w:ind w:left="5040" w:hanging="360"/>
      </w:pPr>
    </w:lvl>
    <w:lvl w:ilvl="7" w:tplc="74101784" w:tentative="1">
      <w:start w:val="1"/>
      <w:numFmt w:val="lowerLetter"/>
      <w:lvlText w:val="%8."/>
      <w:lvlJc w:val="left"/>
      <w:pPr>
        <w:ind w:left="5760" w:hanging="360"/>
      </w:pPr>
    </w:lvl>
    <w:lvl w:ilvl="8" w:tplc="94EA6F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CC6A72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1E0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00BA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F87C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346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48C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E2D6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E2D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34CF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F28B0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12D1A0" w:tentative="1">
      <w:start w:val="1"/>
      <w:numFmt w:val="lowerLetter"/>
      <w:lvlText w:val="%2."/>
      <w:lvlJc w:val="left"/>
      <w:pPr>
        <w:ind w:left="1440" w:hanging="360"/>
      </w:pPr>
    </w:lvl>
    <w:lvl w:ilvl="2" w:tplc="724A0498" w:tentative="1">
      <w:start w:val="1"/>
      <w:numFmt w:val="lowerRoman"/>
      <w:lvlText w:val="%3."/>
      <w:lvlJc w:val="right"/>
      <w:pPr>
        <w:ind w:left="2160" w:hanging="180"/>
      </w:pPr>
    </w:lvl>
    <w:lvl w:ilvl="3" w:tplc="962448E6" w:tentative="1">
      <w:start w:val="1"/>
      <w:numFmt w:val="decimal"/>
      <w:lvlText w:val="%4."/>
      <w:lvlJc w:val="left"/>
      <w:pPr>
        <w:ind w:left="2880" w:hanging="360"/>
      </w:pPr>
    </w:lvl>
    <w:lvl w:ilvl="4" w:tplc="1C80ABCE" w:tentative="1">
      <w:start w:val="1"/>
      <w:numFmt w:val="lowerLetter"/>
      <w:lvlText w:val="%5."/>
      <w:lvlJc w:val="left"/>
      <w:pPr>
        <w:ind w:left="3600" w:hanging="360"/>
      </w:pPr>
    </w:lvl>
    <w:lvl w:ilvl="5" w:tplc="84820F8E" w:tentative="1">
      <w:start w:val="1"/>
      <w:numFmt w:val="lowerRoman"/>
      <w:lvlText w:val="%6."/>
      <w:lvlJc w:val="right"/>
      <w:pPr>
        <w:ind w:left="4320" w:hanging="180"/>
      </w:pPr>
    </w:lvl>
    <w:lvl w:ilvl="6" w:tplc="FCD87F02" w:tentative="1">
      <w:start w:val="1"/>
      <w:numFmt w:val="decimal"/>
      <w:lvlText w:val="%7."/>
      <w:lvlJc w:val="left"/>
      <w:pPr>
        <w:ind w:left="5040" w:hanging="360"/>
      </w:pPr>
    </w:lvl>
    <w:lvl w:ilvl="7" w:tplc="DCA67932" w:tentative="1">
      <w:start w:val="1"/>
      <w:numFmt w:val="lowerLetter"/>
      <w:lvlText w:val="%8."/>
      <w:lvlJc w:val="left"/>
      <w:pPr>
        <w:ind w:left="5760" w:hanging="360"/>
      </w:pPr>
    </w:lvl>
    <w:lvl w:ilvl="8" w:tplc="0012EA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168E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4AEE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CE8E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9055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C26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746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407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1433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484B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142AF7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ED7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C704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8C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5A57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9121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CE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7A1B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8F83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5604334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B847F88">
      <w:start w:val="1"/>
      <w:numFmt w:val="lowerLetter"/>
      <w:lvlText w:val="%2."/>
      <w:lvlJc w:val="left"/>
      <w:pPr>
        <w:ind w:left="1364" w:hanging="360"/>
      </w:pPr>
    </w:lvl>
    <w:lvl w:ilvl="2" w:tplc="E1F05BF4">
      <w:start w:val="1"/>
      <w:numFmt w:val="lowerRoman"/>
      <w:lvlText w:val="%3."/>
      <w:lvlJc w:val="right"/>
      <w:pPr>
        <w:ind w:left="2084" w:hanging="180"/>
      </w:pPr>
    </w:lvl>
    <w:lvl w:ilvl="3" w:tplc="159C6B36">
      <w:start w:val="1"/>
      <w:numFmt w:val="decimal"/>
      <w:lvlText w:val="%4."/>
      <w:lvlJc w:val="left"/>
      <w:pPr>
        <w:ind w:left="2804" w:hanging="360"/>
      </w:pPr>
    </w:lvl>
    <w:lvl w:ilvl="4" w:tplc="7522281C">
      <w:start w:val="1"/>
      <w:numFmt w:val="lowerLetter"/>
      <w:lvlText w:val="%5."/>
      <w:lvlJc w:val="left"/>
      <w:pPr>
        <w:ind w:left="3524" w:hanging="360"/>
      </w:pPr>
    </w:lvl>
    <w:lvl w:ilvl="5" w:tplc="1FAC7F02">
      <w:start w:val="1"/>
      <w:numFmt w:val="lowerRoman"/>
      <w:lvlText w:val="%6."/>
      <w:lvlJc w:val="right"/>
      <w:pPr>
        <w:ind w:left="4244" w:hanging="180"/>
      </w:pPr>
    </w:lvl>
    <w:lvl w:ilvl="6" w:tplc="D1BE1866">
      <w:start w:val="1"/>
      <w:numFmt w:val="decimal"/>
      <w:lvlText w:val="%7."/>
      <w:lvlJc w:val="left"/>
      <w:pPr>
        <w:ind w:left="4964" w:hanging="360"/>
      </w:pPr>
    </w:lvl>
    <w:lvl w:ilvl="7" w:tplc="70807796">
      <w:start w:val="1"/>
      <w:numFmt w:val="lowerLetter"/>
      <w:lvlText w:val="%8."/>
      <w:lvlJc w:val="left"/>
      <w:pPr>
        <w:ind w:left="5684" w:hanging="360"/>
      </w:pPr>
    </w:lvl>
    <w:lvl w:ilvl="8" w:tplc="3E7C787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63728D4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27819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9CAA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D64F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8F6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7076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3C36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DC00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0EF4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D1DEBCC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400AF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93844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12052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04421C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5DA568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EA6508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9FE6FA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F6E605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716E286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7EE94FE" w:tentative="1">
      <w:start w:val="1"/>
      <w:numFmt w:val="lowerLetter"/>
      <w:lvlText w:val="%2."/>
      <w:lvlJc w:val="left"/>
      <w:pPr>
        <w:ind w:left="1440" w:hanging="360"/>
      </w:pPr>
    </w:lvl>
    <w:lvl w:ilvl="2" w:tplc="3BAA4524" w:tentative="1">
      <w:start w:val="1"/>
      <w:numFmt w:val="lowerRoman"/>
      <w:lvlText w:val="%3."/>
      <w:lvlJc w:val="right"/>
      <w:pPr>
        <w:ind w:left="2160" w:hanging="180"/>
      </w:pPr>
    </w:lvl>
    <w:lvl w:ilvl="3" w:tplc="08062E12" w:tentative="1">
      <w:start w:val="1"/>
      <w:numFmt w:val="decimal"/>
      <w:lvlText w:val="%4."/>
      <w:lvlJc w:val="left"/>
      <w:pPr>
        <w:ind w:left="2880" w:hanging="360"/>
      </w:pPr>
    </w:lvl>
    <w:lvl w:ilvl="4" w:tplc="BB2AA9AE" w:tentative="1">
      <w:start w:val="1"/>
      <w:numFmt w:val="lowerLetter"/>
      <w:lvlText w:val="%5."/>
      <w:lvlJc w:val="left"/>
      <w:pPr>
        <w:ind w:left="3600" w:hanging="360"/>
      </w:pPr>
    </w:lvl>
    <w:lvl w:ilvl="5" w:tplc="F84C0D74" w:tentative="1">
      <w:start w:val="1"/>
      <w:numFmt w:val="lowerRoman"/>
      <w:lvlText w:val="%6."/>
      <w:lvlJc w:val="right"/>
      <w:pPr>
        <w:ind w:left="4320" w:hanging="180"/>
      </w:pPr>
    </w:lvl>
    <w:lvl w:ilvl="6" w:tplc="6DE20BA6" w:tentative="1">
      <w:start w:val="1"/>
      <w:numFmt w:val="decimal"/>
      <w:lvlText w:val="%7."/>
      <w:lvlJc w:val="left"/>
      <w:pPr>
        <w:ind w:left="5040" w:hanging="360"/>
      </w:pPr>
    </w:lvl>
    <w:lvl w:ilvl="7" w:tplc="3AF4F280" w:tentative="1">
      <w:start w:val="1"/>
      <w:numFmt w:val="lowerLetter"/>
      <w:lvlText w:val="%8."/>
      <w:lvlJc w:val="left"/>
      <w:pPr>
        <w:ind w:left="5760" w:hanging="360"/>
      </w:pPr>
    </w:lvl>
    <w:lvl w:ilvl="8" w:tplc="A6D0F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B1B62C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BDE70C8" w:tentative="1">
      <w:start w:val="1"/>
      <w:numFmt w:val="lowerLetter"/>
      <w:lvlText w:val="%2."/>
      <w:lvlJc w:val="left"/>
      <w:pPr>
        <w:ind w:left="1440" w:hanging="360"/>
      </w:pPr>
    </w:lvl>
    <w:lvl w:ilvl="2" w:tplc="41D25F54" w:tentative="1">
      <w:start w:val="1"/>
      <w:numFmt w:val="lowerRoman"/>
      <w:lvlText w:val="%3."/>
      <w:lvlJc w:val="right"/>
      <w:pPr>
        <w:ind w:left="2160" w:hanging="180"/>
      </w:pPr>
    </w:lvl>
    <w:lvl w:ilvl="3" w:tplc="B2DC25E8" w:tentative="1">
      <w:start w:val="1"/>
      <w:numFmt w:val="decimal"/>
      <w:lvlText w:val="%4."/>
      <w:lvlJc w:val="left"/>
      <w:pPr>
        <w:ind w:left="2880" w:hanging="360"/>
      </w:pPr>
    </w:lvl>
    <w:lvl w:ilvl="4" w:tplc="BB567ACA" w:tentative="1">
      <w:start w:val="1"/>
      <w:numFmt w:val="lowerLetter"/>
      <w:lvlText w:val="%5."/>
      <w:lvlJc w:val="left"/>
      <w:pPr>
        <w:ind w:left="3600" w:hanging="360"/>
      </w:pPr>
    </w:lvl>
    <w:lvl w:ilvl="5" w:tplc="3CE47026" w:tentative="1">
      <w:start w:val="1"/>
      <w:numFmt w:val="lowerRoman"/>
      <w:lvlText w:val="%6."/>
      <w:lvlJc w:val="right"/>
      <w:pPr>
        <w:ind w:left="4320" w:hanging="180"/>
      </w:pPr>
    </w:lvl>
    <w:lvl w:ilvl="6" w:tplc="03E245AE" w:tentative="1">
      <w:start w:val="1"/>
      <w:numFmt w:val="decimal"/>
      <w:lvlText w:val="%7."/>
      <w:lvlJc w:val="left"/>
      <w:pPr>
        <w:ind w:left="5040" w:hanging="360"/>
      </w:pPr>
    </w:lvl>
    <w:lvl w:ilvl="7" w:tplc="969A26AC" w:tentative="1">
      <w:start w:val="1"/>
      <w:numFmt w:val="lowerLetter"/>
      <w:lvlText w:val="%8."/>
      <w:lvlJc w:val="left"/>
      <w:pPr>
        <w:ind w:left="5760" w:hanging="360"/>
      </w:pPr>
    </w:lvl>
    <w:lvl w:ilvl="8" w:tplc="F62C82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CEC60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7204326" w:tentative="1">
      <w:start w:val="1"/>
      <w:numFmt w:val="lowerLetter"/>
      <w:lvlText w:val="%2."/>
      <w:lvlJc w:val="left"/>
      <w:pPr>
        <w:ind w:left="1440" w:hanging="360"/>
      </w:pPr>
    </w:lvl>
    <w:lvl w:ilvl="2" w:tplc="6534F6A0" w:tentative="1">
      <w:start w:val="1"/>
      <w:numFmt w:val="lowerRoman"/>
      <w:lvlText w:val="%3."/>
      <w:lvlJc w:val="right"/>
      <w:pPr>
        <w:ind w:left="2160" w:hanging="180"/>
      </w:pPr>
    </w:lvl>
    <w:lvl w:ilvl="3" w:tplc="0A1C2D58" w:tentative="1">
      <w:start w:val="1"/>
      <w:numFmt w:val="decimal"/>
      <w:lvlText w:val="%4."/>
      <w:lvlJc w:val="left"/>
      <w:pPr>
        <w:ind w:left="2880" w:hanging="360"/>
      </w:pPr>
    </w:lvl>
    <w:lvl w:ilvl="4" w:tplc="FFA4C63A" w:tentative="1">
      <w:start w:val="1"/>
      <w:numFmt w:val="lowerLetter"/>
      <w:lvlText w:val="%5."/>
      <w:lvlJc w:val="left"/>
      <w:pPr>
        <w:ind w:left="3600" w:hanging="360"/>
      </w:pPr>
    </w:lvl>
    <w:lvl w:ilvl="5" w:tplc="181413B4" w:tentative="1">
      <w:start w:val="1"/>
      <w:numFmt w:val="lowerRoman"/>
      <w:lvlText w:val="%6."/>
      <w:lvlJc w:val="right"/>
      <w:pPr>
        <w:ind w:left="4320" w:hanging="180"/>
      </w:pPr>
    </w:lvl>
    <w:lvl w:ilvl="6" w:tplc="42B81242" w:tentative="1">
      <w:start w:val="1"/>
      <w:numFmt w:val="decimal"/>
      <w:lvlText w:val="%7."/>
      <w:lvlJc w:val="left"/>
      <w:pPr>
        <w:ind w:left="5040" w:hanging="360"/>
      </w:pPr>
    </w:lvl>
    <w:lvl w:ilvl="7" w:tplc="EE6C3C12" w:tentative="1">
      <w:start w:val="1"/>
      <w:numFmt w:val="lowerLetter"/>
      <w:lvlText w:val="%8."/>
      <w:lvlJc w:val="left"/>
      <w:pPr>
        <w:ind w:left="5760" w:hanging="360"/>
      </w:pPr>
    </w:lvl>
    <w:lvl w:ilvl="8" w:tplc="E3D63D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49DE28C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E3879F2" w:tentative="1">
      <w:start w:val="1"/>
      <w:numFmt w:val="lowerLetter"/>
      <w:lvlText w:val="%2."/>
      <w:lvlJc w:val="left"/>
      <w:pPr>
        <w:ind w:left="1364" w:hanging="360"/>
      </w:pPr>
    </w:lvl>
    <w:lvl w:ilvl="2" w:tplc="CBF02EFC" w:tentative="1">
      <w:start w:val="1"/>
      <w:numFmt w:val="lowerRoman"/>
      <w:lvlText w:val="%3."/>
      <w:lvlJc w:val="right"/>
      <w:pPr>
        <w:ind w:left="2084" w:hanging="180"/>
      </w:pPr>
    </w:lvl>
    <w:lvl w:ilvl="3" w:tplc="DF86DAD6" w:tentative="1">
      <w:start w:val="1"/>
      <w:numFmt w:val="decimal"/>
      <w:lvlText w:val="%4."/>
      <w:lvlJc w:val="left"/>
      <w:pPr>
        <w:ind w:left="2804" w:hanging="360"/>
      </w:pPr>
    </w:lvl>
    <w:lvl w:ilvl="4" w:tplc="0332F5A6" w:tentative="1">
      <w:start w:val="1"/>
      <w:numFmt w:val="lowerLetter"/>
      <w:lvlText w:val="%5."/>
      <w:lvlJc w:val="left"/>
      <w:pPr>
        <w:ind w:left="3524" w:hanging="360"/>
      </w:pPr>
    </w:lvl>
    <w:lvl w:ilvl="5" w:tplc="ABEC1286" w:tentative="1">
      <w:start w:val="1"/>
      <w:numFmt w:val="lowerRoman"/>
      <w:lvlText w:val="%6."/>
      <w:lvlJc w:val="right"/>
      <w:pPr>
        <w:ind w:left="4244" w:hanging="180"/>
      </w:pPr>
    </w:lvl>
    <w:lvl w:ilvl="6" w:tplc="F80473E8" w:tentative="1">
      <w:start w:val="1"/>
      <w:numFmt w:val="decimal"/>
      <w:lvlText w:val="%7."/>
      <w:lvlJc w:val="left"/>
      <w:pPr>
        <w:ind w:left="4964" w:hanging="360"/>
      </w:pPr>
    </w:lvl>
    <w:lvl w:ilvl="7" w:tplc="01F442CA" w:tentative="1">
      <w:start w:val="1"/>
      <w:numFmt w:val="lowerLetter"/>
      <w:lvlText w:val="%8."/>
      <w:lvlJc w:val="left"/>
      <w:pPr>
        <w:ind w:left="5684" w:hanging="360"/>
      </w:pPr>
    </w:lvl>
    <w:lvl w:ilvl="8" w:tplc="B3DC80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B62D2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1969B0C" w:tentative="1">
      <w:start w:val="1"/>
      <w:numFmt w:val="lowerLetter"/>
      <w:lvlText w:val="%2."/>
      <w:lvlJc w:val="left"/>
      <w:pPr>
        <w:ind w:left="1440" w:hanging="360"/>
      </w:pPr>
    </w:lvl>
    <w:lvl w:ilvl="2" w:tplc="AC18B1E4" w:tentative="1">
      <w:start w:val="1"/>
      <w:numFmt w:val="lowerRoman"/>
      <w:lvlText w:val="%3."/>
      <w:lvlJc w:val="right"/>
      <w:pPr>
        <w:ind w:left="2160" w:hanging="180"/>
      </w:pPr>
    </w:lvl>
    <w:lvl w:ilvl="3" w:tplc="FC5E44F6" w:tentative="1">
      <w:start w:val="1"/>
      <w:numFmt w:val="decimal"/>
      <w:lvlText w:val="%4."/>
      <w:lvlJc w:val="left"/>
      <w:pPr>
        <w:ind w:left="2880" w:hanging="360"/>
      </w:pPr>
    </w:lvl>
    <w:lvl w:ilvl="4" w:tplc="0E620892" w:tentative="1">
      <w:start w:val="1"/>
      <w:numFmt w:val="lowerLetter"/>
      <w:lvlText w:val="%5."/>
      <w:lvlJc w:val="left"/>
      <w:pPr>
        <w:ind w:left="3600" w:hanging="360"/>
      </w:pPr>
    </w:lvl>
    <w:lvl w:ilvl="5" w:tplc="491622B8" w:tentative="1">
      <w:start w:val="1"/>
      <w:numFmt w:val="lowerRoman"/>
      <w:lvlText w:val="%6."/>
      <w:lvlJc w:val="right"/>
      <w:pPr>
        <w:ind w:left="4320" w:hanging="180"/>
      </w:pPr>
    </w:lvl>
    <w:lvl w:ilvl="6" w:tplc="585084C0" w:tentative="1">
      <w:start w:val="1"/>
      <w:numFmt w:val="decimal"/>
      <w:lvlText w:val="%7."/>
      <w:lvlJc w:val="left"/>
      <w:pPr>
        <w:ind w:left="5040" w:hanging="360"/>
      </w:pPr>
    </w:lvl>
    <w:lvl w:ilvl="7" w:tplc="556210C6" w:tentative="1">
      <w:start w:val="1"/>
      <w:numFmt w:val="lowerLetter"/>
      <w:lvlText w:val="%8."/>
      <w:lvlJc w:val="left"/>
      <w:pPr>
        <w:ind w:left="5760" w:hanging="360"/>
      </w:pPr>
    </w:lvl>
    <w:lvl w:ilvl="8" w:tplc="E4C4E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16306197">
    <w:abstractNumId w:val="19"/>
  </w:num>
  <w:num w:numId="2" w16cid:durableId="1986541766">
    <w:abstractNumId w:val="6"/>
  </w:num>
  <w:num w:numId="3" w16cid:durableId="1548375412">
    <w:abstractNumId w:val="10"/>
  </w:num>
  <w:num w:numId="4" w16cid:durableId="1964462402">
    <w:abstractNumId w:val="27"/>
  </w:num>
  <w:num w:numId="5" w16cid:durableId="2132628325">
    <w:abstractNumId w:val="0"/>
  </w:num>
  <w:num w:numId="6" w16cid:durableId="41682305">
    <w:abstractNumId w:val="11"/>
  </w:num>
  <w:num w:numId="7" w16cid:durableId="463087860">
    <w:abstractNumId w:val="28"/>
  </w:num>
  <w:num w:numId="8" w16cid:durableId="12646113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4342113">
    <w:abstractNumId w:val="1"/>
  </w:num>
  <w:num w:numId="10" w16cid:durableId="1774932318">
    <w:abstractNumId w:val="0"/>
    <w:lvlOverride w:ilvl="0">
      <w:startOverride w:val="1"/>
    </w:lvlOverride>
  </w:num>
  <w:num w:numId="11" w16cid:durableId="15223586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4205687">
    <w:abstractNumId w:val="6"/>
  </w:num>
  <w:num w:numId="13" w16cid:durableId="735932323">
    <w:abstractNumId w:val="27"/>
  </w:num>
  <w:num w:numId="14" w16cid:durableId="134771157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7068475">
    <w:abstractNumId w:val="20"/>
  </w:num>
  <w:num w:numId="16" w16cid:durableId="825368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90624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78250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967698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04348847">
    <w:abstractNumId w:val="24"/>
  </w:num>
  <w:num w:numId="21" w16cid:durableId="178475176">
    <w:abstractNumId w:val="8"/>
  </w:num>
  <w:num w:numId="22" w16cid:durableId="2138982767">
    <w:abstractNumId w:val="31"/>
  </w:num>
  <w:num w:numId="23" w16cid:durableId="170074929">
    <w:abstractNumId w:val="34"/>
  </w:num>
  <w:num w:numId="24" w16cid:durableId="279460461">
    <w:abstractNumId w:val="32"/>
  </w:num>
  <w:num w:numId="25" w16cid:durableId="618296788">
    <w:abstractNumId w:val="12"/>
  </w:num>
  <w:num w:numId="26" w16cid:durableId="577986103">
    <w:abstractNumId w:val="33"/>
  </w:num>
  <w:num w:numId="27" w16cid:durableId="629749643">
    <w:abstractNumId w:val="7"/>
  </w:num>
  <w:num w:numId="28" w16cid:durableId="1158039575">
    <w:abstractNumId w:val="30"/>
  </w:num>
  <w:num w:numId="29" w16cid:durableId="1369376818">
    <w:abstractNumId w:val="16"/>
  </w:num>
  <w:num w:numId="30" w16cid:durableId="1844737283">
    <w:abstractNumId w:val="2"/>
  </w:num>
  <w:num w:numId="31" w16cid:durableId="1905292754">
    <w:abstractNumId w:val="25"/>
  </w:num>
  <w:num w:numId="32" w16cid:durableId="296683350">
    <w:abstractNumId w:val="17"/>
  </w:num>
  <w:num w:numId="33" w16cid:durableId="1744402753">
    <w:abstractNumId w:val="15"/>
  </w:num>
  <w:num w:numId="34" w16cid:durableId="1418750372">
    <w:abstractNumId w:val="3"/>
  </w:num>
  <w:num w:numId="35" w16cid:durableId="1022168405">
    <w:abstractNumId w:val="4"/>
  </w:num>
  <w:num w:numId="36" w16cid:durableId="1737818717">
    <w:abstractNumId w:val="14"/>
  </w:num>
  <w:num w:numId="37" w16cid:durableId="1899972899">
    <w:abstractNumId w:val="9"/>
  </w:num>
  <w:num w:numId="38" w16cid:durableId="1844542111">
    <w:abstractNumId w:val="13"/>
  </w:num>
  <w:num w:numId="39" w16cid:durableId="888952414">
    <w:abstractNumId w:val="22"/>
  </w:num>
  <w:num w:numId="40" w16cid:durableId="263849335">
    <w:abstractNumId w:val="29"/>
  </w:num>
  <w:num w:numId="41" w16cid:durableId="910314426">
    <w:abstractNumId w:val="18"/>
  </w:num>
  <w:num w:numId="42" w16cid:durableId="7648180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2F31"/>
    <w:rsid w:val="00123A91"/>
    <w:rsid w:val="0012641E"/>
    <w:rsid w:val="00126629"/>
    <w:rsid w:val="001275B4"/>
    <w:rsid w:val="00135ACF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75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0BF1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06B0"/>
    <w:rsid w:val="00551A46"/>
    <w:rsid w:val="005532C7"/>
    <w:rsid w:val="00553B7E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00AA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D55F8"/>
    <w:rsid w:val="006E2028"/>
    <w:rsid w:val="006E57BC"/>
    <w:rsid w:val="006E5CB8"/>
    <w:rsid w:val="006E7653"/>
    <w:rsid w:val="006F13A4"/>
    <w:rsid w:val="007001AE"/>
    <w:rsid w:val="00726104"/>
    <w:rsid w:val="007262DB"/>
    <w:rsid w:val="00730274"/>
    <w:rsid w:val="00731D06"/>
    <w:rsid w:val="00732524"/>
    <w:rsid w:val="00733222"/>
    <w:rsid w:val="00737181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07BE"/>
    <w:rsid w:val="007B175F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E4DB1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87FE2"/>
    <w:rsid w:val="0089105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72BD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73F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629D"/>
    <w:rsid w:val="00D032DD"/>
    <w:rsid w:val="00D05A6D"/>
    <w:rsid w:val="00D14310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5676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00E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484C"/>
    <w:rsid w:val="00FB61FD"/>
    <w:rsid w:val="00FC2175"/>
    <w:rsid w:val="00FC3E92"/>
    <w:rsid w:val="00FC6D00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2DCEA0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18</cp:revision>
  <cp:lastPrinted>2023-04-12T14:04:00Z</cp:lastPrinted>
  <dcterms:created xsi:type="dcterms:W3CDTF">2024-02-15T14:56:00Z</dcterms:created>
  <dcterms:modified xsi:type="dcterms:W3CDTF">2026-09-02T15:49:00Z</dcterms:modified>
</cp:coreProperties>
</file>