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F2B9A" w14:textId="0F4562BF" w:rsidR="00B474E9" w:rsidRPr="006158B6" w:rsidRDefault="00000000" w:rsidP="00D0186B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D0186B">
        <w:rPr>
          <w:rFonts w:ascii="Times New Roman" w:hAnsi="Times New Roman" w:cs="Times New Roman"/>
        </w:rPr>
        <w:t>123</w:t>
      </w:r>
      <w:r w:rsidRPr="006158B6">
        <w:rPr>
          <w:rFonts w:ascii="Times New Roman" w:hAnsi="Times New Roman" w:cs="Times New Roman"/>
        </w:rPr>
        <w:t xml:space="preserve">, DE </w:t>
      </w:r>
      <w:r w:rsidR="00D0186B">
        <w:rPr>
          <w:rFonts w:ascii="Times New Roman" w:eastAsia="Calibri" w:hAnsi="Times New Roman" w:cs="Times New Roman"/>
        </w:rPr>
        <w:t>09</w:t>
      </w:r>
      <w:r w:rsidRPr="006158B6">
        <w:rPr>
          <w:rFonts w:ascii="Times New Roman" w:eastAsia="Calibri" w:hAnsi="Times New Roman" w:cs="Times New Roman"/>
        </w:rPr>
        <w:t xml:space="preserve"> DE </w:t>
      </w:r>
      <w:r w:rsidR="00D0186B">
        <w:rPr>
          <w:rFonts w:ascii="Times New Roman" w:eastAsia="Calibri" w:hAnsi="Times New Roman" w:cs="Times New Roman"/>
        </w:rPr>
        <w:t>SETEMBRO</w:t>
      </w:r>
      <w:r w:rsidRPr="006158B6">
        <w:rPr>
          <w:rFonts w:ascii="Times New Roman" w:eastAsia="Calibri" w:hAnsi="Times New Roman" w:cs="Times New Roman"/>
        </w:rPr>
        <w:t xml:space="preserve"> DE 202</w:t>
      </w:r>
      <w:r w:rsidR="00D0186B">
        <w:rPr>
          <w:rFonts w:ascii="Times New Roman" w:eastAsia="Calibri" w:hAnsi="Times New Roman" w:cs="Times New Roman"/>
        </w:rPr>
        <w:t>6.</w:t>
      </w:r>
    </w:p>
    <w:p w14:paraId="0D18B52D" w14:textId="77777777" w:rsidR="00B474E9" w:rsidRDefault="00B474E9" w:rsidP="00923D17">
      <w:pPr>
        <w:ind w:left="3402"/>
        <w:rPr>
          <w:rFonts w:eastAsia="Calibri"/>
        </w:rPr>
      </w:pPr>
    </w:p>
    <w:p w14:paraId="74E2E9E2" w14:textId="77777777" w:rsidR="00417642" w:rsidRPr="00417642" w:rsidRDefault="00417642" w:rsidP="00D0186B">
      <w:pPr>
        <w:ind w:left="3402"/>
        <w:jc w:val="both"/>
        <w:rPr>
          <w:bCs/>
        </w:rPr>
      </w:pPr>
      <w:r w:rsidRPr="00417642">
        <w:rPr>
          <w:bCs/>
        </w:rPr>
        <w:t>Concede a distinção honorífica “Mérito Cultural” aos artistas e integrantes do CTG Recordando os Pagos, em reconhecimento às relevantes conquistas obtidas no FEMART – Festival Mato-Grossense de Arte e Tradição, representando o Município de Sorriso/MT.</w:t>
      </w:r>
    </w:p>
    <w:p w14:paraId="40337824" w14:textId="77777777" w:rsidR="00417642" w:rsidRPr="00417642" w:rsidRDefault="00417642" w:rsidP="00D0186B">
      <w:pPr>
        <w:ind w:left="3402"/>
        <w:jc w:val="both"/>
        <w:rPr>
          <w:bCs/>
        </w:rPr>
      </w:pPr>
    </w:p>
    <w:p w14:paraId="6B94AF61" w14:textId="3110DA2B" w:rsidR="00A84140" w:rsidRPr="00B9091A" w:rsidRDefault="00000000" w:rsidP="00923D17">
      <w:pPr>
        <w:ind w:firstLine="1418"/>
        <w:jc w:val="both"/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7EA4E5A8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b/>
          <w:bCs/>
          <w:sz w:val="22"/>
          <w:szCs w:val="22"/>
        </w:rPr>
        <w:t>Art. 1º</w:t>
      </w:r>
      <w:r w:rsidRPr="00417642">
        <w:rPr>
          <w:rFonts w:eastAsia="Calibri"/>
          <w:sz w:val="22"/>
          <w:szCs w:val="22"/>
        </w:rPr>
        <w:t xml:space="preserve"> Fica concedida a distinção honorífica “Mérito Cultural” aos artistas e integrantes do CTG Recordando os Pagos, em reconhecimento às relevantes conquistas obtidas no FEMART – Festival Mato-Grossense de Arte e Tradição, destacando sua dedicação, talento e contribuição para a preservação e valorização da cultura tradicionalista, representando o Município de Sorriso/MT.</w:t>
      </w:r>
    </w:p>
    <w:p w14:paraId="170B644E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2B13CAFF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b/>
          <w:bCs/>
          <w:sz w:val="22"/>
          <w:szCs w:val="22"/>
        </w:rPr>
        <w:t>Parágrafo único.</w:t>
      </w:r>
      <w:r w:rsidRPr="00417642">
        <w:rPr>
          <w:rFonts w:eastAsia="Calibri"/>
          <w:sz w:val="22"/>
          <w:szCs w:val="22"/>
        </w:rPr>
        <w:t xml:space="preserve"> A distinção honorífica de que trata o caput é concedida às seguintes pessoas e equipe:</w:t>
      </w:r>
    </w:p>
    <w:p w14:paraId="315F5721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319E5333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>I – Arthur Gabriel Carvalho Neto;</w:t>
      </w:r>
    </w:p>
    <w:p w14:paraId="21EA8693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3D396DF9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>II – Arthur Miguel B. da Silva;</w:t>
      </w:r>
    </w:p>
    <w:p w14:paraId="5F3CC89D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39E9231A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>III – Arthur Novello de Bem;</w:t>
      </w:r>
    </w:p>
    <w:p w14:paraId="3FF45DC8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1CBEAA7C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 xml:space="preserve">IV – Beatriz </w:t>
      </w:r>
      <w:proofErr w:type="spellStart"/>
      <w:r w:rsidRPr="00417642">
        <w:rPr>
          <w:rFonts w:eastAsia="Calibri"/>
          <w:sz w:val="22"/>
          <w:szCs w:val="22"/>
        </w:rPr>
        <w:t>Rhoden</w:t>
      </w:r>
      <w:proofErr w:type="spellEnd"/>
      <w:r w:rsidRPr="00417642">
        <w:rPr>
          <w:rFonts w:eastAsia="Calibri"/>
          <w:sz w:val="22"/>
          <w:szCs w:val="22"/>
        </w:rPr>
        <w:t xml:space="preserve"> Wolff;</w:t>
      </w:r>
    </w:p>
    <w:p w14:paraId="599F0EF1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460D20B9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>V – Elisa Dresch de Souza;</w:t>
      </w:r>
    </w:p>
    <w:p w14:paraId="00AD25A3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0D899C2F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>VI – Equipe CTG Recordando os Pagos;</w:t>
      </w:r>
    </w:p>
    <w:p w14:paraId="733972DE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7DF8920A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>VII – Gabriel Pinto Dutra Vila;</w:t>
      </w:r>
    </w:p>
    <w:p w14:paraId="440774B5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6D150CF5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>VIII – Giovana Maria Carvalho Neto;</w:t>
      </w:r>
    </w:p>
    <w:p w14:paraId="5B9EFE99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7D9A2D7D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 xml:space="preserve">IX – Daniel </w:t>
      </w:r>
      <w:proofErr w:type="spellStart"/>
      <w:r w:rsidRPr="00417642">
        <w:rPr>
          <w:rFonts w:eastAsia="Calibri"/>
          <w:sz w:val="22"/>
          <w:szCs w:val="22"/>
        </w:rPr>
        <w:t>Kraemer</w:t>
      </w:r>
      <w:proofErr w:type="spellEnd"/>
      <w:r w:rsidRPr="00417642">
        <w:rPr>
          <w:rFonts w:eastAsia="Calibri"/>
          <w:sz w:val="22"/>
          <w:szCs w:val="22"/>
        </w:rPr>
        <w:t xml:space="preserve"> </w:t>
      </w:r>
      <w:proofErr w:type="spellStart"/>
      <w:r w:rsidRPr="00417642">
        <w:rPr>
          <w:rFonts w:eastAsia="Calibri"/>
          <w:sz w:val="22"/>
          <w:szCs w:val="22"/>
        </w:rPr>
        <w:t>Stacke</w:t>
      </w:r>
      <w:proofErr w:type="spellEnd"/>
      <w:r w:rsidRPr="00417642">
        <w:rPr>
          <w:rFonts w:eastAsia="Calibri"/>
          <w:sz w:val="22"/>
          <w:szCs w:val="22"/>
        </w:rPr>
        <w:t>;</w:t>
      </w:r>
    </w:p>
    <w:p w14:paraId="1ED0028F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2CFEDC07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>X – Isabela de Carvalho Campos;</w:t>
      </w:r>
    </w:p>
    <w:p w14:paraId="484BB53C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1B749D95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 xml:space="preserve">XI – Rubens </w:t>
      </w:r>
      <w:proofErr w:type="spellStart"/>
      <w:r w:rsidRPr="00417642">
        <w:rPr>
          <w:rFonts w:eastAsia="Calibri"/>
          <w:sz w:val="22"/>
          <w:szCs w:val="22"/>
        </w:rPr>
        <w:t>Capitanio</w:t>
      </w:r>
      <w:proofErr w:type="spellEnd"/>
      <w:r w:rsidRPr="00417642">
        <w:rPr>
          <w:rFonts w:eastAsia="Calibri"/>
          <w:sz w:val="22"/>
          <w:szCs w:val="22"/>
        </w:rPr>
        <w:t xml:space="preserve"> de Souza;</w:t>
      </w:r>
    </w:p>
    <w:p w14:paraId="63CE2E59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77D508A3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>XII – Isabelli Brunetta Gatto;</w:t>
      </w:r>
    </w:p>
    <w:p w14:paraId="42B93C2B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57460746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 xml:space="preserve">XIII – Miguel Lermen </w:t>
      </w:r>
      <w:proofErr w:type="spellStart"/>
      <w:r w:rsidRPr="00417642">
        <w:rPr>
          <w:rFonts w:eastAsia="Calibri"/>
          <w:sz w:val="22"/>
          <w:szCs w:val="22"/>
        </w:rPr>
        <w:t>Polesello</w:t>
      </w:r>
      <w:proofErr w:type="spellEnd"/>
      <w:r w:rsidRPr="00417642">
        <w:rPr>
          <w:rFonts w:eastAsia="Calibri"/>
          <w:sz w:val="22"/>
          <w:szCs w:val="22"/>
        </w:rPr>
        <w:t>;</w:t>
      </w:r>
    </w:p>
    <w:p w14:paraId="3491F779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5ECFBE23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>XIV – Julia Mainardi;</w:t>
      </w:r>
    </w:p>
    <w:p w14:paraId="62BE351B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36083855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>XV – Miguel Mainardi;</w:t>
      </w:r>
    </w:p>
    <w:p w14:paraId="7465E174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03871169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lastRenderedPageBreak/>
        <w:t>XVI – Keli Mainardi;</w:t>
      </w:r>
    </w:p>
    <w:p w14:paraId="6FB39CC4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5892112C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>XVII – Marcelo Mainardi;</w:t>
      </w:r>
    </w:p>
    <w:p w14:paraId="76A9BC7E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68B1231C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 xml:space="preserve">XVIII – Lavinia </w:t>
      </w:r>
      <w:proofErr w:type="spellStart"/>
      <w:r w:rsidRPr="00417642">
        <w:rPr>
          <w:rFonts w:eastAsia="Calibri"/>
          <w:sz w:val="22"/>
          <w:szCs w:val="22"/>
        </w:rPr>
        <w:t>Barasuol</w:t>
      </w:r>
      <w:proofErr w:type="spellEnd"/>
      <w:r w:rsidRPr="00417642">
        <w:rPr>
          <w:rFonts w:eastAsia="Calibri"/>
          <w:sz w:val="22"/>
          <w:szCs w:val="22"/>
        </w:rPr>
        <w:t xml:space="preserve"> Carvalho;</w:t>
      </w:r>
    </w:p>
    <w:p w14:paraId="6E9CD464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118CFDC3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>XIX – Francis Lucca da Rocha;</w:t>
      </w:r>
    </w:p>
    <w:p w14:paraId="68EFD803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543ED171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 xml:space="preserve">XX – Maria Eduarda </w:t>
      </w:r>
      <w:proofErr w:type="spellStart"/>
      <w:r w:rsidRPr="00417642">
        <w:rPr>
          <w:rFonts w:eastAsia="Calibri"/>
          <w:sz w:val="22"/>
          <w:szCs w:val="22"/>
        </w:rPr>
        <w:t>Biava</w:t>
      </w:r>
      <w:proofErr w:type="spellEnd"/>
      <w:r w:rsidRPr="00417642">
        <w:rPr>
          <w:rFonts w:eastAsia="Calibri"/>
          <w:sz w:val="22"/>
          <w:szCs w:val="22"/>
        </w:rPr>
        <w:t xml:space="preserve"> da Silva;</w:t>
      </w:r>
    </w:p>
    <w:p w14:paraId="08F5BA8A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5601F57B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 xml:space="preserve">XXI – Matheus </w:t>
      </w:r>
      <w:proofErr w:type="spellStart"/>
      <w:r w:rsidRPr="00417642">
        <w:rPr>
          <w:rFonts w:eastAsia="Calibri"/>
          <w:sz w:val="22"/>
          <w:szCs w:val="22"/>
        </w:rPr>
        <w:t>Facin</w:t>
      </w:r>
      <w:proofErr w:type="spellEnd"/>
      <w:r w:rsidRPr="00417642">
        <w:rPr>
          <w:rFonts w:eastAsia="Calibri"/>
          <w:sz w:val="22"/>
          <w:szCs w:val="22"/>
        </w:rPr>
        <w:t xml:space="preserve"> Padilha de Souza;</w:t>
      </w:r>
    </w:p>
    <w:p w14:paraId="2433561D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607B55A0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 xml:space="preserve">XXII – Miguel </w:t>
      </w:r>
      <w:proofErr w:type="spellStart"/>
      <w:r w:rsidRPr="00417642">
        <w:rPr>
          <w:rFonts w:eastAsia="Calibri"/>
          <w:sz w:val="22"/>
          <w:szCs w:val="22"/>
        </w:rPr>
        <w:t>Boeno</w:t>
      </w:r>
      <w:proofErr w:type="spellEnd"/>
      <w:r w:rsidRPr="00417642">
        <w:rPr>
          <w:rFonts w:eastAsia="Calibri"/>
          <w:sz w:val="22"/>
          <w:szCs w:val="22"/>
        </w:rPr>
        <w:t xml:space="preserve"> Brauner;</w:t>
      </w:r>
    </w:p>
    <w:p w14:paraId="7690B2B7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2824FD49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 xml:space="preserve">XXIII – Susana Graciela Z. </w:t>
      </w:r>
      <w:proofErr w:type="spellStart"/>
      <w:r w:rsidRPr="00417642">
        <w:rPr>
          <w:rFonts w:eastAsia="Calibri"/>
          <w:sz w:val="22"/>
          <w:szCs w:val="22"/>
        </w:rPr>
        <w:t>Capitanio</w:t>
      </w:r>
      <w:proofErr w:type="spellEnd"/>
      <w:r w:rsidRPr="00417642">
        <w:rPr>
          <w:rFonts w:eastAsia="Calibri"/>
          <w:sz w:val="22"/>
          <w:szCs w:val="22"/>
        </w:rPr>
        <w:t>;</w:t>
      </w:r>
    </w:p>
    <w:p w14:paraId="2E159517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0D055658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sz w:val="22"/>
          <w:szCs w:val="22"/>
        </w:rPr>
        <w:t xml:space="preserve">XXIV – Jorge Leandro </w:t>
      </w:r>
      <w:proofErr w:type="spellStart"/>
      <w:r w:rsidRPr="00417642">
        <w:rPr>
          <w:rFonts w:eastAsia="Calibri"/>
          <w:sz w:val="22"/>
          <w:szCs w:val="22"/>
        </w:rPr>
        <w:t>Capitanio</w:t>
      </w:r>
      <w:proofErr w:type="spellEnd"/>
      <w:r w:rsidRPr="00417642">
        <w:rPr>
          <w:rFonts w:eastAsia="Calibri"/>
          <w:sz w:val="22"/>
          <w:szCs w:val="22"/>
        </w:rPr>
        <w:t>.</w:t>
      </w:r>
    </w:p>
    <w:p w14:paraId="20CE3048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211F0A7B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b/>
          <w:bCs/>
          <w:sz w:val="22"/>
          <w:szCs w:val="22"/>
        </w:rPr>
        <w:t>Art. 2º</w:t>
      </w:r>
      <w:r w:rsidRPr="00417642">
        <w:rPr>
          <w:rFonts w:eastAsia="Calibri"/>
          <w:sz w:val="22"/>
          <w:szCs w:val="22"/>
        </w:rPr>
        <w:t xml:space="preserve"> A concessão da distinção honorífica justifica-se pelas expressivas conquistas obtidas pelos homenageados em diferentes modalidades artísticas do FEMART, incluindo Chula, Solista Vocal, Gaita Piano, Declamação, Danças Gaúchas de Salão, Danças Tradicionais e Coreografias de Entrada e de Saída, demonstrando relevante dedicação à cultura e às tradições gaúchas.</w:t>
      </w:r>
    </w:p>
    <w:p w14:paraId="3EE1DFBC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</w:p>
    <w:p w14:paraId="7A50FAF9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2"/>
          <w:szCs w:val="22"/>
        </w:rPr>
      </w:pPr>
      <w:r w:rsidRPr="00417642">
        <w:rPr>
          <w:rFonts w:eastAsia="Calibri"/>
          <w:b/>
          <w:bCs/>
          <w:sz w:val="22"/>
          <w:szCs w:val="22"/>
        </w:rPr>
        <w:t>Art. 3º</w:t>
      </w:r>
      <w:r w:rsidRPr="00417642">
        <w:rPr>
          <w:rFonts w:eastAsia="Calibri"/>
          <w:sz w:val="22"/>
          <w:szCs w:val="22"/>
        </w:rPr>
        <w:t xml:space="preserve"> Este Decreto Legislativo entra em vigor na data de sua publicação.</w:t>
      </w:r>
    </w:p>
    <w:p w14:paraId="0FB90DD5" w14:textId="77777777" w:rsid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  <w:sz w:val="22"/>
          <w:szCs w:val="22"/>
        </w:rPr>
      </w:pPr>
    </w:p>
    <w:p w14:paraId="63C060E3" w14:textId="77777777" w:rsidR="00417642" w:rsidRPr="00417642" w:rsidRDefault="00417642" w:rsidP="00417642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  <w:sz w:val="22"/>
          <w:szCs w:val="22"/>
        </w:rPr>
      </w:pPr>
    </w:p>
    <w:p w14:paraId="49546318" w14:textId="0CD35A3B" w:rsidR="00417642" w:rsidRPr="00417642" w:rsidRDefault="00417642" w:rsidP="00417642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  <w:r w:rsidRPr="00417642">
        <w:rPr>
          <w:iCs/>
          <w:sz w:val="22"/>
          <w:szCs w:val="22"/>
        </w:rPr>
        <w:t xml:space="preserve">Câmara Municipal de Sorriso, Estado do Mato Grosso, em </w:t>
      </w:r>
      <w:r>
        <w:rPr>
          <w:iCs/>
          <w:sz w:val="22"/>
          <w:szCs w:val="22"/>
        </w:rPr>
        <w:t>04 de setembro</w:t>
      </w:r>
      <w:r w:rsidRPr="00417642">
        <w:rPr>
          <w:iCs/>
          <w:sz w:val="22"/>
          <w:szCs w:val="22"/>
        </w:rPr>
        <w:t xml:space="preserve"> de 2026.</w:t>
      </w:r>
    </w:p>
    <w:p w14:paraId="456A6AD5" w14:textId="77777777" w:rsidR="00417642" w:rsidRDefault="00417642" w:rsidP="00417642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p w14:paraId="1C75F7CF" w14:textId="77777777" w:rsidR="00D0186B" w:rsidRDefault="00D0186B" w:rsidP="00417642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p w14:paraId="32692D77" w14:textId="77777777" w:rsidR="00D0186B" w:rsidRPr="00417642" w:rsidRDefault="00D0186B" w:rsidP="00417642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00000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D0186B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67790" w14:textId="77777777" w:rsidR="00F16E09" w:rsidRDefault="00F16E09">
      <w:r>
        <w:separator/>
      </w:r>
    </w:p>
  </w:endnote>
  <w:endnote w:type="continuationSeparator" w:id="0">
    <w:p w14:paraId="67F31A6A" w14:textId="77777777" w:rsidR="00F16E09" w:rsidRDefault="00F16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6A57A" w14:textId="77777777" w:rsidR="00F16E09" w:rsidRDefault="00F16E09">
      <w:r>
        <w:separator/>
      </w:r>
    </w:p>
  </w:footnote>
  <w:footnote w:type="continuationSeparator" w:id="0">
    <w:p w14:paraId="66C3CDEF" w14:textId="77777777" w:rsidR="00F16E09" w:rsidRDefault="00F16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309CE5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0024637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BFAA5D2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3E9E952C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C5CDADE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EEE15F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A6F0D2E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CA8A108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4DD0A7E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C1406222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2428F1A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B75A8B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84AC5D8" w:tentative="1">
      <w:start w:val="1"/>
      <w:numFmt w:val="lowerLetter"/>
      <w:lvlText w:val="%2."/>
      <w:lvlJc w:val="left"/>
      <w:pPr>
        <w:ind w:left="1440" w:hanging="360"/>
      </w:pPr>
    </w:lvl>
    <w:lvl w:ilvl="2" w:tplc="8E306D60" w:tentative="1">
      <w:start w:val="1"/>
      <w:numFmt w:val="lowerRoman"/>
      <w:lvlText w:val="%3."/>
      <w:lvlJc w:val="right"/>
      <w:pPr>
        <w:ind w:left="2160" w:hanging="180"/>
      </w:pPr>
    </w:lvl>
    <w:lvl w:ilvl="3" w:tplc="8BA24698" w:tentative="1">
      <w:start w:val="1"/>
      <w:numFmt w:val="decimal"/>
      <w:lvlText w:val="%4."/>
      <w:lvlJc w:val="left"/>
      <w:pPr>
        <w:ind w:left="2880" w:hanging="360"/>
      </w:pPr>
    </w:lvl>
    <w:lvl w:ilvl="4" w:tplc="BAD4F9AA" w:tentative="1">
      <w:start w:val="1"/>
      <w:numFmt w:val="lowerLetter"/>
      <w:lvlText w:val="%5."/>
      <w:lvlJc w:val="left"/>
      <w:pPr>
        <w:ind w:left="3600" w:hanging="360"/>
      </w:pPr>
    </w:lvl>
    <w:lvl w:ilvl="5" w:tplc="789A41F2" w:tentative="1">
      <w:start w:val="1"/>
      <w:numFmt w:val="lowerRoman"/>
      <w:lvlText w:val="%6."/>
      <w:lvlJc w:val="right"/>
      <w:pPr>
        <w:ind w:left="4320" w:hanging="180"/>
      </w:pPr>
    </w:lvl>
    <w:lvl w:ilvl="6" w:tplc="47E80C00" w:tentative="1">
      <w:start w:val="1"/>
      <w:numFmt w:val="decimal"/>
      <w:lvlText w:val="%7."/>
      <w:lvlJc w:val="left"/>
      <w:pPr>
        <w:ind w:left="5040" w:hanging="360"/>
      </w:pPr>
    </w:lvl>
    <w:lvl w:ilvl="7" w:tplc="AE86F026" w:tentative="1">
      <w:start w:val="1"/>
      <w:numFmt w:val="lowerLetter"/>
      <w:lvlText w:val="%8."/>
      <w:lvlJc w:val="left"/>
      <w:pPr>
        <w:ind w:left="5760" w:hanging="360"/>
      </w:pPr>
    </w:lvl>
    <w:lvl w:ilvl="8" w:tplc="7C869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928810E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24C665E" w:tentative="1">
      <w:start w:val="1"/>
      <w:numFmt w:val="lowerLetter"/>
      <w:lvlText w:val="%2."/>
      <w:lvlJc w:val="left"/>
      <w:pPr>
        <w:ind w:left="1440" w:hanging="360"/>
      </w:pPr>
    </w:lvl>
    <w:lvl w:ilvl="2" w:tplc="A98A8682" w:tentative="1">
      <w:start w:val="1"/>
      <w:numFmt w:val="lowerRoman"/>
      <w:lvlText w:val="%3."/>
      <w:lvlJc w:val="right"/>
      <w:pPr>
        <w:ind w:left="2160" w:hanging="180"/>
      </w:pPr>
    </w:lvl>
    <w:lvl w:ilvl="3" w:tplc="978EAE5A" w:tentative="1">
      <w:start w:val="1"/>
      <w:numFmt w:val="decimal"/>
      <w:lvlText w:val="%4."/>
      <w:lvlJc w:val="left"/>
      <w:pPr>
        <w:ind w:left="2880" w:hanging="360"/>
      </w:pPr>
    </w:lvl>
    <w:lvl w:ilvl="4" w:tplc="3B128F22" w:tentative="1">
      <w:start w:val="1"/>
      <w:numFmt w:val="lowerLetter"/>
      <w:lvlText w:val="%5."/>
      <w:lvlJc w:val="left"/>
      <w:pPr>
        <w:ind w:left="3600" w:hanging="360"/>
      </w:pPr>
    </w:lvl>
    <w:lvl w:ilvl="5" w:tplc="90AEFFC8" w:tentative="1">
      <w:start w:val="1"/>
      <w:numFmt w:val="lowerRoman"/>
      <w:lvlText w:val="%6."/>
      <w:lvlJc w:val="right"/>
      <w:pPr>
        <w:ind w:left="4320" w:hanging="180"/>
      </w:pPr>
    </w:lvl>
    <w:lvl w:ilvl="6" w:tplc="60C4D484" w:tentative="1">
      <w:start w:val="1"/>
      <w:numFmt w:val="decimal"/>
      <w:lvlText w:val="%7."/>
      <w:lvlJc w:val="left"/>
      <w:pPr>
        <w:ind w:left="5040" w:hanging="360"/>
      </w:pPr>
    </w:lvl>
    <w:lvl w:ilvl="7" w:tplc="887A5098" w:tentative="1">
      <w:start w:val="1"/>
      <w:numFmt w:val="lowerLetter"/>
      <w:lvlText w:val="%8."/>
      <w:lvlJc w:val="left"/>
      <w:pPr>
        <w:ind w:left="5760" w:hanging="360"/>
      </w:pPr>
    </w:lvl>
    <w:lvl w:ilvl="8" w:tplc="505EAE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805A5A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88AF1CA" w:tentative="1">
      <w:start w:val="1"/>
      <w:numFmt w:val="lowerLetter"/>
      <w:lvlText w:val="%2."/>
      <w:lvlJc w:val="left"/>
      <w:pPr>
        <w:ind w:left="1440" w:hanging="360"/>
      </w:pPr>
    </w:lvl>
    <w:lvl w:ilvl="2" w:tplc="84A8B598" w:tentative="1">
      <w:start w:val="1"/>
      <w:numFmt w:val="lowerRoman"/>
      <w:lvlText w:val="%3."/>
      <w:lvlJc w:val="right"/>
      <w:pPr>
        <w:ind w:left="2160" w:hanging="180"/>
      </w:pPr>
    </w:lvl>
    <w:lvl w:ilvl="3" w:tplc="1FA43FA2" w:tentative="1">
      <w:start w:val="1"/>
      <w:numFmt w:val="decimal"/>
      <w:lvlText w:val="%4."/>
      <w:lvlJc w:val="left"/>
      <w:pPr>
        <w:ind w:left="2880" w:hanging="360"/>
      </w:pPr>
    </w:lvl>
    <w:lvl w:ilvl="4" w:tplc="8F5C20EE" w:tentative="1">
      <w:start w:val="1"/>
      <w:numFmt w:val="lowerLetter"/>
      <w:lvlText w:val="%5."/>
      <w:lvlJc w:val="left"/>
      <w:pPr>
        <w:ind w:left="3600" w:hanging="360"/>
      </w:pPr>
    </w:lvl>
    <w:lvl w:ilvl="5" w:tplc="C218BA16" w:tentative="1">
      <w:start w:val="1"/>
      <w:numFmt w:val="lowerRoman"/>
      <w:lvlText w:val="%6."/>
      <w:lvlJc w:val="right"/>
      <w:pPr>
        <w:ind w:left="4320" w:hanging="180"/>
      </w:pPr>
    </w:lvl>
    <w:lvl w:ilvl="6" w:tplc="50C89FFE" w:tentative="1">
      <w:start w:val="1"/>
      <w:numFmt w:val="decimal"/>
      <w:lvlText w:val="%7."/>
      <w:lvlJc w:val="left"/>
      <w:pPr>
        <w:ind w:left="5040" w:hanging="360"/>
      </w:pPr>
    </w:lvl>
    <w:lvl w:ilvl="7" w:tplc="578A9B5E" w:tentative="1">
      <w:start w:val="1"/>
      <w:numFmt w:val="lowerLetter"/>
      <w:lvlText w:val="%8."/>
      <w:lvlJc w:val="left"/>
      <w:pPr>
        <w:ind w:left="5760" w:hanging="360"/>
      </w:pPr>
    </w:lvl>
    <w:lvl w:ilvl="8" w:tplc="FCD042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5D8C3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3025D82" w:tentative="1">
      <w:start w:val="1"/>
      <w:numFmt w:val="lowerLetter"/>
      <w:lvlText w:val="%2."/>
      <w:lvlJc w:val="left"/>
      <w:pPr>
        <w:ind w:left="1440" w:hanging="360"/>
      </w:pPr>
    </w:lvl>
    <w:lvl w:ilvl="2" w:tplc="E14EF010" w:tentative="1">
      <w:start w:val="1"/>
      <w:numFmt w:val="lowerRoman"/>
      <w:lvlText w:val="%3."/>
      <w:lvlJc w:val="right"/>
      <w:pPr>
        <w:ind w:left="2160" w:hanging="180"/>
      </w:pPr>
    </w:lvl>
    <w:lvl w:ilvl="3" w:tplc="25A81024" w:tentative="1">
      <w:start w:val="1"/>
      <w:numFmt w:val="decimal"/>
      <w:lvlText w:val="%4."/>
      <w:lvlJc w:val="left"/>
      <w:pPr>
        <w:ind w:left="2880" w:hanging="360"/>
      </w:pPr>
    </w:lvl>
    <w:lvl w:ilvl="4" w:tplc="B846EC12" w:tentative="1">
      <w:start w:val="1"/>
      <w:numFmt w:val="lowerLetter"/>
      <w:lvlText w:val="%5."/>
      <w:lvlJc w:val="left"/>
      <w:pPr>
        <w:ind w:left="3600" w:hanging="360"/>
      </w:pPr>
    </w:lvl>
    <w:lvl w:ilvl="5" w:tplc="269E0330" w:tentative="1">
      <w:start w:val="1"/>
      <w:numFmt w:val="lowerRoman"/>
      <w:lvlText w:val="%6."/>
      <w:lvlJc w:val="right"/>
      <w:pPr>
        <w:ind w:left="4320" w:hanging="180"/>
      </w:pPr>
    </w:lvl>
    <w:lvl w:ilvl="6" w:tplc="A62E9F96" w:tentative="1">
      <w:start w:val="1"/>
      <w:numFmt w:val="decimal"/>
      <w:lvlText w:val="%7."/>
      <w:lvlJc w:val="left"/>
      <w:pPr>
        <w:ind w:left="5040" w:hanging="360"/>
      </w:pPr>
    </w:lvl>
    <w:lvl w:ilvl="7" w:tplc="D7BCD996" w:tentative="1">
      <w:start w:val="1"/>
      <w:numFmt w:val="lowerLetter"/>
      <w:lvlText w:val="%8."/>
      <w:lvlJc w:val="left"/>
      <w:pPr>
        <w:ind w:left="5760" w:hanging="360"/>
      </w:pPr>
    </w:lvl>
    <w:lvl w:ilvl="8" w:tplc="D0DAC1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642A10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C296AE" w:tentative="1">
      <w:start w:val="1"/>
      <w:numFmt w:val="lowerLetter"/>
      <w:lvlText w:val="%2."/>
      <w:lvlJc w:val="left"/>
      <w:pPr>
        <w:ind w:left="1440" w:hanging="360"/>
      </w:pPr>
    </w:lvl>
    <w:lvl w:ilvl="2" w:tplc="2B8E4324" w:tentative="1">
      <w:start w:val="1"/>
      <w:numFmt w:val="lowerRoman"/>
      <w:lvlText w:val="%3."/>
      <w:lvlJc w:val="right"/>
      <w:pPr>
        <w:ind w:left="2160" w:hanging="180"/>
      </w:pPr>
    </w:lvl>
    <w:lvl w:ilvl="3" w:tplc="3574EC74" w:tentative="1">
      <w:start w:val="1"/>
      <w:numFmt w:val="decimal"/>
      <w:lvlText w:val="%4."/>
      <w:lvlJc w:val="left"/>
      <w:pPr>
        <w:ind w:left="2880" w:hanging="360"/>
      </w:pPr>
    </w:lvl>
    <w:lvl w:ilvl="4" w:tplc="DB40D756" w:tentative="1">
      <w:start w:val="1"/>
      <w:numFmt w:val="lowerLetter"/>
      <w:lvlText w:val="%5."/>
      <w:lvlJc w:val="left"/>
      <w:pPr>
        <w:ind w:left="3600" w:hanging="360"/>
      </w:pPr>
    </w:lvl>
    <w:lvl w:ilvl="5" w:tplc="BE229920" w:tentative="1">
      <w:start w:val="1"/>
      <w:numFmt w:val="lowerRoman"/>
      <w:lvlText w:val="%6."/>
      <w:lvlJc w:val="right"/>
      <w:pPr>
        <w:ind w:left="4320" w:hanging="180"/>
      </w:pPr>
    </w:lvl>
    <w:lvl w:ilvl="6" w:tplc="F1EEBF0E" w:tentative="1">
      <w:start w:val="1"/>
      <w:numFmt w:val="decimal"/>
      <w:lvlText w:val="%7."/>
      <w:lvlJc w:val="left"/>
      <w:pPr>
        <w:ind w:left="5040" w:hanging="360"/>
      </w:pPr>
    </w:lvl>
    <w:lvl w:ilvl="7" w:tplc="09486F34" w:tentative="1">
      <w:start w:val="1"/>
      <w:numFmt w:val="lowerLetter"/>
      <w:lvlText w:val="%8."/>
      <w:lvlJc w:val="left"/>
      <w:pPr>
        <w:ind w:left="5760" w:hanging="360"/>
      </w:pPr>
    </w:lvl>
    <w:lvl w:ilvl="8" w:tplc="7C262A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B8121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A474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D01C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B8F1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2CBA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9E21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1A86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7C3B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699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59A81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D28ACA" w:tentative="1">
      <w:start w:val="1"/>
      <w:numFmt w:val="lowerLetter"/>
      <w:lvlText w:val="%2."/>
      <w:lvlJc w:val="left"/>
      <w:pPr>
        <w:ind w:left="1440" w:hanging="360"/>
      </w:pPr>
    </w:lvl>
    <w:lvl w:ilvl="2" w:tplc="CD747A2A" w:tentative="1">
      <w:start w:val="1"/>
      <w:numFmt w:val="lowerRoman"/>
      <w:lvlText w:val="%3."/>
      <w:lvlJc w:val="right"/>
      <w:pPr>
        <w:ind w:left="2160" w:hanging="180"/>
      </w:pPr>
    </w:lvl>
    <w:lvl w:ilvl="3" w:tplc="2AEABB0E" w:tentative="1">
      <w:start w:val="1"/>
      <w:numFmt w:val="decimal"/>
      <w:lvlText w:val="%4."/>
      <w:lvlJc w:val="left"/>
      <w:pPr>
        <w:ind w:left="2880" w:hanging="360"/>
      </w:pPr>
    </w:lvl>
    <w:lvl w:ilvl="4" w:tplc="B2005A6C" w:tentative="1">
      <w:start w:val="1"/>
      <w:numFmt w:val="lowerLetter"/>
      <w:lvlText w:val="%5."/>
      <w:lvlJc w:val="left"/>
      <w:pPr>
        <w:ind w:left="3600" w:hanging="360"/>
      </w:pPr>
    </w:lvl>
    <w:lvl w:ilvl="5" w:tplc="4D8A3260" w:tentative="1">
      <w:start w:val="1"/>
      <w:numFmt w:val="lowerRoman"/>
      <w:lvlText w:val="%6."/>
      <w:lvlJc w:val="right"/>
      <w:pPr>
        <w:ind w:left="4320" w:hanging="180"/>
      </w:pPr>
    </w:lvl>
    <w:lvl w:ilvl="6" w:tplc="E8B87036" w:tentative="1">
      <w:start w:val="1"/>
      <w:numFmt w:val="decimal"/>
      <w:lvlText w:val="%7."/>
      <w:lvlJc w:val="left"/>
      <w:pPr>
        <w:ind w:left="5040" w:hanging="360"/>
      </w:pPr>
    </w:lvl>
    <w:lvl w:ilvl="7" w:tplc="3260FDD0" w:tentative="1">
      <w:start w:val="1"/>
      <w:numFmt w:val="lowerLetter"/>
      <w:lvlText w:val="%8."/>
      <w:lvlJc w:val="left"/>
      <w:pPr>
        <w:ind w:left="5760" w:hanging="360"/>
      </w:pPr>
    </w:lvl>
    <w:lvl w:ilvl="8" w:tplc="9D94B2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36DAA9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FA20CD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58B8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505D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8AAE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B45C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FC12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063E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DA30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E77AB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520C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3DA8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1429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04FD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93C6C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623D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C035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72430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6D7CB4F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0E89A00">
      <w:start w:val="1"/>
      <w:numFmt w:val="lowerLetter"/>
      <w:lvlText w:val="%2."/>
      <w:lvlJc w:val="left"/>
      <w:pPr>
        <w:ind w:left="1364" w:hanging="360"/>
      </w:pPr>
    </w:lvl>
    <w:lvl w:ilvl="2" w:tplc="8D1E3C8E">
      <w:start w:val="1"/>
      <w:numFmt w:val="lowerRoman"/>
      <w:lvlText w:val="%3."/>
      <w:lvlJc w:val="right"/>
      <w:pPr>
        <w:ind w:left="2084" w:hanging="180"/>
      </w:pPr>
    </w:lvl>
    <w:lvl w:ilvl="3" w:tplc="6E38F2E0">
      <w:start w:val="1"/>
      <w:numFmt w:val="decimal"/>
      <w:lvlText w:val="%4."/>
      <w:lvlJc w:val="left"/>
      <w:pPr>
        <w:ind w:left="2804" w:hanging="360"/>
      </w:pPr>
    </w:lvl>
    <w:lvl w:ilvl="4" w:tplc="0946413E">
      <w:start w:val="1"/>
      <w:numFmt w:val="lowerLetter"/>
      <w:lvlText w:val="%5."/>
      <w:lvlJc w:val="left"/>
      <w:pPr>
        <w:ind w:left="3524" w:hanging="360"/>
      </w:pPr>
    </w:lvl>
    <w:lvl w:ilvl="5" w:tplc="436023C6">
      <w:start w:val="1"/>
      <w:numFmt w:val="lowerRoman"/>
      <w:lvlText w:val="%6."/>
      <w:lvlJc w:val="right"/>
      <w:pPr>
        <w:ind w:left="4244" w:hanging="180"/>
      </w:pPr>
    </w:lvl>
    <w:lvl w:ilvl="6" w:tplc="D76A9BFA">
      <w:start w:val="1"/>
      <w:numFmt w:val="decimal"/>
      <w:lvlText w:val="%7."/>
      <w:lvlJc w:val="left"/>
      <w:pPr>
        <w:ind w:left="4964" w:hanging="360"/>
      </w:pPr>
    </w:lvl>
    <w:lvl w:ilvl="7" w:tplc="60FC27C2">
      <w:start w:val="1"/>
      <w:numFmt w:val="lowerLetter"/>
      <w:lvlText w:val="%8."/>
      <w:lvlJc w:val="left"/>
      <w:pPr>
        <w:ind w:left="5684" w:hanging="360"/>
      </w:pPr>
    </w:lvl>
    <w:lvl w:ilvl="8" w:tplc="CA48D81A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7272DEC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8E266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D86C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E64D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EAA4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6C7B9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36C9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8E0B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52DC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CE7C1C8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EF4897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9B458B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BCAAA6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72A706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66A709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C78027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BAAD40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A1A3FD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979817E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B782A258" w:tentative="1">
      <w:start w:val="1"/>
      <w:numFmt w:val="lowerLetter"/>
      <w:lvlText w:val="%2."/>
      <w:lvlJc w:val="left"/>
      <w:pPr>
        <w:ind w:left="1440" w:hanging="360"/>
      </w:pPr>
    </w:lvl>
    <w:lvl w:ilvl="2" w:tplc="7952E354" w:tentative="1">
      <w:start w:val="1"/>
      <w:numFmt w:val="lowerRoman"/>
      <w:lvlText w:val="%3."/>
      <w:lvlJc w:val="right"/>
      <w:pPr>
        <w:ind w:left="2160" w:hanging="180"/>
      </w:pPr>
    </w:lvl>
    <w:lvl w:ilvl="3" w:tplc="C2F23398" w:tentative="1">
      <w:start w:val="1"/>
      <w:numFmt w:val="decimal"/>
      <w:lvlText w:val="%4."/>
      <w:lvlJc w:val="left"/>
      <w:pPr>
        <w:ind w:left="2880" w:hanging="360"/>
      </w:pPr>
    </w:lvl>
    <w:lvl w:ilvl="4" w:tplc="9A403018" w:tentative="1">
      <w:start w:val="1"/>
      <w:numFmt w:val="lowerLetter"/>
      <w:lvlText w:val="%5."/>
      <w:lvlJc w:val="left"/>
      <w:pPr>
        <w:ind w:left="3600" w:hanging="360"/>
      </w:pPr>
    </w:lvl>
    <w:lvl w:ilvl="5" w:tplc="585ACD52" w:tentative="1">
      <w:start w:val="1"/>
      <w:numFmt w:val="lowerRoman"/>
      <w:lvlText w:val="%6."/>
      <w:lvlJc w:val="right"/>
      <w:pPr>
        <w:ind w:left="4320" w:hanging="180"/>
      </w:pPr>
    </w:lvl>
    <w:lvl w:ilvl="6" w:tplc="51C42414" w:tentative="1">
      <w:start w:val="1"/>
      <w:numFmt w:val="decimal"/>
      <w:lvlText w:val="%7."/>
      <w:lvlJc w:val="left"/>
      <w:pPr>
        <w:ind w:left="5040" w:hanging="360"/>
      </w:pPr>
    </w:lvl>
    <w:lvl w:ilvl="7" w:tplc="73F86E4A" w:tentative="1">
      <w:start w:val="1"/>
      <w:numFmt w:val="lowerLetter"/>
      <w:lvlText w:val="%8."/>
      <w:lvlJc w:val="left"/>
      <w:pPr>
        <w:ind w:left="5760" w:hanging="360"/>
      </w:pPr>
    </w:lvl>
    <w:lvl w:ilvl="8" w:tplc="6C1CD4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C29C61A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0642DCC" w:tentative="1">
      <w:start w:val="1"/>
      <w:numFmt w:val="lowerLetter"/>
      <w:lvlText w:val="%2."/>
      <w:lvlJc w:val="left"/>
      <w:pPr>
        <w:ind w:left="1440" w:hanging="360"/>
      </w:pPr>
    </w:lvl>
    <w:lvl w:ilvl="2" w:tplc="32B6F35E" w:tentative="1">
      <w:start w:val="1"/>
      <w:numFmt w:val="lowerRoman"/>
      <w:lvlText w:val="%3."/>
      <w:lvlJc w:val="right"/>
      <w:pPr>
        <w:ind w:left="2160" w:hanging="180"/>
      </w:pPr>
    </w:lvl>
    <w:lvl w:ilvl="3" w:tplc="FE7A2DAC" w:tentative="1">
      <w:start w:val="1"/>
      <w:numFmt w:val="decimal"/>
      <w:lvlText w:val="%4."/>
      <w:lvlJc w:val="left"/>
      <w:pPr>
        <w:ind w:left="2880" w:hanging="360"/>
      </w:pPr>
    </w:lvl>
    <w:lvl w:ilvl="4" w:tplc="78DAD630" w:tentative="1">
      <w:start w:val="1"/>
      <w:numFmt w:val="lowerLetter"/>
      <w:lvlText w:val="%5."/>
      <w:lvlJc w:val="left"/>
      <w:pPr>
        <w:ind w:left="3600" w:hanging="360"/>
      </w:pPr>
    </w:lvl>
    <w:lvl w:ilvl="5" w:tplc="691264AA" w:tentative="1">
      <w:start w:val="1"/>
      <w:numFmt w:val="lowerRoman"/>
      <w:lvlText w:val="%6."/>
      <w:lvlJc w:val="right"/>
      <w:pPr>
        <w:ind w:left="4320" w:hanging="180"/>
      </w:pPr>
    </w:lvl>
    <w:lvl w:ilvl="6" w:tplc="22B27AB2" w:tentative="1">
      <w:start w:val="1"/>
      <w:numFmt w:val="decimal"/>
      <w:lvlText w:val="%7."/>
      <w:lvlJc w:val="left"/>
      <w:pPr>
        <w:ind w:left="5040" w:hanging="360"/>
      </w:pPr>
    </w:lvl>
    <w:lvl w:ilvl="7" w:tplc="8878FABC" w:tentative="1">
      <w:start w:val="1"/>
      <w:numFmt w:val="lowerLetter"/>
      <w:lvlText w:val="%8."/>
      <w:lvlJc w:val="left"/>
      <w:pPr>
        <w:ind w:left="5760" w:hanging="360"/>
      </w:pPr>
    </w:lvl>
    <w:lvl w:ilvl="8" w:tplc="939A07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F3E2A89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3A69798" w:tentative="1">
      <w:start w:val="1"/>
      <w:numFmt w:val="lowerLetter"/>
      <w:lvlText w:val="%2."/>
      <w:lvlJc w:val="left"/>
      <w:pPr>
        <w:ind w:left="1440" w:hanging="360"/>
      </w:pPr>
    </w:lvl>
    <w:lvl w:ilvl="2" w:tplc="4578A120" w:tentative="1">
      <w:start w:val="1"/>
      <w:numFmt w:val="lowerRoman"/>
      <w:lvlText w:val="%3."/>
      <w:lvlJc w:val="right"/>
      <w:pPr>
        <w:ind w:left="2160" w:hanging="180"/>
      </w:pPr>
    </w:lvl>
    <w:lvl w:ilvl="3" w:tplc="C08C3624" w:tentative="1">
      <w:start w:val="1"/>
      <w:numFmt w:val="decimal"/>
      <w:lvlText w:val="%4."/>
      <w:lvlJc w:val="left"/>
      <w:pPr>
        <w:ind w:left="2880" w:hanging="360"/>
      </w:pPr>
    </w:lvl>
    <w:lvl w:ilvl="4" w:tplc="63120E34" w:tentative="1">
      <w:start w:val="1"/>
      <w:numFmt w:val="lowerLetter"/>
      <w:lvlText w:val="%5."/>
      <w:lvlJc w:val="left"/>
      <w:pPr>
        <w:ind w:left="3600" w:hanging="360"/>
      </w:pPr>
    </w:lvl>
    <w:lvl w:ilvl="5" w:tplc="3F88D240" w:tentative="1">
      <w:start w:val="1"/>
      <w:numFmt w:val="lowerRoman"/>
      <w:lvlText w:val="%6."/>
      <w:lvlJc w:val="right"/>
      <w:pPr>
        <w:ind w:left="4320" w:hanging="180"/>
      </w:pPr>
    </w:lvl>
    <w:lvl w:ilvl="6" w:tplc="602E1D0A" w:tentative="1">
      <w:start w:val="1"/>
      <w:numFmt w:val="decimal"/>
      <w:lvlText w:val="%7."/>
      <w:lvlJc w:val="left"/>
      <w:pPr>
        <w:ind w:left="5040" w:hanging="360"/>
      </w:pPr>
    </w:lvl>
    <w:lvl w:ilvl="7" w:tplc="5AB2F672" w:tentative="1">
      <w:start w:val="1"/>
      <w:numFmt w:val="lowerLetter"/>
      <w:lvlText w:val="%8."/>
      <w:lvlJc w:val="left"/>
      <w:pPr>
        <w:ind w:left="5760" w:hanging="360"/>
      </w:pPr>
    </w:lvl>
    <w:lvl w:ilvl="8" w:tplc="FC3AD3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AB9ADE4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25081254" w:tentative="1">
      <w:start w:val="1"/>
      <w:numFmt w:val="lowerLetter"/>
      <w:lvlText w:val="%2."/>
      <w:lvlJc w:val="left"/>
      <w:pPr>
        <w:ind w:left="1364" w:hanging="360"/>
      </w:pPr>
    </w:lvl>
    <w:lvl w:ilvl="2" w:tplc="62E42BC2" w:tentative="1">
      <w:start w:val="1"/>
      <w:numFmt w:val="lowerRoman"/>
      <w:lvlText w:val="%3."/>
      <w:lvlJc w:val="right"/>
      <w:pPr>
        <w:ind w:left="2084" w:hanging="180"/>
      </w:pPr>
    </w:lvl>
    <w:lvl w:ilvl="3" w:tplc="15AA927A" w:tentative="1">
      <w:start w:val="1"/>
      <w:numFmt w:val="decimal"/>
      <w:lvlText w:val="%4."/>
      <w:lvlJc w:val="left"/>
      <w:pPr>
        <w:ind w:left="2804" w:hanging="360"/>
      </w:pPr>
    </w:lvl>
    <w:lvl w:ilvl="4" w:tplc="CACEC27C" w:tentative="1">
      <w:start w:val="1"/>
      <w:numFmt w:val="lowerLetter"/>
      <w:lvlText w:val="%5."/>
      <w:lvlJc w:val="left"/>
      <w:pPr>
        <w:ind w:left="3524" w:hanging="360"/>
      </w:pPr>
    </w:lvl>
    <w:lvl w:ilvl="5" w:tplc="A58207A0" w:tentative="1">
      <w:start w:val="1"/>
      <w:numFmt w:val="lowerRoman"/>
      <w:lvlText w:val="%6."/>
      <w:lvlJc w:val="right"/>
      <w:pPr>
        <w:ind w:left="4244" w:hanging="180"/>
      </w:pPr>
    </w:lvl>
    <w:lvl w:ilvl="6" w:tplc="F748087A" w:tentative="1">
      <w:start w:val="1"/>
      <w:numFmt w:val="decimal"/>
      <w:lvlText w:val="%7."/>
      <w:lvlJc w:val="left"/>
      <w:pPr>
        <w:ind w:left="4964" w:hanging="360"/>
      </w:pPr>
    </w:lvl>
    <w:lvl w:ilvl="7" w:tplc="A1DAC124" w:tentative="1">
      <w:start w:val="1"/>
      <w:numFmt w:val="lowerLetter"/>
      <w:lvlText w:val="%8."/>
      <w:lvlJc w:val="left"/>
      <w:pPr>
        <w:ind w:left="5684" w:hanging="360"/>
      </w:pPr>
    </w:lvl>
    <w:lvl w:ilvl="8" w:tplc="045A4BB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4E92C2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5581E18" w:tentative="1">
      <w:start w:val="1"/>
      <w:numFmt w:val="lowerLetter"/>
      <w:lvlText w:val="%2."/>
      <w:lvlJc w:val="left"/>
      <w:pPr>
        <w:ind w:left="1440" w:hanging="360"/>
      </w:pPr>
    </w:lvl>
    <w:lvl w:ilvl="2" w:tplc="D5C6B010" w:tentative="1">
      <w:start w:val="1"/>
      <w:numFmt w:val="lowerRoman"/>
      <w:lvlText w:val="%3."/>
      <w:lvlJc w:val="right"/>
      <w:pPr>
        <w:ind w:left="2160" w:hanging="180"/>
      </w:pPr>
    </w:lvl>
    <w:lvl w:ilvl="3" w:tplc="C846BC8C" w:tentative="1">
      <w:start w:val="1"/>
      <w:numFmt w:val="decimal"/>
      <w:lvlText w:val="%4."/>
      <w:lvlJc w:val="left"/>
      <w:pPr>
        <w:ind w:left="2880" w:hanging="360"/>
      </w:pPr>
    </w:lvl>
    <w:lvl w:ilvl="4" w:tplc="C14859F2" w:tentative="1">
      <w:start w:val="1"/>
      <w:numFmt w:val="lowerLetter"/>
      <w:lvlText w:val="%5."/>
      <w:lvlJc w:val="left"/>
      <w:pPr>
        <w:ind w:left="3600" w:hanging="360"/>
      </w:pPr>
    </w:lvl>
    <w:lvl w:ilvl="5" w:tplc="024EDDFE" w:tentative="1">
      <w:start w:val="1"/>
      <w:numFmt w:val="lowerRoman"/>
      <w:lvlText w:val="%6."/>
      <w:lvlJc w:val="right"/>
      <w:pPr>
        <w:ind w:left="4320" w:hanging="180"/>
      </w:pPr>
    </w:lvl>
    <w:lvl w:ilvl="6" w:tplc="E15E6B28" w:tentative="1">
      <w:start w:val="1"/>
      <w:numFmt w:val="decimal"/>
      <w:lvlText w:val="%7."/>
      <w:lvlJc w:val="left"/>
      <w:pPr>
        <w:ind w:left="5040" w:hanging="360"/>
      </w:pPr>
    </w:lvl>
    <w:lvl w:ilvl="7" w:tplc="5784DF12" w:tentative="1">
      <w:start w:val="1"/>
      <w:numFmt w:val="lowerLetter"/>
      <w:lvlText w:val="%8."/>
      <w:lvlJc w:val="left"/>
      <w:pPr>
        <w:ind w:left="5760" w:hanging="360"/>
      </w:pPr>
    </w:lvl>
    <w:lvl w:ilvl="8" w:tplc="545004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702130106">
    <w:abstractNumId w:val="20"/>
  </w:num>
  <w:num w:numId="2" w16cid:durableId="1388185823">
    <w:abstractNumId w:val="7"/>
  </w:num>
  <w:num w:numId="3" w16cid:durableId="1568296561">
    <w:abstractNumId w:val="11"/>
  </w:num>
  <w:num w:numId="4" w16cid:durableId="921648391">
    <w:abstractNumId w:val="28"/>
  </w:num>
  <w:num w:numId="5" w16cid:durableId="1615211347">
    <w:abstractNumId w:val="0"/>
  </w:num>
  <w:num w:numId="6" w16cid:durableId="1542355167">
    <w:abstractNumId w:val="12"/>
  </w:num>
  <w:num w:numId="7" w16cid:durableId="1612128278">
    <w:abstractNumId w:val="29"/>
  </w:num>
  <w:num w:numId="8" w16cid:durableId="4325592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4445892">
    <w:abstractNumId w:val="1"/>
  </w:num>
  <w:num w:numId="10" w16cid:durableId="1824275552">
    <w:abstractNumId w:val="0"/>
    <w:lvlOverride w:ilvl="0">
      <w:startOverride w:val="1"/>
    </w:lvlOverride>
  </w:num>
  <w:num w:numId="11" w16cid:durableId="19052132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87546264">
    <w:abstractNumId w:val="7"/>
  </w:num>
  <w:num w:numId="13" w16cid:durableId="660693499">
    <w:abstractNumId w:val="28"/>
  </w:num>
  <w:num w:numId="14" w16cid:durableId="12597537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42238658">
    <w:abstractNumId w:val="21"/>
  </w:num>
  <w:num w:numId="16" w16cid:durableId="21261565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427269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479327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35623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93597608">
    <w:abstractNumId w:val="25"/>
  </w:num>
  <w:num w:numId="21" w16cid:durableId="950817509">
    <w:abstractNumId w:val="9"/>
  </w:num>
  <w:num w:numId="22" w16cid:durableId="1352564136">
    <w:abstractNumId w:val="32"/>
  </w:num>
  <w:num w:numId="23" w16cid:durableId="1793015966">
    <w:abstractNumId w:val="35"/>
  </w:num>
  <w:num w:numId="24" w16cid:durableId="1855067630">
    <w:abstractNumId w:val="33"/>
  </w:num>
  <w:num w:numId="25" w16cid:durableId="1371951272">
    <w:abstractNumId w:val="13"/>
  </w:num>
  <w:num w:numId="26" w16cid:durableId="316571379">
    <w:abstractNumId w:val="34"/>
  </w:num>
  <w:num w:numId="27" w16cid:durableId="1655717964">
    <w:abstractNumId w:val="8"/>
  </w:num>
  <w:num w:numId="28" w16cid:durableId="1390957495">
    <w:abstractNumId w:val="31"/>
  </w:num>
  <w:num w:numId="29" w16cid:durableId="1926449349">
    <w:abstractNumId w:val="17"/>
  </w:num>
  <w:num w:numId="30" w16cid:durableId="832909565">
    <w:abstractNumId w:val="2"/>
  </w:num>
  <w:num w:numId="31" w16cid:durableId="343745435">
    <w:abstractNumId w:val="26"/>
  </w:num>
  <w:num w:numId="32" w16cid:durableId="1391809997">
    <w:abstractNumId w:val="18"/>
  </w:num>
  <w:num w:numId="33" w16cid:durableId="1843541640">
    <w:abstractNumId w:val="16"/>
  </w:num>
  <w:num w:numId="34" w16cid:durableId="1278829656">
    <w:abstractNumId w:val="3"/>
  </w:num>
  <w:num w:numId="35" w16cid:durableId="938098379">
    <w:abstractNumId w:val="4"/>
  </w:num>
  <w:num w:numId="36" w16cid:durableId="842860869">
    <w:abstractNumId w:val="15"/>
  </w:num>
  <w:num w:numId="37" w16cid:durableId="1900894122">
    <w:abstractNumId w:val="10"/>
  </w:num>
  <w:num w:numId="38" w16cid:durableId="1192458099">
    <w:abstractNumId w:val="14"/>
  </w:num>
  <w:num w:numId="39" w16cid:durableId="846290802">
    <w:abstractNumId w:val="23"/>
  </w:num>
  <w:num w:numId="40" w16cid:durableId="237711427">
    <w:abstractNumId w:val="30"/>
  </w:num>
  <w:num w:numId="41" w16cid:durableId="452016364">
    <w:abstractNumId w:val="19"/>
  </w:num>
  <w:num w:numId="42" w16cid:durableId="96947539">
    <w:abstractNumId w:val="24"/>
  </w:num>
  <w:num w:numId="43" w16cid:durableId="32705175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17642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186B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4DAA"/>
    <w:rsid w:val="00ED5C38"/>
    <w:rsid w:val="00EE37FE"/>
    <w:rsid w:val="00EE5206"/>
    <w:rsid w:val="00EE5710"/>
    <w:rsid w:val="00EF2FF1"/>
    <w:rsid w:val="00EF485F"/>
    <w:rsid w:val="00F000DD"/>
    <w:rsid w:val="00F16E09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6AD462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368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2026-09-04T14:58:00Z</dcterms:modified>
</cp:coreProperties>
</file>