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8843BAD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B57D5E">
        <w:rPr>
          <w:rFonts w:ascii="Times New Roman" w:hAnsi="Times New Roman"/>
          <w:szCs w:val="24"/>
        </w:rPr>
        <w:t>75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0749E77F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</w:t>
      </w:r>
    </w:p>
    <w:p w14:paraId="3F10D779" w14:textId="769862B0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B57D5E">
        <w:rPr>
          <w:rFonts w:ascii="Times New Roman" w:hAnsi="Times New Roman"/>
          <w:szCs w:val="24"/>
        </w:rPr>
        <w:t>8</w:t>
      </w:r>
      <w:r w:rsidRPr="002A1E6C">
        <w:rPr>
          <w:rFonts w:ascii="Times New Roman" w:hAnsi="Times New Roman"/>
          <w:szCs w:val="24"/>
        </w:rPr>
        <w:t xml:space="preserve"> de </w:t>
      </w:r>
      <w:r w:rsidR="00B57D5E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713675FE" w14:textId="77777777" w:rsidR="00C56588" w:rsidRPr="00C56588" w:rsidRDefault="00000000" w:rsidP="00C56588">
      <w:pPr>
        <w:tabs>
          <w:tab w:val="left" w:pos="1418"/>
        </w:tabs>
        <w:ind w:firstLine="1418"/>
        <w:jc w:val="both"/>
        <w:rPr>
          <w:iCs/>
        </w:rPr>
      </w:pPr>
      <w:r w:rsidRPr="00C56588">
        <w:rPr>
          <w:iCs/>
        </w:rPr>
        <w:t xml:space="preserve">                   </w:t>
      </w:r>
    </w:p>
    <w:p w14:paraId="515980D7" w14:textId="77777777" w:rsidR="00C56588" w:rsidRPr="00C56588" w:rsidRDefault="00000000" w:rsidP="00C56588">
      <w:pPr>
        <w:tabs>
          <w:tab w:val="left" w:pos="1418"/>
        </w:tabs>
        <w:jc w:val="both"/>
        <w:rPr>
          <w:iCs/>
        </w:rPr>
      </w:pPr>
      <w:r w:rsidRPr="00C56588">
        <w:rPr>
          <w:iCs/>
        </w:rPr>
        <w:t>A Sua Excelência o Senhor</w:t>
      </w:r>
    </w:p>
    <w:p w14:paraId="71B0A3C6" w14:textId="34E71016" w:rsidR="00C56588" w:rsidRPr="00C56588" w:rsidRDefault="00000000" w:rsidP="00C56588">
      <w:pPr>
        <w:tabs>
          <w:tab w:val="left" w:pos="1418"/>
        </w:tabs>
        <w:jc w:val="both"/>
        <w:rPr>
          <w:b/>
          <w:iCs/>
        </w:rPr>
      </w:pPr>
      <w:r w:rsidRPr="00C56588">
        <w:rPr>
          <w:b/>
          <w:iCs/>
        </w:rPr>
        <w:t>A</w:t>
      </w:r>
      <w:r>
        <w:rPr>
          <w:b/>
          <w:iCs/>
        </w:rPr>
        <w:t>LEI FERNANDES</w:t>
      </w:r>
    </w:p>
    <w:p w14:paraId="2087E3CF" w14:textId="77777777" w:rsidR="00C56588" w:rsidRPr="00C56588" w:rsidRDefault="00000000" w:rsidP="00C56588">
      <w:pPr>
        <w:tabs>
          <w:tab w:val="left" w:pos="1418"/>
        </w:tabs>
        <w:jc w:val="both"/>
        <w:rPr>
          <w:iCs/>
        </w:rPr>
      </w:pPr>
      <w:r w:rsidRPr="00C56588">
        <w:rPr>
          <w:iCs/>
        </w:rPr>
        <w:t>Prefeito Municipal</w:t>
      </w:r>
    </w:p>
    <w:p w14:paraId="183B3FDD" w14:textId="77777777" w:rsidR="00C56588" w:rsidRPr="00C56588" w:rsidRDefault="00000000" w:rsidP="00C56588">
      <w:pPr>
        <w:tabs>
          <w:tab w:val="left" w:pos="1418"/>
        </w:tabs>
        <w:jc w:val="both"/>
        <w:rPr>
          <w:iCs/>
        </w:rPr>
      </w:pPr>
      <w:r w:rsidRPr="00C56588">
        <w:rPr>
          <w:iCs/>
        </w:rPr>
        <w:t>Nesta.</w:t>
      </w:r>
    </w:p>
    <w:p w14:paraId="340DB596" w14:textId="77777777" w:rsidR="00C56588" w:rsidRPr="00B57D5E" w:rsidRDefault="00C56588" w:rsidP="00C56588">
      <w:pPr>
        <w:tabs>
          <w:tab w:val="left" w:pos="1418"/>
        </w:tabs>
        <w:jc w:val="both"/>
        <w:rPr>
          <w:iCs/>
        </w:rPr>
      </w:pPr>
    </w:p>
    <w:p w14:paraId="0CFC0D18" w14:textId="77777777" w:rsidR="00C56588" w:rsidRPr="00B57D5E" w:rsidRDefault="00C56588" w:rsidP="00C56588">
      <w:pPr>
        <w:tabs>
          <w:tab w:val="left" w:pos="1418"/>
        </w:tabs>
        <w:jc w:val="both"/>
        <w:rPr>
          <w:iCs/>
        </w:rPr>
      </w:pPr>
    </w:p>
    <w:p w14:paraId="3C8EFDC7" w14:textId="5A60585B" w:rsidR="00C56588" w:rsidRPr="00B57D5E" w:rsidRDefault="00000000" w:rsidP="00C56588">
      <w:pPr>
        <w:tabs>
          <w:tab w:val="left" w:pos="1418"/>
        </w:tabs>
        <w:jc w:val="both"/>
        <w:rPr>
          <w:iCs/>
        </w:rPr>
      </w:pPr>
      <w:r w:rsidRPr="00B57D5E">
        <w:rPr>
          <w:iCs/>
        </w:rPr>
        <w:t xml:space="preserve">Assunto: </w:t>
      </w:r>
      <w:r w:rsidRPr="00B57D5E">
        <w:rPr>
          <w:b/>
          <w:iCs/>
        </w:rPr>
        <w:t>Informa Rejeição de Veto</w:t>
      </w:r>
      <w:r w:rsidR="00B57D5E" w:rsidRPr="00B57D5E">
        <w:rPr>
          <w:b/>
          <w:iCs/>
        </w:rPr>
        <w:t>s</w:t>
      </w:r>
      <w:r w:rsidRPr="00B57D5E">
        <w:rPr>
          <w:b/>
          <w:iCs/>
        </w:rPr>
        <w:t>.</w:t>
      </w:r>
    </w:p>
    <w:p w14:paraId="2E0897F5" w14:textId="77777777" w:rsidR="00C56588" w:rsidRPr="00B57D5E" w:rsidRDefault="00C56588" w:rsidP="00C56588">
      <w:pPr>
        <w:tabs>
          <w:tab w:val="left" w:pos="1418"/>
        </w:tabs>
        <w:jc w:val="both"/>
        <w:rPr>
          <w:iCs/>
        </w:rPr>
      </w:pPr>
    </w:p>
    <w:p w14:paraId="1ABA6181" w14:textId="77777777" w:rsidR="00C56588" w:rsidRPr="00B57D5E" w:rsidRDefault="00C56588" w:rsidP="00C56588">
      <w:pPr>
        <w:tabs>
          <w:tab w:val="left" w:pos="1418"/>
        </w:tabs>
        <w:jc w:val="both"/>
        <w:rPr>
          <w:iCs/>
        </w:rPr>
      </w:pPr>
    </w:p>
    <w:p w14:paraId="7B3B60FC" w14:textId="77777777" w:rsidR="00C56588" w:rsidRPr="00B57D5E" w:rsidRDefault="00000000" w:rsidP="00C56588">
      <w:pPr>
        <w:tabs>
          <w:tab w:val="left" w:pos="1418"/>
        </w:tabs>
        <w:ind w:firstLine="1418"/>
        <w:jc w:val="both"/>
        <w:rPr>
          <w:iCs/>
        </w:rPr>
      </w:pPr>
      <w:r w:rsidRPr="00B57D5E">
        <w:rPr>
          <w:iCs/>
        </w:rPr>
        <w:t>Senhor Prefeito,</w:t>
      </w:r>
    </w:p>
    <w:p w14:paraId="30049C8F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3BF6DAEA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083908FF" w14:textId="0F979956" w:rsidR="00C56588" w:rsidRPr="00B57D5E" w:rsidRDefault="00000000" w:rsidP="00C56588">
      <w:pPr>
        <w:tabs>
          <w:tab w:val="left" w:pos="1418"/>
        </w:tabs>
        <w:ind w:firstLine="1418"/>
        <w:jc w:val="both"/>
        <w:rPr>
          <w:iCs/>
        </w:rPr>
      </w:pPr>
      <w:r w:rsidRPr="00B57D5E">
        <w:rPr>
          <w:iCs/>
        </w:rPr>
        <w:t>Ao cumprimentá-lo cordialmente, informamos que o Plenário desta Casa, durante a 2</w:t>
      </w:r>
      <w:r w:rsidR="00B57D5E" w:rsidRPr="00B57D5E">
        <w:rPr>
          <w:iCs/>
        </w:rPr>
        <w:t>9</w:t>
      </w:r>
      <w:r w:rsidRPr="00B57D5E">
        <w:rPr>
          <w:iCs/>
        </w:rPr>
        <w:t xml:space="preserve">ª Sessão Ordinária de 2026, realizada em </w:t>
      </w:r>
      <w:r w:rsidR="00B57D5E" w:rsidRPr="00B57D5E">
        <w:rPr>
          <w:iCs/>
        </w:rPr>
        <w:t>4</w:t>
      </w:r>
      <w:r w:rsidRPr="00B57D5E">
        <w:rPr>
          <w:iCs/>
        </w:rPr>
        <w:t xml:space="preserve"> de </w:t>
      </w:r>
      <w:r w:rsidR="00B57D5E" w:rsidRPr="00B57D5E">
        <w:rPr>
          <w:iCs/>
        </w:rPr>
        <w:t>setembro</w:t>
      </w:r>
      <w:r w:rsidRPr="00B57D5E">
        <w:rPr>
          <w:iCs/>
        </w:rPr>
        <w:t xml:space="preserve"> de 2026, deliberou pela </w:t>
      </w:r>
      <w:r w:rsidRPr="00B57D5E">
        <w:rPr>
          <w:b/>
          <w:bCs/>
          <w:iCs/>
          <w:u w:val="single"/>
        </w:rPr>
        <w:t>REJEIÇÃO</w:t>
      </w:r>
      <w:r w:rsidRPr="00B57D5E">
        <w:rPr>
          <w:iCs/>
        </w:rPr>
        <w:t xml:space="preserve"> do</w:t>
      </w:r>
      <w:r w:rsidR="00B57D5E" w:rsidRPr="00B57D5E">
        <w:rPr>
          <w:iCs/>
        </w:rPr>
        <w:t>s</w:t>
      </w:r>
      <w:r w:rsidRPr="00B57D5E">
        <w:rPr>
          <w:iCs/>
        </w:rPr>
        <w:t xml:space="preserve"> seguinte</w:t>
      </w:r>
      <w:r w:rsidR="00B57D5E" w:rsidRPr="00B57D5E">
        <w:rPr>
          <w:iCs/>
        </w:rPr>
        <w:t>s</w:t>
      </w:r>
      <w:r w:rsidRPr="00B57D5E">
        <w:rPr>
          <w:iCs/>
        </w:rPr>
        <w:t xml:space="preserve"> Veto</w:t>
      </w:r>
      <w:r w:rsidR="00B57D5E" w:rsidRPr="00B57D5E">
        <w:rPr>
          <w:iCs/>
        </w:rPr>
        <w:t>s</w:t>
      </w:r>
      <w:r w:rsidRPr="00B57D5E">
        <w:rPr>
          <w:iCs/>
        </w:rPr>
        <w:t>:</w:t>
      </w:r>
    </w:p>
    <w:p w14:paraId="0F1AC4C7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2F1D8D" w:rsidRPr="00B57D5E" w14:paraId="61194081" w14:textId="77777777" w:rsidTr="00B57D5E">
        <w:trPr>
          <w:trHeight w:val="126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3A13" w14:textId="11944B81" w:rsidR="00C56588" w:rsidRPr="00B57D5E" w:rsidRDefault="00000000" w:rsidP="00B57D5E">
            <w:pPr>
              <w:tabs>
                <w:tab w:val="left" w:pos="1418"/>
              </w:tabs>
              <w:jc w:val="center"/>
              <w:rPr>
                <w:iCs/>
              </w:rPr>
            </w:pPr>
            <w:r w:rsidRPr="00B57D5E">
              <w:rPr>
                <w:iCs/>
              </w:rPr>
              <w:t xml:space="preserve">Veto Integral ao Autógrafo de Lei nº </w:t>
            </w:r>
            <w:r w:rsidR="00B57D5E" w:rsidRPr="00B57D5E">
              <w:rPr>
                <w:iCs/>
              </w:rPr>
              <w:t>93</w:t>
            </w:r>
            <w:r w:rsidRPr="00B57D5E">
              <w:rPr>
                <w:iCs/>
              </w:rPr>
              <w:t>/2026</w:t>
            </w:r>
            <w:r w:rsidR="00B57D5E" w:rsidRPr="00B57D5E">
              <w:rPr>
                <w:iCs/>
              </w:rPr>
              <w:t>, relativo ao Projeto de Lei nº 121/2026</w:t>
            </w:r>
            <w:r w:rsidRPr="00B57D5E">
              <w:rPr>
                <w:iCs/>
              </w:rPr>
              <w:t>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3B2" w14:textId="1CE430C1" w:rsidR="00C56588" w:rsidRPr="00B57D5E" w:rsidRDefault="00B57D5E" w:rsidP="00C56588">
            <w:pPr>
              <w:tabs>
                <w:tab w:val="left" w:pos="1418"/>
              </w:tabs>
              <w:jc w:val="both"/>
              <w:rPr>
                <w:iCs/>
              </w:rPr>
            </w:pPr>
            <w:r w:rsidRPr="00B57D5E">
              <w:rPr>
                <w:iCs/>
              </w:rPr>
              <w:t>Autoriza o Poder Executivo Municipal a instituir o Programa Municipal de Assistência aos Pacientes com Indicação de Uso de Enoxaparina Sódica e dá outras providências.</w:t>
            </w:r>
          </w:p>
        </w:tc>
      </w:tr>
      <w:tr w:rsidR="00B57D5E" w:rsidRPr="00B57D5E" w14:paraId="7C87C391" w14:textId="77777777" w:rsidTr="00B57D5E">
        <w:trPr>
          <w:trHeight w:val="126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E6B9" w14:textId="1812AAB0" w:rsidR="00B57D5E" w:rsidRPr="00B57D5E" w:rsidRDefault="00B57D5E" w:rsidP="00B57D5E">
            <w:pPr>
              <w:tabs>
                <w:tab w:val="left" w:pos="1418"/>
              </w:tabs>
              <w:jc w:val="center"/>
              <w:rPr>
                <w:iCs/>
              </w:rPr>
            </w:pPr>
            <w:r w:rsidRPr="00B57D5E">
              <w:rPr>
                <w:iCs/>
              </w:rPr>
              <w:t xml:space="preserve">Veto Integral ao Autógrafo de Lei nº </w:t>
            </w:r>
            <w:r w:rsidRPr="00B57D5E">
              <w:rPr>
                <w:iCs/>
              </w:rPr>
              <w:t>8</w:t>
            </w:r>
            <w:r w:rsidRPr="00B57D5E">
              <w:rPr>
                <w:iCs/>
              </w:rPr>
              <w:t>3/2026, relativo ao Projeto de Lei nº 1</w:t>
            </w:r>
            <w:r w:rsidRPr="00B57D5E">
              <w:rPr>
                <w:iCs/>
              </w:rPr>
              <w:t>07</w:t>
            </w:r>
            <w:r w:rsidRPr="00B57D5E">
              <w:rPr>
                <w:iCs/>
              </w:rPr>
              <w:t>/2026.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2EAF" w14:textId="4F0A9F86" w:rsidR="00B57D5E" w:rsidRPr="00B57D5E" w:rsidRDefault="00B57D5E" w:rsidP="00133B95">
            <w:pPr>
              <w:tabs>
                <w:tab w:val="left" w:pos="1418"/>
              </w:tabs>
              <w:jc w:val="both"/>
              <w:rPr>
                <w:iCs/>
              </w:rPr>
            </w:pPr>
            <w:r w:rsidRPr="00B57D5E">
              <w:rPr>
                <w:iCs/>
              </w:rPr>
              <w:t>Autoriza o Poder Executivo Municipal a instituir programa de fornecimento de sensores de monitoramento contínuo de glicose para pacientes com Diabetes e dá outras providências.</w:t>
            </w:r>
          </w:p>
        </w:tc>
      </w:tr>
    </w:tbl>
    <w:p w14:paraId="20CC8196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60942078" w14:textId="5AA7EFC0" w:rsidR="00C56588" w:rsidRPr="00B57D5E" w:rsidRDefault="00000000" w:rsidP="00C56588">
      <w:pPr>
        <w:tabs>
          <w:tab w:val="left" w:pos="1418"/>
        </w:tabs>
        <w:ind w:firstLine="1418"/>
        <w:jc w:val="both"/>
        <w:rPr>
          <w:iCs/>
        </w:rPr>
      </w:pPr>
      <w:r w:rsidRPr="00B57D5E">
        <w:rPr>
          <w:iCs/>
        </w:rPr>
        <w:t xml:space="preserve">Desta forma, </w:t>
      </w:r>
      <w:r w:rsidR="00980F72" w:rsidRPr="00B57D5E">
        <w:rPr>
          <w:iCs/>
        </w:rPr>
        <w:t xml:space="preserve">em atendimento ao art. 31 da Lei Orgânica Municipal, </w:t>
      </w:r>
      <w:r w:rsidRPr="00B57D5E">
        <w:rPr>
          <w:iCs/>
        </w:rPr>
        <w:t>encaminhamos</w:t>
      </w:r>
      <w:r w:rsidR="00980F72" w:rsidRPr="00B57D5E">
        <w:rPr>
          <w:iCs/>
        </w:rPr>
        <w:t xml:space="preserve"> o texto aprovado, para Vossa promulgação.</w:t>
      </w:r>
      <w:r w:rsidRPr="00B57D5E">
        <w:rPr>
          <w:iCs/>
        </w:rPr>
        <w:t xml:space="preserve"> </w:t>
      </w:r>
    </w:p>
    <w:p w14:paraId="2EC331D9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2DAE98A7" w14:textId="1E61F365" w:rsidR="00C56588" w:rsidRPr="00B57D5E" w:rsidRDefault="00000000" w:rsidP="00C56588">
      <w:pPr>
        <w:tabs>
          <w:tab w:val="left" w:pos="1418"/>
        </w:tabs>
        <w:ind w:firstLine="1418"/>
        <w:jc w:val="both"/>
        <w:rPr>
          <w:iCs/>
        </w:rPr>
      </w:pPr>
      <w:r w:rsidRPr="00B57D5E">
        <w:rPr>
          <w:iCs/>
        </w:rPr>
        <w:t>Sendo que tínhamos para o momento, reiteramos votos de apreço e consideração.</w:t>
      </w:r>
    </w:p>
    <w:p w14:paraId="3E991CA3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12EC7E12" w14:textId="77777777" w:rsidR="00C56588" w:rsidRPr="00B57D5E" w:rsidRDefault="00000000" w:rsidP="00C56588">
      <w:pPr>
        <w:tabs>
          <w:tab w:val="left" w:pos="1418"/>
        </w:tabs>
        <w:ind w:firstLine="1418"/>
        <w:jc w:val="both"/>
        <w:rPr>
          <w:iCs/>
        </w:rPr>
      </w:pPr>
      <w:r w:rsidRPr="00B57D5E">
        <w:rPr>
          <w:iCs/>
        </w:rPr>
        <w:t>Atenciosamente,</w:t>
      </w:r>
    </w:p>
    <w:p w14:paraId="15AD3EC0" w14:textId="77777777" w:rsidR="00C56588" w:rsidRPr="00B57D5E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324D06CB" w14:textId="77777777" w:rsid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450D3EA7" w14:textId="77777777" w:rsidR="00B57D5E" w:rsidRDefault="00B57D5E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57F51365" w14:textId="77777777" w:rsidR="00B57D5E" w:rsidRPr="00B57D5E" w:rsidRDefault="00B57D5E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sectPr w:rsidR="002A1E6C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CFE74" w14:textId="77777777" w:rsidR="00105F18" w:rsidRDefault="00105F18">
      <w:r>
        <w:separator/>
      </w:r>
    </w:p>
  </w:endnote>
  <w:endnote w:type="continuationSeparator" w:id="0">
    <w:p w14:paraId="579D6F33" w14:textId="77777777" w:rsidR="00105F18" w:rsidRDefault="00105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00FC8" w14:textId="77777777" w:rsidR="00105F18" w:rsidRDefault="00105F18">
      <w:r>
        <w:separator/>
      </w:r>
    </w:p>
  </w:footnote>
  <w:footnote w:type="continuationSeparator" w:id="0">
    <w:p w14:paraId="52C2EF27" w14:textId="77777777" w:rsidR="00105F18" w:rsidRDefault="00105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31F9B2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36060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D6CCD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4BCF072" w:tentative="1">
      <w:start w:val="1"/>
      <w:numFmt w:val="lowerLetter"/>
      <w:lvlText w:val="%2."/>
      <w:lvlJc w:val="left"/>
      <w:pPr>
        <w:ind w:left="1440" w:hanging="360"/>
      </w:pPr>
    </w:lvl>
    <w:lvl w:ilvl="2" w:tplc="D11225A8" w:tentative="1">
      <w:start w:val="1"/>
      <w:numFmt w:val="lowerRoman"/>
      <w:lvlText w:val="%3."/>
      <w:lvlJc w:val="right"/>
      <w:pPr>
        <w:ind w:left="2160" w:hanging="180"/>
      </w:pPr>
    </w:lvl>
    <w:lvl w:ilvl="3" w:tplc="FF5E8862" w:tentative="1">
      <w:start w:val="1"/>
      <w:numFmt w:val="decimal"/>
      <w:lvlText w:val="%4."/>
      <w:lvlJc w:val="left"/>
      <w:pPr>
        <w:ind w:left="2880" w:hanging="360"/>
      </w:pPr>
    </w:lvl>
    <w:lvl w:ilvl="4" w:tplc="A4C48316" w:tentative="1">
      <w:start w:val="1"/>
      <w:numFmt w:val="lowerLetter"/>
      <w:lvlText w:val="%5."/>
      <w:lvlJc w:val="left"/>
      <w:pPr>
        <w:ind w:left="3600" w:hanging="360"/>
      </w:pPr>
    </w:lvl>
    <w:lvl w:ilvl="5" w:tplc="80C216A6" w:tentative="1">
      <w:start w:val="1"/>
      <w:numFmt w:val="lowerRoman"/>
      <w:lvlText w:val="%6."/>
      <w:lvlJc w:val="right"/>
      <w:pPr>
        <w:ind w:left="4320" w:hanging="180"/>
      </w:pPr>
    </w:lvl>
    <w:lvl w:ilvl="6" w:tplc="4456E376" w:tentative="1">
      <w:start w:val="1"/>
      <w:numFmt w:val="decimal"/>
      <w:lvlText w:val="%7."/>
      <w:lvlJc w:val="left"/>
      <w:pPr>
        <w:ind w:left="5040" w:hanging="360"/>
      </w:pPr>
    </w:lvl>
    <w:lvl w:ilvl="7" w:tplc="EC7E42A6" w:tentative="1">
      <w:start w:val="1"/>
      <w:numFmt w:val="lowerLetter"/>
      <w:lvlText w:val="%8."/>
      <w:lvlJc w:val="left"/>
      <w:pPr>
        <w:ind w:left="5760" w:hanging="360"/>
      </w:pPr>
    </w:lvl>
    <w:lvl w:ilvl="8" w:tplc="31B0A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A184B47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E3A67B0" w:tentative="1">
      <w:start w:val="1"/>
      <w:numFmt w:val="lowerLetter"/>
      <w:lvlText w:val="%2."/>
      <w:lvlJc w:val="left"/>
      <w:pPr>
        <w:ind w:left="1440" w:hanging="360"/>
      </w:pPr>
    </w:lvl>
    <w:lvl w:ilvl="2" w:tplc="5C0A702A" w:tentative="1">
      <w:start w:val="1"/>
      <w:numFmt w:val="lowerRoman"/>
      <w:lvlText w:val="%3."/>
      <w:lvlJc w:val="right"/>
      <w:pPr>
        <w:ind w:left="2160" w:hanging="180"/>
      </w:pPr>
    </w:lvl>
    <w:lvl w:ilvl="3" w:tplc="8436A03C" w:tentative="1">
      <w:start w:val="1"/>
      <w:numFmt w:val="decimal"/>
      <w:lvlText w:val="%4."/>
      <w:lvlJc w:val="left"/>
      <w:pPr>
        <w:ind w:left="2880" w:hanging="360"/>
      </w:pPr>
    </w:lvl>
    <w:lvl w:ilvl="4" w:tplc="882A2A3E" w:tentative="1">
      <w:start w:val="1"/>
      <w:numFmt w:val="lowerLetter"/>
      <w:lvlText w:val="%5."/>
      <w:lvlJc w:val="left"/>
      <w:pPr>
        <w:ind w:left="3600" w:hanging="360"/>
      </w:pPr>
    </w:lvl>
    <w:lvl w:ilvl="5" w:tplc="DEF892E4" w:tentative="1">
      <w:start w:val="1"/>
      <w:numFmt w:val="lowerRoman"/>
      <w:lvlText w:val="%6."/>
      <w:lvlJc w:val="right"/>
      <w:pPr>
        <w:ind w:left="4320" w:hanging="180"/>
      </w:pPr>
    </w:lvl>
    <w:lvl w:ilvl="6" w:tplc="D73A86AC" w:tentative="1">
      <w:start w:val="1"/>
      <w:numFmt w:val="decimal"/>
      <w:lvlText w:val="%7."/>
      <w:lvlJc w:val="left"/>
      <w:pPr>
        <w:ind w:left="5040" w:hanging="360"/>
      </w:pPr>
    </w:lvl>
    <w:lvl w:ilvl="7" w:tplc="14D8FC6E" w:tentative="1">
      <w:start w:val="1"/>
      <w:numFmt w:val="lowerLetter"/>
      <w:lvlText w:val="%8."/>
      <w:lvlJc w:val="left"/>
      <w:pPr>
        <w:ind w:left="5760" w:hanging="360"/>
      </w:pPr>
    </w:lvl>
    <w:lvl w:ilvl="8" w:tplc="B47EDC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69E841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04EAEB8" w:tentative="1">
      <w:start w:val="1"/>
      <w:numFmt w:val="lowerLetter"/>
      <w:lvlText w:val="%2."/>
      <w:lvlJc w:val="left"/>
      <w:pPr>
        <w:ind w:left="1440" w:hanging="360"/>
      </w:pPr>
    </w:lvl>
    <w:lvl w:ilvl="2" w:tplc="6142B26C" w:tentative="1">
      <w:start w:val="1"/>
      <w:numFmt w:val="lowerRoman"/>
      <w:lvlText w:val="%3."/>
      <w:lvlJc w:val="right"/>
      <w:pPr>
        <w:ind w:left="2160" w:hanging="180"/>
      </w:pPr>
    </w:lvl>
    <w:lvl w:ilvl="3" w:tplc="6640FD84" w:tentative="1">
      <w:start w:val="1"/>
      <w:numFmt w:val="decimal"/>
      <w:lvlText w:val="%4."/>
      <w:lvlJc w:val="left"/>
      <w:pPr>
        <w:ind w:left="2880" w:hanging="360"/>
      </w:pPr>
    </w:lvl>
    <w:lvl w:ilvl="4" w:tplc="522CFBDC" w:tentative="1">
      <w:start w:val="1"/>
      <w:numFmt w:val="lowerLetter"/>
      <w:lvlText w:val="%5."/>
      <w:lvlJc w:val="left"/>
      <w:pPr>
        <w:ind w:left="3600" w:hanging="360"/>
      </w:pPr>
    </w:lvl>
    <w:lvl w:ilvl="5" w:tplc="BCACAA64" w:tentative="1">
      <w:start w:val="1"/>
      <w:numFmt w:val="lowerRoman"/>
      <w:lvlText w:val="%6."/>
      <w:lvlJc w:val="right"/>
      <w:pPr>
        <w:ind w:left="4320" w:hanging="180"/>
      </w:pPr>
    </w:lvl>
    <w:lvl w:ilvl="6" w:tplc="4EC42C26" w:tentative="1">
      <w:start w:val="1"/>
      <w:numFmt w:val="decimal"/>
      <w:lvlText w:val="%7."/>
      <w:lvlJc w:val="left"/>
      <w:pPr>
        <w:ind w:left="5040" w:hanging="360"/>
      </w:pPr>
    </w:lvl>
    <w:lvl w:ilvl="7" w:tplc="37EE1226" w:tentative="1">
      <w:start w:val="1"/>
      <w:numFmt w:val="lowerLetter"/>
      <w:lvlText w:val="%8."/>
      <w:lvlJc w:val="left"/>
      <w:pPr>
        <w:ind w:left="5760" w:hanging="360"/>
      </w:pPr>
    </w:lvl>
    <w:lvl w:ilvl="8" w:tplc="A6163C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23284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4C8584A" w:tentative="1">
      <w:start w:val="1"/>
      <w:numFmt w:val="lowerLetter"/>
      <w:lvlText w:val="%2."/>
      <w:lvlJc w:val="left"/>
      <w:pPr>
        <w:ind w:left="1440" w:hanging="360"/>
      </w:pPr>
    </w:lvl>
    <w:lvl w:ilvl="2" w:tplc="673CF5A2" w:tentative="1">
      <w:start w:val="1"/>
      <w:numFmt w:val="lowerRoman"/>
      <w:lvlText w:val="%3."/>
      <w:lvlJc w:val="right"/>
      <w:pPr>
        <w:ind w:left="2160" w:hanging="180"/>
      </w:pPr>
    </w:lvl>
    <w:lvl w:ilvl="3" w:tplc="E936585E" w:tentative="1">
      <w:start w:val="1"/>
      <w:numFmt w:val="decimal"/>
      <w:lvlText w:val="%4."/>
      <w:lvlJc w:val="left"/>
      <w:pPr>
        <w:ind w:left="2880" w:hanging="360"/>
      </w:pPr>
    </w:lvl>
    <w:lvl w:ilvl="4" w:tplc="61EC0BF4" w:tentative="1">
      <w:start w:val="1"/>
      <w:numFmt w:val="lowerLetter"/>
      <w:lvlText w:val="%5."/>
      <w:lvlJc w:val="left"/>
      <w:pPr>
        <w:ind w:left="3600" w:hanging="360"/>
      </w:pPr>
    </w:lvl>
    <w:lvl w:ilvl="5" w:tplc="D54A237A" w:tentative="1">
      <w:start w:val="1"/>
      <w:numFmt w:val="lowerRoman"/>
      <w:lvlText w:val="%6."/>
      <w:lvlJc w:val="right"/>
      <w:pPr>
        <w:ind w:left="4320" w:hanging="180"/>
      </w:pPr>
    </w:lvl>
    <w:lvl w:ilvl="6" w:tplc="47C48CEC" w:tentative="1">
      <w:start w:val="1"/>
      <w:numFmt w:val="decimal"/>
      <w:lvlText w:val="%7."/>
      <w:lvlJc w:val="left"/>
      <w:pPr>
        <w:ind w:left="5040" w:hanging="360"/>
      </w:pPr>
    </w:lvl>
    <w:lvl w:ilvl="7" w:tplc="A73A0B94" w:tentative="1">
      <w:start w:val="1"/>
      <w:numFmt w:val="lowerLetter"/>
      <w:lvlText w:val="%8."/>
      <w:lvlJc w:val="left"/>
      <w:pPr>
        <w:ind w:left="5760" w:hanging="360"/>
      </w:pPr>
    </w:lvl>
    <w:lvl w:ilvl="8" w:tplc="689ED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50EA9A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F0B746" w:tentative="1">
      <w:start w:val="1"/>
      <w:numFmt w:val="lowerLetter"/>
      <w:lvlText w:val="%2."/>
      <w:lvlJc w:val="left"/>
      <w:pPr>
        <w:ind w:left="1440" w:hanging="360"/>
      </w:pPr>
    </w:lvl>
    <w:lvl w:ilvl="2" w:tplc="93E063AC" w:tentative="1">
      <w:start w:val="1"/>
      <w:numFmt w:val="lowerRoman"/>
      <w:lvlText w:val="%3."/>
      <w:lvlJc w:val="right"/>
      <w:pPr>
        <w:ind w:left="2160" w:hanging="180"/>
      </w:pPr>
    </w:lvl>
    <w:lvl w:ilvl="3" w:tplc="1E28527C" w:tentative="1">
      <w:start w:val="1"/>
      <w:numFmt w:val="decimal"/>
      <w:lvlText w:val="%4."/>
      <w:lvlJc w:val="left"/>
      <w:pPr>
        <w:ind w:left="2880" w:hanging="360"/>
      </w:pPr>
    </w:lvl>
    <w:lvl w:ilvl="4" w:tplc="DACC4944" w:tentative="1">
      <w:start w:val="1"/>
      <w:numFmt w:val="lowerLetter"/>
      <w:lvlText w:val="%5."/>
      <w:lvlJc w:val="left"/>
      <w:pPr>
        <w:ind w:left="3600" w:hanging="360"/>
      </w:pPr>
    </w:lvl>
    <w:lvl w:ilvl="5" w:tplc="2BF49B4C" w:tentative="1">
      <w:start w:val="1"/>
      <w:numFmt w:val="lowerRoman"/>
      <w:lvlText w:val="%6."/>
      <w:lvlJc w:val="right"/>
      <w:pPr>
        <w:ind w:left="4320" w:hanging="180"/>
      </w:pPr>
    </w:lvl>
    <w:lvl w:ilvl="6" w:tplc="496AB992" w:tentative="1">
      <w:start w:val="1"/>
      <w:numFmt w:val="decimal"/>
      <w:lvlText w:val="%7."/>
      <w:lvlJc w:val="left"/>
      <w:pPr>
        <w:ind w:left="5040" w:hanging="360"/>
      </w:pPr>
    </w:lvl>
    <w:lvl w:ilvl="7" w:tplc="B4C21018" w:tentative="1">
      <w:start w:val="1"/>
      <w:numFmt w:val="lowerLetter"/>
      <w:lvlText w:val="%8."/>
      <w:lvlJc w:val="left"/>
      <w:pPr>
        <w:ind w:left="5760" w:hanging="360"/>
      </w:pPr>
    </w:lvl>
    <w:lvl w:ilvl="8" w:tplc="A442F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1D61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56C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C634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DE27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F617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C251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4A51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D031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0E5B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95DA4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FCDD48" w:tentative="1">
      <w:start w:val="1"/>
      <w:numFmt w:val="lowerLetter"/>
      <w:lvlText w:val="%2."/>
      <w:lvlJc w:val="left"/>
      <w:pPr>
        <w:ind w:left="1440" w:hanging="360"/>
      </w:pPr>
    </w:lvl>
    <w:lvl w:ilvl="2" w:tplc="9D3EC4BE" w:tentative="1">
      <w:start w:val="1"/>
      <w:numFmt w:val="lowerRoman"/>
      <w:lvlText w:val="%3."/>
      <w:lvlJc w:val="right"/>
      <w:pPr>
        <w:ind w:left="2160" w:hanging="180"/>
      </w:pPr>
    </w:lvl>
    <w:lvl w:ilvl="3" w:tplc="496E6D22" w:tentative="1">
      <w:start w:val="1"/>
      <w:numFmt w:val="decimal"/>
      <w:lvlText w:val="%4."/>
      <w:lvlJc w:val="left"/>
      <w:pPr>
        <w:ind w:left="2880" w:hanging="360"/>
      </w:pPr>
    </w:lvl>
    <w:lvl w:ilvl="4" w:tplc="3CD2B9F8" w:tentative="1">
      <w:start w:val="1"/>
      <w:numFmt w:val="lowerLetter"/>
      <w:lvlText w:val="%5."/>
      <w:lvlJc w:val="left"/>
      <w:pPr>
        <w:ind w:left="3600" w:hanging="360"/>
      </w:pPr>
    </w:lvl>
    <w:lvl w:ilvl="5" w:tplc="1076C38A" w:tentative="1">
      <w:start w:val="1"/>
      <w:numFmt w:val="lowerRoman"/>
      <w:lvlText w:val="%6."/>
      <w:lvlJc w:val="right"/>
      <w:pPr>
        <w:ind w:left="4320" w:hanging="180"/>
      </w:pPr>
    </w:lvl>
    <w:lvl w:ilvl="6" w:tplc="3A44C75A" w:tentative="1">
      <w:start w:val="1"/>
      <w:numFmt w:val="decimal"/>
      <w:lvlText w:val="%7."/>
      <w:lvlJc w:val="left"/>
      <w:pPr>
        <w:ind w:left="5040" w:hanging="360"/>
      </w:pPr>
    </w:lvl>
    <w:lvl w:ilvl="7" w:tplc="4D5ADEE8" w:tentative="1">
      <w:start w:val="1"/>
      <w:numFmt w:val="lowerLetter"/>
      <w:lvlText w:val="%8."/>
      <w:lvlJc w:val="left"/>
      <w:pPr>
        <w:ind w:left="5760" w:hanging="360"/>
      </w:pPr>
    </w:lvl>
    <w:lvl w:ilvl="8" w:tplc="0268BB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5888C2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FE73F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6A8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AA55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4CA8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7E09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043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3E76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C5B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356CC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C5A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0B89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A60E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0DB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C463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060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E883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A946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8EE401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71A145A">
      <w:start w:val="1"/>
      <w:numFmt w:val="lowerLetter"/>
      <w:lvlText w:val="%2."/>
      <w:lvlJc w:val="left"/>
      <w:pPr>
        <w:ind w:left="1364" w:hanging="360"/>
      </w:pPr>
    </w:lvl>
    <w:lvl w:ilvl="2" w:tplc="0AE8EB00">
      <w:start w:val="1"/>
      <w:numFmt w:val="lowerRoman"/>
      <w:lvlText w:val="%3."/>
      <w:lvlJc w:val="right"/>
      <w:pPr>
        <w:ind w:left="2084" w:hanging="180"/>
      </w:pPr>
    </w:lvl>
    <w:lvl w:ilvl="3" w:tplc="12546842">
      <w:start w:val="1"/>
      <w:numFmt w:val="decimal"/>
      <w:lvlText w:val="%4."/>
      <w:lvlJc w:val="left"/>
      <w:pPr>
        <w:ind w:left="2804" w:hanging="360"/>
      </w:pPr>
    </w:lvl>
    <w:lvl w:ilvl="4" w:tplc="0778CDE6">
      <w:start w:val="1"/>
      <w:numFmt w:val="lowerLetter"/>
      <w:lvlText w:val="%5."/>
      <w:lvlJc w:val="left"/>
      <w:pPr>
        <w:ind w:left="3524" w:hanging="360"/>
      </w:pPr>
    </w:lvl>
    <w:lvl w:ilvl="5" w:tplc="7264D74C">
      <w:start w:val="1"/>
      <w:numFmt w:val="lowerRoman"/>
      <w:lvlText w:val="%6."/>
      <w:lvlJc w:val="right"/>
      <w:pPr>
        <w:ind w:left="4244" w:hanging="180"/>
      </w:pPr>
    </w:lvl>
    <w:lvl w:ilvl="6" w:tplc="309AEFD4">
      <w:start w:val="1"/>
      <w:numFmt w:val="decimal"/>
      <w:lvlText w:val="%7."/>
      <w:lvlJc w:val="left"/>
      <w:pPr>
        <w:ind w:left="4964" w:hanging="360"/>
      </w:pPr>
    </w:lvl>
    <w:lvl w:ilvl="7" w:tplc="3CEA2F64">
      <w:start w:val="1"/>
      <w:numFmt w:val="lowerLetter"/>
      <w:lvlText w:val="%8."/>
      <w:lvlJc w:val="left"/>
      <w:pPr>
        <w:ind w:left="5684" w:hanging="360"/>
      </w:pPr>
    </w:lvl>
    <w:lvl w:ilvl="8" w:tplc="6E98467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A86DE4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A1A09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6CFF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862E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76C4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98EF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3060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36A6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64F8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94BC967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A02EF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C8E98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9884B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F4855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1A236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23848C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72A54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5B6C1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B1965A3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2E81476" w:tentative="1">
      <w:start w:val="1"/>
      <w:numFmt w:val="lowerLetter"/>
      <w:lvlText w:val="%2."/>
      <w:lvlJc w:val="left"/>
      <w:pPr>
        <w:ind w:left="1440" w:hanging="360"/>
      </w:pPr>
    </w:lvl>
    <w:lvl w:ilvl="2" w:tplc="3F5E62D0" w:tentative="1">
      <w:start w:val="1"/>
      <w:numFmt w:val="lowerRoman"/>
      <w:lvlText w:val="%3."/>
      <w:lvlJc w:val="right"/>
      <w:pPr>
        <w:ind w:left="2160" w:hanging="180"/>
      </w:pPr>
    </w:lvl>
    <w:lvl w:ilvl="3" w:tplc="53D486A4" w:tentative="1">
      <w:start w:val="1"/>
      <w:numFmt w:val="decimal"/>
      <w:lvlText w:val="%4."/>
      <w:lvlJc w:val="left"/>
      <w:pPr>
        <w:ind w:left="2880" w:hanging="360"/>
      </w:pPr>
    </w:lvl>
    <w:lvl w:ilvl="4" w:tplc="E0B8B842" w:tentative="1">
      <w:start w:val="1"/>
      <w:numFmt w:val="lowerLetter"/>
      <w:lvlText w:val="%5."/>
      <w:lvlJc w:val="left"/>
      <w:pPr>
        <w:ind w:left="3600" w:hanging="360"/>
      </w:pPr>
    </w:lvl>
    <w:lvl w:ilvl="5" w:tplc="3F52AD1A" w:tentative="1">
      <w:start w:val="1"/>
      <w:numFmt w:val="lowerRoman"/>
      <w:lvlText w:val="%6."/>
      <w:lvlJc w:val="right"/>
      <w:pPr>
        <w:ind w:left="4320" w:hanging="180"/>
      </w:pPr>
    </w:lvl>
    <w:lvl w:ilvl="6" w:tplc="5690593A" w:tentative="1">
      <w:start w:val="1"/>
      <w:numFmt w:val="decimal"/>
      <w:lvlText w:val="%7."/>
      <w:lvlJc w:val="left"/>
      <w:pPr>
        <w:ind w:left="5040" w:hanging="360"/>
      </w:pPr>
    </w:lvl>
    <w:lvl w:ilvl="7" w:tplc="5F48BCFA" w:tentative="1">
      <w:start w:val="1"/>
      <w:numFmt w:val="lowerLetter"/>
      <w:lvlText w:val="%8."/>
      <w:lvlJc w:val="left"/>
      <w:pPr>
        <w:ind w:left="5760" w:hanging="360"/>
      </w:pPr>
    </w:lvl>
    <w:lvl w:ilvl="8" w:tplc="67801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8DC421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7603888" w:tentative="1">
      <w:start w:val="1"/>
      <w:numFmt w:val="lowerLetter"/>
      <w:lvlText w:val="%2."/>
      <w:lvlJc w:val="left"/>
      <w:pPr>
        <w:ind w:left="1440" w:hanging="360"/>
      </w:pPr>
    </w:lvl>
    <w:lvl w:ilvl="2" w:tplc="14B82624" w:tentative="1">
      <w:start w:val="1"/>
      <w:numFmt w:val="lowerRoman"/>
      <w:lvlText w:val="%3."/>
      <w:lvlJc w:val="right"/>
      <w:pPr>
        <w:ind w:left="2160" w:hanging="180"/>
      </w:pPr>
    </w:lvl>
    <w:lvl w:ilvl="3" w:tplc="A320704C" w:tentative="1">
      <w:start w:val="1"/>
      <w:numFmt w:val="decimal"/>
      <w:lvlText w:val="%4."/>
      <w:lvlJc w:val="left"/>
      <w:pPr>
        <w:ind w:left="2880" w:hanging="360"/>
      </w:pPr>
    </w:lvl>
    <w:lvl w:ilvl="4" w:tplc="98C2E698" w:tentative="1">
      <w:start w:val="1"/>
      <w:numFmt w:val="lowerLetter"/>
      <w:lvlText w:val="%5."/>
      <w:lvlJc w:val="left"/>
      <w:pPr>
        <w:ind w:left="3600" w:hanging="360"/>
      </w:pPr>
    </w:lvl>
    <w:lvl w:ilvl="5" w:tplc="171E437E" w:tentative="1">
      <w:start w:val="1"/>
      <w:numFmt w:val="lowerRoman"/>
      <w:lvlText w:val="%6."/>
      <w:lvlJc w:val="right"/>
      <w:pPr>
        <w:ind w:left="4320" w:hanging="180"/>
      </w:pPr>
    </w:lvl>
    <w:lvl w:ilvl="6" w:tplc="8B34C822" w:tentative="1">
      <w:start w:val="1"/>
      <w:numFmt w:val="decimal"/>
      <w:lvlText w:val="%7."/>
      <w:lvlJc w:val="left"/>
      <w:pPr>
        <w:ind w:left="5040" w:hanging="360"/>
      </w:pPr>
    </w:lvl>
    <w:lvl w:ilvl="7" w:tplc="4F2229E6" w:tentative="1">
      <w:start w:val="1"/>
      <w:numFmt w:val="lowerLetter"/>
      <w:lvlText w:val="%8."/>
      <w:lvlJc w:val="left"/>
      <w:pPr>
        <w:ind w:left="5760" w:hanging="360"/>
      </w:pPr>
    </w:lvl>
    <w:lvl w:ilvl="8" w:tplc="AA10B2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ED8A86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D449C78" w:tentative="1">
      <w:start w:val="1"/>
      <w:numFmt w:val="lowerLetter"/>
      <w:lvlText w:val="%2."/>
      <w:lvlJc w:val="left"/>
      <w:pPr>
        <w:ind w:left="1440" w:hanging="360"/>
      </w:pPr>
    </w:lvl>
    <w:lvl w:ilvl="2" w:tplc="22CA0796" w:tentative="1">
      <w:start w:val="1"/>
      <w:numFmt w:val="lowerRoman"/>
      <w:lvlText w:val="%3."/>
      <w:lvlJc w:val="right"/>
      <w:pPr>
        <w:ind w:left="2160" w:hanging="180"/>
      </w:pPr>
    </w:lvl>
    <w:lvl w:ilvl="3" w:tplc="647ECC84" w:tentative="1">
      <w:start w:val="1"/>
      <w:numFmt w:val="decimal"/>
      <w:lvlText w:val="%4."/>
      <w:lvlJc w:val="left"/>
      <w:pPr>
        <w:ind w:left="2880" w:hanging="360"/>
      </w:pPr>
    </w:lvl>
    <w:lvl w:ilvl="4" w:tplc="81E0E4EE" w:tentative="1">
      <w:start w:val="1"/>
      <w:numFmt w:val="lowerLetter"/>
      <w:lvlText w:val="%5."/>
      <w:lvlJc w:val="left"/>
      <w:pPr>
        <w:ind w:left="3600" w:hanging="360"/>
      </w:pPr>
    </w:lvl>
    <w:lvl w:ilvl="5" w:tplc="33FE265A" w:tentative="1">
      <w:start w:val="1"/>
      <w:numFmt w:val="lowerRoman"/>
      <w:lvlText w:val="%6."/>
      <w:lvlJc w:val="right"/>
      <w:pPr>
        <w:ind w:left="4320" w:hanging="180"/>
      </w:pPr>
    </w:lvl>
    <w:lvl w:ilvl="6" w:tplc="C5FCE660" w:tentative="1">
      <w:start w:val="1"/>
      <w:numFmt w:val="decimal"/>
      <w:lvlText w:val="%7."/>
      <w:lvlJc w:val="left"/>
      <w:pPr>
        <w:ind w:left="5040" w:hanging="360"/>
      </w:pPr>
    </w:lvl>
    <w:lvl w:ilvl="7" w:tplc="87A076E2" w:tentative="1">
      <w:start w:val="1"/>
      <w:numFmt w:val="lowerLetter"/>
      <w:lvlText w:val="%8."/>
      <w:lvlJc w:val="left"/>
      <w:pPr>
        <w:ind w:left="5760" w:hanging="360"/>
      </w:pPr>
    </w:lvl>
    <w:lvl w:ilvl="8" w:tplc="340287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0156A4C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F2A3332" w:tentative="1">
      <w:start w:val="1"/>
      <w:numFmt w:val="lowerLetter"/>
      <w:lvlText w:val="%2."/>
      <w:lvlJc w:val="left"/>
      <w:pPr>
        <w:ind w:left="1364" w:hanging="360"/>
      </w:pPr>
    </w:lvl>
    <w:lvl w:ilvl="2" w:tplc="4C2C9E08" w:tentative="1">
      <w:start w:val="1"/>
      <w:numFmt w:val="lowerRoman"/>
      <w:lvlText w:val="%3."/>
      <w:lvlJc w:val="right"/>
      <w:pPr>
        <w:ind w:left="2084" w:hanging="180"/>
      </w:pPr>
    </w:lvl>
    <w:lvl w:ilvl="3" w:tplc="267E2926" w:tentative="1">
      <w:start w:val="1"/>
      <w:numFmt w:val="decimal"/>
      <w:lvlText w:val="%4."/>
      <w:lvlJc w:val="left"/>
      <w:pPr>
        <w:ind w:left="2804" w:hanging="360"/>
      </w:pPr>
    </w:lvl>
    <w:lvl w:ilvl="4" w:tplc="124087DA" w:tentative="1">
      <w:start w:val="1"/>
      <w:numFmt w:val="lowerLetter"/>
      <w:lvlText w:val="%5."/>
      <w:lvlJc w:val="left"/>
      <w:pPr>
        <w:ind w:left="3524" w:hanging="360"/>
      </w:pPr>
    </w:lvl>
    <w:lvl w:ilvl="5" w:tplc="2C88E51E" w:tentative="1">
      <w:start w:val="1"/>
      <w:numFmt w:val="lowerRoman"/>
      <w:lvlText w:val="%6."/>
      <w:lvlJc w:val="right"/>
      <w:pPr>
        <w:ind w:left="4244" w:hanging="180"/>
      </w:pPr>
    </w:lvl>
    <w:lvl w:ilvl="6" w:tplc="6414BB94" w:tentative="1">
      <w:start w:val="1"/>
      <w:numFmt w:val="decimal"/>
      <w:lvlText w:val="%7."/>
      <w:lvlJc w:val="left"/>
      <w:pPr>
        <w:ind w:left="4964" w:hanging="360"/>
      </w:pPr>
    </w:lvl>
    <w:lvl w:ilvl="7" w:tplc="A8E018D4" w:tentative="1">
      <w:start w:val="1"/>
      <w:numFmt w:val="lowerLetter"/>
      <w:lvlText w:val="%8."/>
      <w:lvlJc w:val="left"/>
      <w:pPr>
        <w:ind w:left="5684" w:hanging="360"/>
      </w:pPr>
    </w:lvl>
    <w:lvl w:ilvl="8" w:tplc="CE5E9F4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3E4678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0B271BE" w:tentative="1">
      <w:start w:val="1"/>
      <w:numFmt w:val="lowerLetter"/>
      <w:lvlText w:val="%2."/>
      <w:lvlJc w:val="left"/>
      <w:pPr>
        <w:ind w:left="1440" w:hanging="360"/>
      </w:pPr>
    </w:lvl>
    <w:lvl w:ilvl="2" w:tplc="E2E8607E" w:tentative="1">
      <w:start w:val="1"/>
      <w:numFmt w:val="lowerRoman"/>
      <w:lvlText w:val="%3."/>
      <w:lvlJc w:val="right"/>
      <w:pPr>
        <w:ind w:left="2160" w:hanging="180"/>
      </w:pPr>
    </w:lvl>
    <w:lvl w:ilvl="3" w:tplc="52C605F0" w:tentative="1">
      <w:start w:val="1"/>
      <w:numFmt w:val="decimal"/>
      <w:lvlText w:val="%4."/>
      <w:lvlJc w:val="left"/>
      <w:pPr>
        <w:ind w:left="2880" w:hanging="360"/>
      </w:pPr>
    </w:lvl>
    <w:lvl w:ilvl="4" w:tplc="1BD05C5C" w:tentative="1">
      <w:start w:val="1"/>
      <w:numFmt w:val="lowerLetter"/>
      <w:lvlText w:val="%5."/>
      <w:lvlJc w:val="left"/>
      <w:pPr>
        <w:ind w:left="3600" w:hanging="360"/>
      </w:pPr>
    </w:lvl>
    <w:lvl w:ilvl="5" w:tplc="990E48CE" w:tentative="1">
      <w:start w:val="1"/>
      <w:numFmt w:val="lowerRoman"/>
      <w:lvlText w:val="%6."/>
      <w:lvlJc w:val="right"/>
      <w:pPr>
        <w:ind w:left="4320" w:hanging="180"/>
      </w:pPr>
    </w:lvl>
    <w:lvl w:ilvl="6" w:tplc="93242EAC" w:tentative="1">
      <w:start w:val="1"/>
      <w:numFmt w:val="decimal"/>
      <w:lvlText w:val="%7."/>
      <w:lvlJc w:val="left"/>
      <w:pPr>
        <w:ind w:left="5040" w:hanging="360"/>
      </w:pPr>
    </w:lvl>
    <w:lvl w:ilvl="7" w:tplc="E0F6FBBA" w:tentative="1">
      <w:start w:val="1"/>
      <w:numFmt w:val="lowerLetter"/>
      <w:lvlText w:val="%8."/>
      <w:lvlJc w:val="left"/>
      <w:pPr>
        <w:ind w:left="5760" w:hanging="360"/>
      </w:pPr>
    </w:lvl>
    <w:lvl w:ilvl="8" w:tplc="B12C94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95541109">
    <w:abstractNumId w:val="19"/>
  </w:num>
  <w:num w:numId="2" w16cid:durableId="315033274">
    <w:abstractNumId w:val="6"/>
  </w:num>
  <w:num w:numId="3" w16cid:durableId="1244878722">
    <w:abstractNumId w:val="10"/>
  </w:num>
  <w:num w:numId="4" w16cid:durableId="542988003">
    <w:abstractNumId w:val="27"/>
  </w:num>
  <w:num w:numId="5" w16cid:durableId="1612589558">
    <w:abstractNumId w:val="0"/>
  </w:num>
  <w:num w:numId="6" w16cid:durableId="1935244212">
    <w:abstractNumId w:val="11"/>
  </w:num>
  <w:num w:numId="7" w16cid:durableId="418331013">
    <w:abstractNumId w:val="28"/>
  </w:num>
  <w:num w:numId="8" w16cid:durableId="18169478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2756021">
    <w:abstractNumId w:val="1"/>
  </w:num>
  <w:num w:numId="10" w16cid:durableId="1838959821">
    <w:abstractNumId w:val="0"/>
    <w:lvlOverride w:ilvl="0">
      <w:startOverride w:val="1"/>
    </w:lvlOverride>
  </w:num>
  <w:num w:numId="11" w16cid:durableId="400371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8683197">
    <w:abstractNumId w:val="6"/>
  </w:num>
  <w:num w:numId="13" w16cid:durableId="1108159548">
    <w:abstractNumId w:val="27"/>
  </w:num>
  <w:num w:numId="14" w16cid:durableId="17740159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46297479">
    <w:abstractNumId w:val="20"/>
  </w:num>
  <w:num w:numId="16" w16cid:durableId="9232971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731518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343524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192812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766257">
    <w:abstractNumId w:val="24"/>
  </w:num>
  <w:num w:numId="21" w16cid:durableId="1938513276">
    <w:abstractNumId w:val="8"/>
  </w:num>
  <w:num w:numId="22" w16cid:durableId="1666279276">
    <w:abstractNumId w:val="31"/>
  </w:num>
  <w:num w:numId="23" w16cid:durableId="896554596">
    <w:abstractNumId w:val="34"/>
  </w:num>
  <w:num w:numId="24" w16cid:durableId="1705671949">
    <w:abstractNumId w:val="32"/>
  </w:num>
  <w:num w:numId="25" w16cid:durableId="384108663">
    <w:abstractNumId w:val="12"/>
  </w:num>
  <w:num w:numId="26" w16cid:durableId="1229222185">
    <w:abstractNumId w:val="33"/>
  </w:num>
  <w:num w:numId="27" w16cid:durableId="557009008">
    <w:abstractNumId w:val="7"/>
  </w:num>
  <w:num w:numId="28" w16cid:durableId="483355226">
    <w:abstractNumId w:val="30"/>
  </w:num>
  <w:num w:numId="29" w16cid:durableId="761991163">
    <w:abstractNumId w:val="16"/>
  </w:num>
  <w:num w:numId="30" w16cid:durableId="882788413">
    <w:abstractNumId w:val="2"/>
  </w:num>
  <w:num w:numId="31" w16cid:durableId="709960739">
    <w:abstractNumId w:val="25"/>
  </w:num>
  <w:num w:numId="32" w16cid:durableId="1302953966">
    <w:abstractNumId w:val="17"/>
  </w:num>
  <w:num w:numId="33" w16cid:durableId="1738478541">
    <w:abstractNumId w:val="15"/>
  </w:num>
  <w:num w:numId="34" w16cid:durableId="2062904648">
    <w:abstractNumId w:val="3"/>
  </w:num>
  <w:num w:numId="35" w16cid:durableId="1182355352">
    <w:abstractNumId w:val="4"/>
  </w:num>
  <w:num w:numId="36" w16cid:durableId="1116607526">
    <w:abstractNumId w:val="14"/>
  </w:num>
  <w:num w:numId="37" w16cid:durableId="677659897">
    <w:abstractNumId w:val="9"/>
  </w:num>
  <w:num w:numId="38" w16cid:durableId="1123959556">
    <w:abstractNumId w:val="13"/>
  </w:num>
  <w:num w:numId="39" w16cid:durableId="416824033">
    <w:abstractNumId w:val="22"/>
  </w:num>
  <w:num w:numId="40" w16cid:durableId="900942262">
    <w:abstractNumId w:val="29"/>
  </w:num>
  <w:num w:numId="41" w16cid:durableId="843859989">
    <w:abstractNumId w:val="18"/>
  </w:num>
  <w:num w:numId="42" w16cid:durableId="11226037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05F18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1FA1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1136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D8D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46652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E5672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0F72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57D5E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56588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873A7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24A606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13</cp:revision>
  <cp:lastPrinted>2023-04-12T14:04:00Z</cp:lastPrinted>
  <dcterms:created xsi:type="dcterms:W3CDTF">2024-02-15T14:56:00Z</dcterms:created>
  <dcterms:modified xsi:type="dcterms:W3CDTF">2026-09-08T12:17:00Z</dcterms:modified>
</cp:coreProperties>
</file>