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D0256" w14:textId="14051F8D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>Ofício nº 1</w:t>
      </w:r>
      <w:r w:rsidR="00715C0B">
        <w:rPr>
          <w:rFonts w:ascii="Times New Roman" w:hAnsi="Times New Roman"/>
          <w:szCs w:val="24"/>
        </w:rPr>
        <w:t>7</w:t>
      </w:r>
      <w:r w:rsidR="00D61BB0">
        <w:rPr>
          <w:rFonts w:ascii="Times New Roman" w:hAnsi="Times New Roman"/>
          <w:szCs w:val="24"/>
        </w:rPr>
        <w:t>6</w:t>
      </w:r>
      <w:r w:rsidRPr="002A1E6C">
        <w:rPr>
          <w:rFonts w:ascii="Times New Roman" w:hAnsi="Times New Roman"/>
          <w:szCs w:val="24"/>
        </w:rPr>
        <w:t xml:space="preserve">/2026 </w:t>
      </w:r>
      <w:r w:rsidR="00331F09">
        <w:rPr>
          <w:rFonts w:ascii="Times New Roman" w:hAnsi="Times New Roman"/>
          <w:szCs w:val="24"/>
        </w:rPr>
        <w:t xml:space="preserve">– </w:t>
      </w:r>
      <w:r w:rsidRPr="002A1E6C">
        <w:rPr>
          <w:rFonts w:ascii="Times New Roman" w:hAnsi="Times New Roman"/>
          <w:szCs w:val="24"/>
        </w:rPr>
        <w:t>GP/SEC</w:t>
      </w:r>
      <w:r w:rsidR="00331F09">
        <w:rPr>
          <w:rFonts w:ascii="Times New Roman" w:hAnsi="Times New Roman"/>
          <w:szCs w:val="24"/>
        </w:rPr>
        <w:t xml:space="preserve"> </w:t>
      </w:r>
    </w:p>
    <w:p w14:paraId="390F88FD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24073365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434B693B" w14:textId="77777777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                   </w:t>
      </w:r>
    </w:p>
    <w:p w14:paraId="3F10D779" w14:textId="31275BE2" w:rsidR="002A1E6C" w:rsidRPr="002A1E6C" w:rsidRDefault="00000000" w:rsidP="002A1E6C">
      <w:pPr>
        <w:pStyle w:val="Corpodetexto"/>
        <w:tabs>
          <w:tab w:val="left" w:pos="708"/>
        </w:tabs>
        <w:jc w:val="right"/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Sorriso, em </w:t>
      </w:r>
      <w:r w:rsidR="00D61BB0">
        <w:rPr>
          <w:rFonts w:ascii="Times New Roman" w:hAnsi="Times New Roman"/>
          <w:szCs w:val="24"/>
        </w:rPr>
        <w:t>8</w:t>
      </w:r>
      <w:r w:rsidRPr="002A1E6C">
        <w:rPr>
          <w:rFonts w:ascii="Times New Roman" w:hAnsi="Times New Roman"/>
          <w:szCs w:val="24"/>
        </w:rPr>
        <w:t xml:space="preserve"> de </w:t>
      </w:r>
      <w:r w:rsidR="00715C0B">
        <w:rPr>
          <w:rFonts w:ascii="Times New Roman" w:hAnsi="Times New Roman"/>
          <w:szCs w:val="24"/>
        </w:rPr>
        <w:t>setembro</w:t>
      </w:r>
      <w:r w:rsidRPr="002A1E6C">
        <w:rPr>
          <w:rFonts w:ascii="Times New Roman" w:hAnsi="Times New Roman"/>
          <w:szCs w:val="24"/>
        </w:rPr>
        <w:t xml:space="preserve"> de 2026</w:t>
      </w:r>
      <w:r w:rsidR="007D7F20">
        <w:rPr>
          <w:rFonts w:ascii="Times New Roman" w:hAnsi="Times New Roman"/>
          <w:szCs w:val="24"/>
        </w:rPr>
        <w:t>.</w:t>
      </w:r>
    </w:p>
    <w:p w14:paraId="04270B09" w14:textId="77777777" w:rsidR="002A1E6C" w:rsidRDefault="002A1E6C" w:rsidP="002A1E6C">
      <w:pPr>
        <w:tabs>
          <w:tab w:val="left" w:pos="4820"/>
        </w:tabs>
        <w:rPr>
          <w:iCs/>
        </w:rPr>
      </w:pPr>
    </w:p>
    <w:p w14:paraId="717ED6B1" w14:textId="77777777" w:rsidR="00715C0B" w:rsidRDefault="00000000" w:rsidP="00715C0B">
      <w:pPr>
        <w:tabs>
          <w:tab w:val="left" w:pos="4820"/>
        </w:tabs>
        <w:jc w:val="both"/>
        <w:rPr>
          <w:iCs/>
        </w:rPr>
      </w:pPr>
      <w:r>
        <w:rPr>
          <w:iCs/>
        </w:rPr>
        <w:t>A Sua Excelência o Senhor</w:t>
      </w:r>
    </w:p>
    <w:p w14:paraId="29FF469A" w14:textId="77777777" w:rsidR="00715C0B" w:rsidRDefault="00000000" w:rsidP="00715C0B">
      <w:pPr>
        <w:tabs>
          <w:tab w:val="left" w:pos="4820"/>
        </w:tabs>
        <w:jc w:val="both"/>
        <w:rPr>
          <w:b/>
          <w:iCs/>
        </w:rPr>
      </w:pPr>
      <w:r>
        <w:rPr>
          <w:b/>
          <w:iCs/>
        </w:rPr>
        <w:t>ALEI FERNANDES</w:t>
      </w:r>
    </w:p>
    <w:p w14:paraId="414456FD" w14:textId="77777777" w:rsidR="00715C0B" w:rsidRDefault="00000000" w:rsidP="00715C0B">
      <w:pPr>
        <w:tabs>
          <w:tab w:val="left" w:pos="4820"/>
        </w:tabs>
        <w:jc w:val="both"/>
        <w:rPr>
          <w:iCs/>
        </w:rPr>
      </w:pPr>
      <w:r>
        <w:rPr>
          <w:iCs/>
        </w:rPr>
        <w:t>Prefeito Municipal</w:t>
      </w:r>
    </w:p>
    <w:p w14:paraId="75CA07F7" w14:textId="77777777" w:rsidR="00715C0B" w:rsidRDefault="00000000" w:rsidP="00715C0B">
      <w:pPr>
        <w:tabs>
          <w:tab w:val="left" w:pos="4820"/>
        </w:tabs>
        <w:jc w:val="both"/>
        <w:rPr>
          <w:iCs/>
        </w:rPr>
      </w:pPr>
      <w:r>
        <w:rPr>
          <w:iCs/>
        </w:rPr>
        <w:t>Nesta.</w:t>
      </w:r>
    </w:p>
    <w:p w14:paraId="62A089B0" w14:textId="77777777" w:rsidR="00715C0B" w:rsidRDefault="00715C0B" w:rsidP="00715C0B">
      <w:pPr>
        <w:tabs>
          <w:tab w:val="left" w:pos="4820"/>
        </w:tabs>
        <w:jc w:val="both"/>
        <w:rPr>
          <w:iCs/>
        </w:rPr>
      </w:pPr>
    </w:p>
    <w:p w14:paraId="43CF01A0" w14:textId="77777777" w:rsidR="00715C0B" w:rsidRDefault="00715C0B" w:rsidP="00715C0B">
      <w:pPr>
        <w:tabs>
          <w:tab w:val="left" w:pos="4820"/>
        </w:tabs>
        <w:jc w:val="both"/>
        <w:rPr>
          <w:iCs/>
        </w:rPr>
      </w:pPr>
    </w:p>
    <w:p w14:paraId="777E250C" w14:textId="77777777" w:rsidR="00715C0B" w:rsidRDefault="00715C0B" w:rsidP="00715C0B">
      <w:pPr>
        <w:tabs>
          <w:tab w:val="left" w:pos="4820"/>
        </w:tabs>
        <w:jc w:val="both"/>
        <w:rPr>
          <w:iCs/>
        </w:rPr>
      </w:pPr>
    </w:p>
    <w:p w14:paraId="3D6039F7" w14:textId="4596EF3B" w:rsidR="00715C0B" w:rsidRDefault="00000000" w:rsidP="00715C0B">
      <w:pPr>
        <w:tabs>
          <w:tab w:val="left" w:pos="4820"/>
        </w:tabs>
        <w:rPr>
          <w:b/>
          <w:bCs/>
          <w:iCs/>
        </w:rPr>
      </w:pPr>
      <w:r>
        <w:rPr>
          <w:b/>
          <w:bCs/>
          <w:iCs/>
        </w:rPr>
        <w:t>Assunto: Encaminha Autógrafos de Lei.</w:t>
      </w:r>
    </w:p>
    <w:p w14:paraId="2F9C9545" w14:textId="77777777" w:rsidR="00715C0B" w:rsidRDefault="00715C0B" w:rsidP="00715C0B">
      <w:pPr>
        <w:tabs>
          <w:tab w:val="left" w:pos="4820"/>
        </w:tabs>
        <w:rPr>
          <w:iCs/>
        </w:rPr>
      </w:pPr>
    </w:p>
    <w:p w14:paraId="2517380F" w14:textId="77777777" w:rsidR="00715C0B" w:rsidRDefault="00715C0B" w:rsidP="00715C0B">
      <w:pPr>
        <w:tabs>
          <w:tab w:val="left" w:pos="4820"/>
        </w:tabs>
        <w:rPr>
          <w:iCs/>
        </w:rPr>
      </w:pPr>
    </w:p>
    <w:p w14:paraId="06CE4F93" w14:textId="77777777" w:rsidR="00715C0B" w:rsidRDefault="00715C0B" w:rsidP="00715C0B">
      <w:pPr>
        <w:tabs>
          <w:tab w:val="left" w:pos="4820"/>
        </w:tabs>
        <w:rPr>
          <w:iCs/>
        </w:rPr>
      </w:pPr>
    </w:p>
    <w:p w14:paraId="33CF6FC1" w14:textId="77777777" w:rsidR="00715C0B" w:rsidRDefault="00000000" w:rsidP="00715C0B">
      <w:pPr>
        <w:tabs>
          <w:tab w:val="left" w:pos="4820"/>
        </w:tabs>
        <w:ind w:firstLine="1418"/>
        <w:jc w:val="both"/>
        <w:rPr>
          <w:iCs/>
        </w:rPr>
      </w:pPr>
      <w:r>
        <w:rPr>
          <w:iCs/>
        </w:rPr>
        <w:t>Senhor Prefeito,</w:t>
      </w:r>
    </w:p>
    <w:p w14:paraId="37FEFF2E" w14:textId="77777777" w:rsidR="00715C0B" w:rsidRDefault="00715C0B" w:rsidP="00715C0B">
      <w:pPr>
        <w:tabs>
          <w:tab w:val="left" w:pos="4820"/>
        </w:tabs>
        <w:ind w:firstLine="1418"/>
        <w:jc w:val="both"/>
        <w:rPr>
          <w:iCs/>
        </w:rPr>
      </w:pPr>
    </w:p>
    <w:p w14:paraId="4C9046CD" w14:textId="77777777" w:rsidR="00715C0B" w:rsidRDefault="00715C0B" w:rsidP="00715C0B">
      <w:pPr>
        <w:tabs>
          <w:tab w:val="left" w:pos="4820"/>
        </w:tabs>
        <w:ind w:firstLine="1418"/>
        <w:jc w:val="both"/>
        <w:rPr>
          <w:iCs/>
        </w:rPr>
      </w:pPr>
    </w:p>
    <w:p w14:paraId="55F8FE10" w14:textId="77777777" w:rsidR="00715C0B" w:rsidRDefault="00715C0B" w:rsidP="00715C0B">
      <w:pPr>
        <w:tabs>
          <w:tab w:val="left" w:pos="4820"/>
        </w:tabs>
        <w:ind w:firstLine="1418"/>
        <w:jc w:val="both"/>
        <w:rPr>
          <w:iCs/>
        </w:rPr>
      </w:pPr>
    </w:p>
    <w:p w14:paraId="4C37929D" w14:textId="5673541F" w:rsidR="00715C0B" w:rsidRDefault="00000000" w:rsidP="00715C0B">
      <w:pPr>
        <w:tabs>
          <w:tab w:val="left" w:pos="4820"/>
        </w:tabs>
        <w:ind w:firstLine="1418"/>
        <w:jc w:val="both"/>
        <w:rPr>
          <w:iCs/>
        </w:rPr>
      </w:pPr>
      <w:r>
        <w:t xml:space="preserve">Ao cumprimentá-lo cordialmente, encaminhamos a Vossa Excelência os </w:t>
      </w:r>
      <w:r>
        <w:rPr>
          <w:rStyle w:val="Forte"/>
          <w:b w:val="0"/>
          <w:bCs w:val="0"/>
        </w:rPr>
        <w:t>Autógrafos de Lei nº 10</w:t>
      </w:r>
      <w:r w:rsidR="00D61BB0">
        <w:rPr>
          <w:rStyle w:val="Forte"/>
          <w:b w:val="0"/>
          <w:bCs w:val="0"/>
        </w:rPr>
        <w:t>8</w:t>
      </w:r>
      <w:r>
        <w:rPr>
          <w:rStyle w:val="Forte"/>
          <w:b w:val="0"/>
          <w:bCs w:val="0"/>
        </w:rPr>
        <w:t>/2026 a 1</w:t>
      </w:r>
      <w:r w:rsidR="00D61BB0">
        <w:rPr>
          <w:rStyle w:val="Forte"/>
          <w:b w:val="0"/>
          <w:bCs w:val="0"/>
        </w:rPr>
        <w:t>13</w:t>
      </w:r>
      <w:r>
        <w:rPr>
          <w:rStyle w:val="Forte"/>
          <w:b w:val="0"/>
          <w:bCs w:val="0"/>
        </w:rPr>
        <w:t>/2026</w:t>
      </w:r>
      <w:r>
        <w:t xml:space="preserve">, cujos projetos tramitaram e foram aprovados na </w:t>
      </w:r>
      <w:r>
        <w:rPr>
          <w:rStyle w:val="Forte"/>
          <w:b w:val="0"/>
          <w:bCs w:val="0"/>
        </w:rPr>
        <w:t>2</w:t>
      </w:r>
      <w:r w:rsidR="00D61BB0">
        <w:rPr>
          <w:rStyle w:val="Forte"/>
          <w:b w:val="0"/>
          <w:bCs w:val="0"/>
        </w:rPr>
        <w:t>9</w:t>
      </w:r>
      <w:r>
        <w:rPr>
          <w:rStyle w:val="Forte"/>
          <w:b w:val="0"/>
          <w:bCs w:val="0"/>
        </w:rPr>
        <w:t>ª Sessão Ordinária de 2026</w:t>
      </w:r>
      <w:r>
        <w:rPr>
          <w:b/>
          <w:bCs/>
        </w:rPr>
        <w:t xml:space="preserve"> </w:t>
      </w:r>
      <w:r>
        <w:t>da Câmara Municipal de Sorriso, realizada em</w:t>
      </w:r>
      <w:r w:rsidRPr="008142EF">
        <w:t xml:space="preserve"> </w:t>
      </w:r>
      <w:r w:rsidR="00D61BB0">
        <w:t>4</w:t>
      </w:r>
      <w:r w:rsidRPr="002A1E6C">
        <w:t xml:space="preserve"> de </w:t>
      </w:r>
      <w:r>
        <w:t>setembro</w:t>
      </w:r>
      <w:r w:rsidRPr="002A1E6C">
        <w:t xml:space="preserve"> de 2026</w:t>
      </w:r>
      <w:r>
        <w:t>.</w:t>
      </w:r>
    </w:p>
    <w:p w14:paraId="0B0072F8" w14:textId="77777777" w:rsidR="00715C0B" w:rsidRDefault="00715C0B" w:rsidP="00715C0B">
      <w:pPr>
        <w:tabs>
          <w:tab w:val="left" w:pos="4820"/>
        </w:tabs>
        <w:ind w:firstLine="1418"/>
        <w:jc w:val="both"/>
        <w:rPr>
          <w:iCs/>
        </w:rPr>
      </w:pPr>
    </w:p>
    <w:p w14:paraId="2B475715" w14:textId="77777777" w:rsidR="00715C0B" w:rsidRDefault="00000000" w:rsidP="00715C0B">
      <w:pPr>
        <w:tabs>
          <w:tab w:val="left" w:pos="4820"/>
        </w:tabs>
        <w:ind w:firstLine="1418"/>
        <w:jc w:val="both"/>
        <w:rPr>
          <w:bCs/>
          <w:iCs/>
        </w:rPr>
      </w:pPr>
      <w:r>
        <w:t>Sendo que tínhamos para o momento, reiteramos votos de apreço e consideração.</w:t>
      </w:r>
    </w:p>
    <w:p w14:paraId="6AE482F0" w14:textId="77777777" w:rsidR="00715C0B" w:rsidRDefault="00715C0B" w:rsidP="00715C0B">
      <w:pPr>
        <w:tabs>
          <w:tab w:val="left" w:pos="4820"/>
        </w:tabs>
        <w:jc w:val="both"/>
        <w:rPr>
          <w:iCs/>
        </w:rPr>
      </w:pPr>
    </w:p>
    <w:p w14:paraId="5B8027DF" w14:textId="77777777" w:rsidR="00715C0B" w:rsidRDefault="00715C0B" w:rsidP="00715C0B">
      <w:pPr>
        <w:tabs>
          <w:tab w:val="left" w:pos="1418"/>
        </w:tabs>
        <w:jc w:val="both"/>
        <w:rPr>
          <w:iCs/>
        </w:rPr>
      </w:pPr>
    </w:p>
    <w:p w14:paraId="5E868B6C" w14:textId="77777777" w:rsidR="00715C0B" w:rsidRDefault="00715C0B" w:rsidP="00715C0B">
      <w:pPr>
        <w:tabs>
          <w:tab w:val="left" w:pos="1418"/>
        </w:tabs>
        <w:jc w:val="both"/>
        <w:rPr>
          <w:iCs/>
        </w:rPr>
      </w:pPr>
    </w:p>
    <w:p w14:paraId="6A9FA046" w14:textId="77777777" w:rsidR="00715C0B" w:rsidRDefault="00000000" w:rsidP="00715C0B">
      <w:pPr>
        <w:tabs>
          <w:tab w:val="left" w:pos="1418"/>
        </w:tabs>
        <w:ind w:firstLine="1418"/>
        <w:jc w:val="both"/>
        <w:rPr>
          <w:iCs/>
        </w:rPr>
      </w:pPr>
      <w:r>
        <w:rPr>
          <w:iCs/>
        </w:rPr>
        <w:t>Atenciosamente,</w:t>
      </w:r>
    </w:p>
    <w:p w14:paraId="08D488CE" w14:textId="77777777" w:rsidR="00715C0B" w:rsidRDefault="00715C0B" w:rsidP="00715C0B">
      <w:pPr>
        <w:tabs>
          <w:tab w:val="left" w:pos="4820"/>
        </w:tabs>
        <w:jc w:val="both"/>
        <w:rPr>
          <w:iCs/>
        </w:rPr>
      </w:pPr>
    </w:p>
    <w:p w14:paraId="5C910579" w14:textId="77777777" w:rsidR="00715C0B" w:rsidRDefault="00715C0B" w:rsidP="00715C0B">
      <w:pPr>
        <w:tabs>
          <w:tab w:val="left" w:pos="4820"/>
        </w:tabs>
        <w:jc w:val="both"/>
        <w:rPr>
          <w:iCs/>
        </w:rPr>
      </w:pPr>
    </w:p>
    <w:p w14:paraId="428BED77" w14:textId="77777777" w:rsidR="00715C0B" w:rsidRDefault="00715C0B" w:rsidP="00715C0B">
      <w:pPr>
        <w:tabs>
          <w:tab w:val="left" w:pos="4820"/>
        </w:tabs>
        <w:jc w:val="both"/>
        <w:rPr>
          <w:iCs/>
        </w:rPr>
      </w:pPr>
    </w:p>
    <w:p w14:paraId="0D21C766" w14:textId="77777777" w:rsidR="00715C0B" w:rsidRDefault="00715C0B" w:rsidP="00715C0B">
      <w:pPr>
        <w:tabs>
          <w:tab w:val="left" w:pos="4820"/>
        </w:tabs>
        <w:jc w:val="both"/>
        <w:rPr>
          <w:iCs/>
        </w:rPr>
      </w:pPr>
    </w:p>
    <w:p w14:paraId="63EB4D5F" w14:textId="77777777" w:rsidR="00715C0B" w:rsidRDefault="00715C0B" w:rsidP="00715C0B">
      <w:pPr>
        <w:tabs>
          <w:tab w:val="left" w:pos="1701"/>
          <w:tab w:val="left" w:pos="4820"/>
        </w:tabs>
        <w:jc w:val="center"/>
        <w:rPr>
          <w:iCs/>
        </w:rPr>
      </w:pPr>
    </w:p>
    <w:p w14:paraId="550433FD" w14:textId="77777777" w:rsidR="00715C0B" w:rsidRDefault="00000000" w:rsidP="00715C0B">
      <w:pPr>
        <w:tabs>
          <w:tab w:val="left" w:pos="1701"/>
          <w:tab w:val="left" w:pos="4820"/>
        </w:tabs>
        <w:jc w:val="center"/>
        <w:rPr>
          <w:b/>
          <w:bCs/>
          <w:iCs/>
        </w:rPr>
      </w:pPr>
      <w:r>
        <w:rPr>
          <w:b/>
          <w:bCs/>
          <w:iCs/>
        </w:rPr>
        <w:t>RODRIGO DESORDI FERNANDES</w:t>
      </w:r>
    </w:p>
    <w:p w14:paraId="1D4B6221" w14:textId="77777777" w:rsidR="00715C0B" w:rsidRDefault="00000000" w:rsidP="00715C0B">
      <w:pPr>
        <w:tabs>
          <w:tab w:val="left" w:pos="1701"/>
          <w:tab w:val="left" w:pos="4820"/>
        </w:tabs>
        <w:jc w:val="center"/>
        <w:rPr>
          <w:iCs/>
        </w:rPr>
      </w:pPr>
      <w:r>
        <w:rPr>
          <w:b/>
          <w:bCs/>
          <w:iCs/>
        </w:rPr>
        <w:t>Presidente</w:t>
      </w:r>
    </w:p>
    <w:p w14:paraId="70005112" w14:textId="77777777" w:rsidR="00715C0B" w:rsidRDefault="00715C0B" w:rsidP="00715C0B"/>
    <w:p w14:paraId="493E3FD0" w14:textId="77777777" w:rsidR="00213356" w:rsidRPr="00616DD1" w:rsidRDefault="00213356" w:rsidP="00715C0B">
      <w:pPr>
        <w:tabs>
          <w:tab w:val="left" w:pos="4820"/>
        </w:tabs>
      </w:pPr>
    </w:p>
    <w:sectPr w:rsidR="00213356" w:rsidRPr="00616DD1" w:rsidSect="008D1AD5">
      <w:headerReference w:type="default" r:id="rId8"/>
      <w:footerReference w:type="even" r:id="rId9"/>
      <w:footerReference w:type="default" r:id="rId10"/>
      <w:type w:val="continuous"/>
      <w:pgSz w:w="11907" w:h="16840" w:code="9"/>
      <w:pgMar w:top="2835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74C63D" w14:textId="77777777" w:rsidR="004678DF" w:rsidRDefault="004678DF">
      <w:r>
        <w:separator/>
      </w:r>
    </w:p>
  </w:endnote>
  <w:endnote w:type="continuationSeparator" w:id="0">
    <w:p w14:paraId="5039D211" w14:textId="77777777" w:rsidR="004678DF" w:rsidRDefault="004678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7405DC" w14:textId="77777777" w:rsidR="004678DF" w:rsidRDefault="004678DF">
      <w:r>
        <w:separator/>
      </w:r>
    </w:p>
  </w:footnote>
  <w:footnote w:type="continuationSeparator" w:id="0">
    <w:p w14:paraId="1F1CB5D8" w14:textId="77777777" w:rsidR="004678DF" w:rsidRDefault="004678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6547" w:dyaOrig="5917" w14:anchorId="3E08A9A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50363032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7" w15:restartNumberingAfterBreak="0">
    <w:nsid w:val="07514BAC"/>
    <w:multiLevelType w:val="hybridMultilevel"/>
    <w:tmpl w:val="E5B84442"/>
    <w:lvl w:ilvl="0" w:tplc="1AF6CE5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6ECC0C8E" w:tentative="1">
      <w:start w:val="1"/>
      <w:numFmt w:val="lowerLetter"/>
      <w:lvlText w:val="%2."/>
      <w:lvlJc w:val="left"/>
      <w:pPr>
        <w:ind w:left="1440" w:hanging="360"/>
      </w:pPr>
    </w:lvl>
    <w:lvl w:ilvl="2" w:tplc="F6A23F1E" w:tentative="1">
      <w:start w:val="1"/>
      <w:numFmt w:val="lowerRoman"/>
      <w:lvlText w:val="%3."/>
      <w:lvlJc w:val="right"/>
      <w:pPr>
        <w:ind w:left="2160" w:hanging="180"/>
      </w:pPr>
    </w:lvl>
    <w:lvl w:ilvl="3" w:tplc="AEC68A4C" w:tentative="1">
      <w:start w:val="1"/>
      <w:numFmt w:val="decimal"/>
      <w:lvlText w:val="%4."/>
      <w:lvlJc w:val="left"/>
      <w:pPr>
        <w:ind w:left="2880" w:hanging="360"/>
      </w:pPr>
    </w:lvl>
    <w:lvl w:ilvl="4" w:tplc="1CD67F00" w:tentative="1">
      <w:start w:val="1"/>
      <w:numFmt w:val="lowerLetter"/>
      <w:lvlText w:val="%5."/>
      <w:lvlJc w:val="left"/>
      <w:pPr>
        <w:ind w:left="3600" w:hanging="360"/>
      </w:pPr>
    </w:lvl>
    <w:lvl w:ilvl="5" w:tplc="A8BCB534" w:tentative="1">
      <w:start w:val="1"/>
      <w:numFmt w:val="lowerRoman"/>
      <w:lvlText w:val="%6."/>
      <w:lvlJc w:val="right"/>
      <w:pPr>
        <w:ind w:left="4320" w:hanging="180"/>
      </w:pPr>
    </w:lvl>
    <w:lvl w:ilvl="6" w:tplc="03F4F880" w:tentative="1">
      <w:start w:val="1"/>
      <w:numFmt w:val="decimal"/>
      <w:lvlText w:val="%7."/>
      <w:lvlJc w:val="left"/>
      <w:pPr>
        <w:ind w:left="5040" w:hanging="360"/>
      </w:pPr>
    </w:lvl>
    <w:lvl w:ilvl="7" w:tplc="D74E6DDE" w:tentative="1">
      <w:start w:val="1"/>
      <w:numFmt w:val="lowerLetter"/>
      <w:lvlText w:val="%8."/>
      <w:lvlJc w:val="left"/>
      <w:pPr>
        <w:ind w:left="5760" w:hanging="360"/>
      </w:pPr>
    </w:lvl>
    <w:lvl w:ilvl="8" w:tplc="5D3C2C8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8938B9"/>
    <w:multiLevelType w:val="hybridMultilevel"/>
    <w:tmpl w:val="4524DFB2"/>
    <w:lvl w:ilvl="0" w:tplc="F1A61E2A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9C002E08" w:tentative="1">
      <w:start w:val="1"/>
      <w:numFmt w:val="lowerLetter"/>
      <w:lvlText w:val="%2."/>
      <w:lvlJc w:val="left"/>
      <w:pPr>
        <w:ind w:left="1440" w:hanging="360"/>
      </w:pPr>
    </w:lvl>
    <w:lvl w:ilvl="2" w:tplc="77186E26" w:tentative="1">
      <w:start w:val="1"/>
      <w:numFmt w:val="lowerRoman"/>
      <w:lvlText w:val="%3."/>
      <w:lvlJc w:val="right"/>
      <w:pPr>
        <w:ind w:left="2160" w:hanging="180"/>
      </w:pPr>
    </w:lvl>
    <w:lvl w:ilvl="3" w:tplc="04EE97EC" w:tentative="1">
      <w:start w:val="1"/>
      <w:numFmt w:val="decimal"/>
      <w:lvlText w:val="%4."/>
      <w:lvlJc w:val="left"/>
      <w:pPr>
        <w:ind w:left="2880" w:hanging="360"/>
      </w:pPr>
    </w:lvl>
    <w:lvl w:ilvl="4" w:tplc="CECCEE90" w:tentative="1">
      <w:start w:val="1"/>
      <w:numFmt w:val="lowerLetter"/>
      <w:lvlText w:val="%5."/>
      <w:lvlJc w:val="left"/>
      <w:pPr>
        <w:ind w:left="3600" w:hanging="360"/>
      </w:pPr>
    </w:lvl>
    <w:lvl w:ilvl="5" w:tplc="C6401A80" w:tentative="1">
      <w:start w:val="1"/>
      <w:numFmt w:val="lowerRoman"/>
      <w:lvlText w:val="%6."/>
      <w:lvlJc w:val="right"/>
      <w:pPr>
        <w:ind w:left="4320" w:hanging="180"/>
      </w:pPr>
    </w:lvl>
    <w:lvl w:ilvl="6" w:tplc="0280567A" w:tentative="1">
      <w:start w:val="1"/>
      <w:numFmt w:val="decimal"/>
      <w:lvlText w:val="%7."/>
      <w:lvlJc w:val="left"/>
      <w:pPr>
        <w:ind w:left="5040" w:hanging="360"/>
      </w:pPr>
    </w:lvl>
    <w:lvl w:ilvl="7" w:tplc="EB768F9E" w:tentative="1">
      <w:start w:val="1"/>
      <w:numFmt w:val="lowerLetter"/>
      <w:lvlText w:val="%8."/>
      <w:lvlJc w:val="left"/>
      <w:pPr>
        <w:ind w:left="5760" w:hanging="360"/>
      </w:pPr>
    </w:lvl>
    <w:lvl w:ilvl="8" w:tplc="2BE681B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21317F13"/>
    <w:multiLevelType w:val="hybridMultilevel"/>
    <w:tmpl w:val="A39289D2"/>
    <w:lvl w:ilvl="0" w:tplc="BE3EE69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75FCEA74" w:tentative="1">
      <w:start w:val="1"/>
      <w:numFmt w:val="lowerLetter"/>
      <w:lvlText w:val="%2."/>
      <w:lvlJc w:val="left"/>
      <w:pPr>
        <w:ind w:left="1440" w:hanging="360"/>
      </w:pPr>
    </w:lvl>
    <w:lvl w:ilvl="2" w:tplc="FA3C8AF4" w:tentative="1">
      <w:start w:val="1"/>
      <w:numFmt w:val="lowerRoman"/>
      <w:lvlText w:val="%3."/>
      <w:lvlJc w:val="right"/>
      <w:pPr>
        <w:ind w:left="2160" w:hanging="180"/>
      </w:pPr>
    </w:lvl>
    <w:lvl w:ilvl="3" w:tplc="30EA08AE" w:tentative="1">
      <w:start w:val="1"/>
      <w:numFmt w:val="decimal"/>
      <w:lvlText w:val="%4."/>
      <w:lvlJc w:val="left"/>
      <w:pPr>
        <w:ind w:left="2880" w:hanging="360"/>
      </w:pPr>
    </w:lvl>
    <w:lvl w:ilvl="4" w:tplc="8090B10C" w:tentative="1">
      <w:start w:val="1"/>
      <w:numFmt w:val="lowerLetter"/>
      <w:lvlText w:val="%5."/>
      <w:lvlJc w:val="left"/>
      <w:pPr>
        <w:ind w:left="3600" w:hanging="360"/>
      </w:pPr>
    </w:lvl>
    <w:lvl w:ilvl="5" w:tplc="C6F2AD04" w:tentative="1">
      <w:start w:val="1"/>
      <w:numFmt w:val="lowerRoman"/>
      <w:lvlText w:val="%6."/>
      <w:lvlJc w:val="right"/>
      <w:pPr>
        <w:ind w:left="4320" w:hanging="180"/>
      </w:pPr>
    </w:lvl>
    <w:lvl w:ilvl="6" w:tplc="03B6C8A6" w:tentative="1">
      <w:start w:val="1"/>
      <w:numFmt w:val="decimal"/>
      <w:lvlText w:val="%7."/>
      <w:lvlJc w:val="left"/>
      <w:pPr>
        <w:ind w:left="5040" w:hanging="360"/>
      </w:pPr>
    </w:lvl>
    <w:lvl w:ilvl="7" w:tplc="4478039E" w:tentative="1">
      <w:start w:val="1"/>
      <w:numFmt w:val="lowerLetter"/>
      <w:lvlText w:val="%8."/>
      <w:lvlJc w:val="left"/>
      <w:pPr>
        <w:ind w:left="5760" w:hanging="360"/>
      </w:pPr>
    </w:lvl>
    <w:lvl w:ilvl="8" w:tplc="436022B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E0E82"/>
    <w:multiLevelType w:val="hybridMultilevel"/>
    <w:tmpl w:val="BCAE0A36"/>
    <w:lvl w:ilvl="0" w:tplc="45F4F7D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DE84199E" w:tentative="1">
      <w:start w:val="1"/>
      <w:numFmt w:val="lowerLetter"/>
      <w:lvlText w:val="%2."/>
      <w:lvlJc w:val="left"/>
      <w:pPr>
        <w:ind w:left="1440" w:hanging="360"/>
      </w:pPr>
    </w:lvl>
    <w:lvl w:ilvl="2" w:tplc="100CE9EC" w:tentative="1">
      <w:start w:val="1"/>
      <w:numFmt w:val="lowerRoman"/>
      <w:lvlText w:val="%3."/>
      <w:lvlJc w:val="right"/>
      <w:pPr>
        <w:ind w:left="2160" w:hanging="180"/>
      </w:pPr>
    </w:lvl>
    <w:lvl w:ilvl="3" w:tplc="A6EE82BC" w:tentative="1">
      <w:start w:val="1"/>
      <w:numFmt w:val="decimal"/>
      <w:lvlText w:val="%4."/>
      <w:lvlJc w:val="left"/>
      <w:pPr>
        <w:ind w:left="2880" w:hanging="360"/>
      </w:pPr>
    </w:lvl>
    <w:lvl w:ilvl="4" w:tplc="FBCC5E42" w:tentative="1">
      <w:start w:val="1"/>
      <w:numFmt w:val="lowerLetter"/>
      <w:lvlText w:val="%5."/>
      <w:lvlJc w:val="left"/>
      <w:pPr>
        <w:ind w:left="3600" w:hanging="360"/>
      </w:pPr>
    </w:lvl>
    <w:lvl w:ilvl="5" w:tplc="69929FFA" w:tentative="1">
      <w:start w:val="1"/>
      <w:numFmt w:val="lowerRoman"/>
      <w:lvlText w:val="%6."/>
      <w:lvlJc w:val="right"/>
      <w:pPr>
        <w:ind w:left="4320" w:hanging="180"/>
      </w:pPr>
    </w:lvl>
    <w:lvl w:ilvl="6" w:tplc="EB1C11E2" w:tentative="1">
      <w:start w:val="1"/>
      <w:numFmt w:val="decimal"/>
      <w:lvlText w:val="%7."/>
      <w:lvlJc w:val="left"/>
      <w:pPr>
        <w:ind w:left="5040" w:hanging="360"/>
      </w:pPr>
    </w:lvl>
    <w:lvl w:ilvl="7" w:tplc="4FCEE6EE" w:tentative="1">
      <w:start w:val="1"/>
      <w:numFmt w:val="lowerLetter"/>
      <w:lvlText w:val="%8."/>
      <w:lvlJc w:val="left"/>
      <w:pPr>
        <w:ind w:left="5760" w:hanging="360"/>
      </w:pPr>
    </w:lvl>
    <w:lvl w:ilvl="8" w:tplc="E3F6DC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AA9226A"/>
    <w:multiLevelType w:val="hybridMultilevel"/>
    <w:tmpl w:val="B7746344"/>
    <w:lvl w:ilvl="0" w:tplc="F1864F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42AF3D0" w:tentative="1">
      <w:start w:val="1"/>
      <w:numFmt w:val="lowerLetter"/>
      <w:lvlText w:val="%2."/>
      <w:lvlJc w:val="left"/>
      <w:pPr>
        <w:ind w:left="1440" w:hanging="360"/>
      </w:pPr>
    </w:lvl>
    <w:lvl w:ilvl="2" w:tplc="1E22532A" w:tentative="1">
      <w:start w:val="1"/>
      <w:numFmt w:val="lowerRoman"/>
      <w:lvlText w:val="%3."/>
      <w:lvlJc w:val="right"/>
      <w:pPr>
        <w:ind w:left="2160" w:hanging="180"/>
      </w:pPr>
    </w:lvl>
    <w:lvl w:ilvl="3" w:tplc="EA1270A8" w:tentative="1">
      <w:start w:val="1"/>
      <w:numFmt w:val="decimal"/>
      <w:lvlText w:val="%4."/>
      <w:lvlJc w:val="left"/>
      <w:pPr>
        <w:ind w:left="2880" w:hanging="360"/>
      </w:pPr>
    </w:lvl>
    <w:lvl w:ilvl="4" w:tplc="7CBA5C4A" w:tentative="1">
      <w:start w:val="1"/>
      <w:numFmt w:val="lowerLetter"/>
      <w:lvlText w:val="%5."/>
      <w:lvlJc w:val="left"/>
      <w:pPr>
        <w:ind w:left="3600" w:hanging="360"/>
      </w:pPr>
    </w:lvl>
    <w:lvl w:ilvl="5" w:tplc="DEB08882" w:tentative="1">
      <w:start w:val="1"/>
      <w:numFmt w:val="lowerRoman"/>
      <w:lvlText w:val="%6."/>
      <w:lvlJc w:val="right"/>
      <w:pPr>
        <w:ind w:left="4320" w:hanging="180"/>
      </w:pPr>
    </w:lvl>
    <w:lvl w:ilvl="6" w:tplc="520A9FFE" w:tentative="1">
      <w:start w:val="1"/>
      <w:numFmt w:val="decimal"/>
      <w:lvlText w:val="%7."/>
      <w:lvlJc w:val="left"/>
      <w:pPr>
        <w:ind w:left="5040" w:hanging="360"/>
      </w:pPr>
    </w:lvl>
    <w:lvl w:ilvl="7" w:tplc="4D6EFD50" w:tentative="1">
      <w:start w:val="1"/>
      <w:numFmt w:val="lowerLetter"/>
      <w:lvlText w:val="%8."/>
      <w:lvlJc w:val="left"/>
      <w:pPr>
        <w:ind w:left="5760" w:hanging="360"/>
      </w:pPr>
    </w:lvl>
    <w:lvl w:ilvl="8" w:tplc="850E07B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0251ED"/>
    <w:multiLevelType w:val="hybridMultilevel"/>
    <w:tmpl w:val="60E0EA76"/>
    <w:lvl w:ilvl="0" w:tplc="6E0893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A80904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D5689E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4DA12F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E5C1A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874C1D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01A8B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AEC738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6A86C2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32409F"/>
    <w:multiLevelType w:val="hybridMultilevel"/>
    <w:tmpl w:val="514E7220"/>
    <w:lvl w:ilvl="0" w:tplc="83AE08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22820EE" w:tentative="1">
      <w:start w:val="1"/>
      <w:numFmt w:val="lowerLetter"/>
      <w:lvlText w:val="%2."/>
      <w:lvlJc w:val="left"/>
      <w:pPr>
        <w:ind w:left="1440" w:hanging="360"/>
      </w:pPr>
    </w:lvl>
    <w:lvl w:ilvl="2" w:tplc="9078C476" w:tentative="1">
      <w:start w:val="1"/>
      <w:numFmt w:val="lowerRoman"/>
      <w:lvlText w:val="%3."/>
      <w:lvlJc w:val="right"/>
      <w:pPr>
        <w:ind w:left="2160" w:hanging="180"/>
      </w:pPr>
    </w:lvl>
    <w:lvl w:ilvl="3" w:tplc="5AE69B02" w:tentative="1">
      <w:start w:val="1"/>
      <w:numFmt w:val="decimal"/>
      <w:lvlText w:val="%4."/>
      <w:lvlJc w:val="left"/>
      <w:pPr>
        <w:ind w:left="2880" w:hanging="360"/>
      </w:pPr>
    </w:lvl>
    <w:lvl w:ilvl="4" w:tplc="300CB432" w:tentative="1">
      <w:start w:val="1"/>
      <w:numFmt w:val="lowerLetter"/>
      <w:lvlText w:val="%5."/>
      <w:lvlJc w:val="left"/>
      <w:pPr>
        <w:ind w:left="3600" w:hanging="360"/>
      </w:pPr>
    </w:lvl>
    <w:lvl w:ilvl="5" w:tplc="6568BE50" w:tentative="1">
      <w:start w:val="1"/>
      <w:numFmt w:val="lowerRoman"/>
      <w:lvlText w:val="%6."/>
      <w:lvlJc w:val="right"/>
      <w:pPr>
        <w:ind w:left="4320" w:hanging="180"/>
      </w:pPr>
    </w:lvl>
    <w:lvl w:ilvl="6" w:tplc="75A01456" w:tentative="1">
      <w:start w:val="1"/>
      <w:numFmt w:val="decimal"/>
      <w:lvlText w:val="%7."/>
      <w:lvlJc w:val="left"/>
      <w:pPr>
        <w:ind w:left="5040" w:hanging="360"/>
      </w:pPr>
    </w:lvl>
    <w:lvl w:ilvl="7" w:tplc="9938925A" w:tentative="1">
      <w:start w:val="1"/>
      <w:numFmt w:val="lowerLetter"/>
      <w:lvlText w:val="%8."/>
      <w:lvlJc w:val="left"/>
      <w:pPr>
        <w:ind w:left="5760" w:hanging="360"/>
      </w:pPr>
    </w:lvl>
    <w:lvl w:ilvl="8" w:tplc="085879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AE5294"/>
    <w:multiLevelType w:val="hybridMultilevel"/>
    <w:tmpl w:val="AA04D960"/>
    <w:lvl w:ilvl="0" w:tplc="5D8E8EC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C9BCEF8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768B19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64EECA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DACB0B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E4A5BD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30A40E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7DA509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1627DB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472E6DBC"/>
    <w:multiLevelType w:val="hybridMultilevel"/>
    <w:tmpl w:val="118EC436"/>
    <w:lvl w:ilvl="0" w:tplc="E0E67E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10504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FC445C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FCCD6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C0CCD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7FB023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BEAA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5BCA52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4B16F9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3801EA"/>
    <w:multiLevelType w:val="hybridMultilevel"/>
    <w:tmpl w:val="BBAE7C50"/>
    <w:lvl w:ilvl="0" w:tplc="887C9E9E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7C124F72">
      <w:start w:val="1"/>
      <w:numFmt w:val="lowerLetter"/>
      <w:lvlText w:val="%2."/>
      <w:lvlJc w:val="left"/>
      <w:pPr>
        <w:ind w:left="1364" w:hanging="360"/>
      </w:pPr>
    </w:lvl>
    <w:lvl w:ilvl="2" w:tplc="17A228D4">
      <w:start w:val="1"/>
      <w:numFmt w:val="lowerRoman"/>
      <w:lvlText w:val="%3."/>
      <w:lvlJc w:val="right"/>
      <w:pPr>
        <w:ind w:left="2084" w:hanging="180"/>
      </w:pPr>
    </w:lvl>
    <w:lvl w:ilvl="3" w:tplc="B0A659A4">
      <w:start w:val="1"/>
      <w:numFmt w:val="decimal"/>
      <w:lvlText w:val="%4."/>
      <w:lvlJc w:val="left"/>
      <w:pPr>
        <w:ind w:left="2804" w:hanging="360"/>
      </w:pPr>
    </w:lvl>
    <w:lvl w:ilvl="4" w:tplc="7FB2732E">
      <w:start w:val="1"/>
      <w:numFmt w:val="lowerLetter"/>
      <w:lvlText w:val="%5."/>
      <w:lvlJc w:val="left"/>
      <w:pPr>
        <w:ind w:left="3524" w:hanging="360"/>
      </w:pPr>
    </w:lvl>
    <w:lvl w:ilvl="5" w:tplc="377AA916">
      <w:start w:val="1"/>
      <w:numFmt w:val="lowerRoman"/>
      <w:lvlText w:val="%6."/>
      <w:lvlJc w:val="right"/>
      <w:pPr>
        <w:ind w:left="4244" w:hanging="180"/>
      </w:pPr>
    </w:lvl>
    <w:lvl w:ilvl="6" w:tplc="3D8C8992">
      <w:start w:val="1"/>
      <w:numFmt w:val="decimal"/>
      <w:lvlText w:val="%7."/>
      <w:lvlJc w:val="left"/>
      <w:pPr>
        <w:ind w:left="4964" w:hanging="360"/>
      </w:pPr>
    </w:lvl>
    <w:lvl w:ilvl="7" w:tplc="068A3444">
      <w:start w:val="1"/>
      <w:numFmt w:val="lowerLetter"/>
      <w:lvlText w:val="%8."/>
      <w:lvlJc w:val="left"/>
      <w:pPr>
        <w:ind w:left="5684" w:hanging="360"/>
      </w:pPr>
    </w:lvl>
    <w:lvl w:ilvl="8" w:tplc="70D4FD56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79D6B94"/>
    <w:multiLevelType w:val="hybridMultilevel"/>
    <w:tmpl w:val="63681B06"/>
    <w:lvl w:ilvl="0" w:tplc="E3826EE0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F18E7A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F1EFC1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E86FA6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572360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3B01F4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062C72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1C48DF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2C2ED9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 w15:restartNumberingAfterBreak="0">
    <w:nsid w:val="5B5F0706"/>
    <w:multiLevelType w:val="hybridMultilevel"/>
    <w:tmpl w:val="93A6E9E0"/>
    <w:lvl w:ilvl="0" w:tplc="AC909F9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786E14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E14EF1BA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2AC42BE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94882B8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301E5A0C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4DC643C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C6C045AC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D6CDCEA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8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29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8926E9E"/>
    <w:multiLevelType w:val="hybridMultilevel"/>
    <w:tmpl w:val="31C6E94E"/>
    <w:lvl w:ilvl="0" w:tplc="19645ED8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F06CF2CE" w:tentative="1">
      <w:start w:val="1"/>
      <w:numFmt w:val="lowerLetter"/>
      <w:lvlText w:val="%2."/>
      <w:lvlJc w:val="left"/>
      <w:pPr>
        <w:ind w:left="1440" w:hanging="360"/>
      </w:pPr>
    </w:lvl>
    <w:lvl w:ilvl="2" w:tplc="49B28DFA" w:tentative="1">
      <w:start w:val="1"/>
      <w:numFmt w:val="lowerRoman"/>
      <w:lvlText w:val="%3."/>
      <w:lvlJc w:val="right"/>
      <w:pPr>
        <w:ind w:left="2160" w:hanging="180"/>
      </w:pPr>
    </w:lvl>
    <w:lvl w:ilvl="3" w:tplc="42506234" w:tentative="1">
      <w:start w:val="1"/>
      <w:numFmt w:val="decimal"/>
      <w:lvlText w:val="%4."/>
      <w:lvlJc w:val="left"/>
      <w:pPr>
        <w:ind w:left="2880" w:hanging="360"/>
      </w:pPr>
    </w:lvl>
    <w:lvl w:ilvl="4" w:tplc="BB867AE4" w:tentative="1">
      <w:start w:val="1"/>
      <w:numFmt w:val="lowerLetter"/>
      <w:lvlText w:val="%5."/>
      <w:lvlJc w:val="left"/>
      <w:pPr>
        <w:ind w:left="3600" w:hanging="360"/>
      </w:pPr>
    </w:lvl>
    <w:lvl w:ilvl="5" w:tplc="245C6926" w:tentative="1">
      <w:start w:val="1"/>
      <w:numFmt w:val="lowerRoman"/>
      <w:lvlText w:val="%6."/>
      <w:lvlJc w:val="right"/>
      <w:pPr>
        <w:ind w:left="4320" w:hanging="180"/>
      </w:pPr>
    </w:lvl>
    <w:lvl w:ilvl="6" w:tplc="60309A70" w:tentative="1">
      <w:start w:val="1"/>
      <w:numFmt w:val="decimal"/>
      <w:lvlText w:val="%7."/>
      <w:lvlJc w:val="left"/>
      <w:pPr>
        <w:ind w:left="5040" w:hanging="360"/>
      </w:pPr>
    </w:lvl>
    <w:lvl w:ilvl="7" w:tplc="64DA5904" w:tentative="1">
      <w:start w:val="1"/>
      <w:numFmt w:val="lowerLetter"/>
      <w:lvlText w:val="%8."/>
      <w:lvlJc w:val="left"/>
      <w:pPr>
        <w:ind w:left="5760" w:hanging="360"/>
      </w:pPr>
    </w:lvl>
    <w:lvl w:ilvl="8" w:tplc="74F0B5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1959B0"/>
    <w:multiLevelType w:val="hybridMultilevel"/>
    <w:tmpl w:val="9580D772"/>
    <w:lvl w:ilvl="0" w:tplc="BD2A9B5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BE4AA3B6" w:tentative="1">
      <w:start w:val="1"/>
      <w:numFmt w:val="lowerLetter"/>
      <w:lvlText w:val="%2."/>
      <w:lvlJc w:val="left"/>
      <w:pPr>
        <w:ind w:left="1440" w:hanging="360"/>
      </w:pPr>
    </w:lvl>
    <w:lvl w:ilvl="2" w:tplc="064AA3FC" w:tentative="1">
      <w:start w:val="1"/>
      <w:numFmt w:val="lowerRoman"/>
      <w:lvlText w:val="%3."/>
      <w:lvlJc w:val="right"/>
      <w:pPr>
        <w:ind w:left="2160" w:hanging="180"/>
      </w:pPr>
    </w:lvl>
    <w:lvl w:ilvl="3" w:tplc="94F01E0A" w:tentative="1">
      <w:start w:val="1"/>
      <w:numFmt w:val="decimal"/>
      <w:lvlText w:val="%4."/>
      <w:lvlJc w:val="left"/>
      <w:pPr>
        <w:ind w:left="2880" w:hanging="360"/>
      </w:pPr>
    </w:lvl>
    <w:lvl w:ilvl="4" w:tplc="E6141502" w:tentative="1">
      <w:start w:val="1"/>
      <w:numFmt w:val="lowerLetter"/>
      <w:lvlText w:val="%5."/>
      <w:lvlJc w:val="left"/>
      <w:pPr>
        <w:ind w:left="3600" w:hanging="360"/>
      </w:pPr>
    </w:lvl>
    <w:lvl w:ilvl="5" w:tplc="6D140338" w:tentative="1">
      <w:start w:val="1"/>
      <w:numFmt w:val="lowerRoman"/>
      <w:lvlText w:val="%6."/>
      <w:lvlJc w:val="right"/>
      <w:pPr>
        <w:ind w:left="4320" w:hanging="180"/>
      </w:pPr>
    </w:lvl>
    <w:lvl w:ilvl="6" w:tplc="FD86B3BE" w:tentative="1">
      <w:start w:val="1"/>
      <w:numFmt w:val="decimal"/>
      <w:lvlText w:val="%7."/>
      <w:lvlJc w:val="left"/>
      <w:pPr>
        <w:ind w:left="5040" w:hanging="360"/>
      </w:pPr>
    </w:lvl>
    <w:lvl w:ilvl="7" w:tplc="15663820" w:tentative="1">
      <w:start w:val="1"/>
      <w:numFmt w:val="lowerLetter"/>
      <w:lvlText w:val="%8."/>
      <w:lvlJc w:val="left"/>
      <w:pPr>
        <w:ind w:left="5760" w:hanging="360"/>
      </w:pPr>
    </w:lvl>
    <w:lvl w:ilvl="8" w:tplc="71902BA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136176"/>
    <w:multiLevelType w:val="hybridMultilevel"/>
    <w:tmpl w:val="3CAA9C4A"/>
    <w:lvl w:ilvl="0" w:tplc="05D0772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5AD8659A" w:tentative="1">
      <w:start w:val="1"/>
      <w:numFmt w:val="lowerLetter"/>
      <w:lvlText w:val="%2."/>
      <w:lvlJc w:val="left"/>
      <w:pPr>
        <w:ind w:left="1440" w:hanging="360"/>
      </w:pPr>
    </w:lvl>
    <w:lvl w:ilvl="2" w:tplc="519891A2" w:tentative="1">
      <w:start w:val="1"/>
      <w:numFmt w:val="lowerRoman"/>
      <w:lvlText w:val="%3."/>
      <w:lvlJc w:val="right"/>
      <w:pPr>
        <w:ind w:left="2160" w:hanging="180"/>
      </w:pPr>
    </w:lvl>
    <w:lvl w:ilvl="3" w:tplc="8BF01B8A" w:tentative="1">
      <w:start w:val="1"/>
      <w:numFmt w:val="decimal"/>
      <w:lvlText w:val="%4."/>
      <w:lvlJc w:val="left"/>
      <w:pPr>
        <w:ind w:left="2880" w:hanging="360"/>
      </w:pPr>
    </w:lvl>
    <w:lvl w:ilvl="4" w:tplc="DD92D238" w:tentative="1">
      <w:start w:val="1"/>
      <w:numFmt w:val="lowerLetter"/>
      <w:lvlText w:val="%5."/>
      <w:lvlJc w:val="left"/>
      <w:pPr>
        <w:ind w:left="3600" w:hanging="360"/>
      </w:pPr>
    </w:lvl>
    <w:lvl w:ilvl="5" w:tplc="57BE8668" w:tentative="1">
      <w:start w:val="1"/>
      <w:numFmt w:val="lowerRoman"/>
      <w:lvlText w:val="%6."/>
      <w:lvlJc w:val="right"/>
      <w:pPr>
        <w:ind w:left="4320" w:hanging="180"/>
      </w:pPr>
    </w:lvl>
    <w:lvl w:ilvl="6" w:tplc="DB249ECA" w:tentative="1">
      <w:start w:val="1"/>
      <w:numFmt w:val="decimal"/>
      <w:lvlText w:val="%7."/>
      <w:lvlJc w:val="left"/>
      <w:pPr>
        <w:ind w:left="5040" w:hanging="360"/>
      </w:pPr>
    </w:lvl>
    <w:lvl w:ilvl="7" w:tplc="33DE5C34" w:tentative="1">
      <w:start w:val="1"/>
      <w:numFmt w:val="lowerLetter"/>
      <w:lvlText w:val="%8."/>
      <w:lvlJc w:val="left"/>
      <w:pPr>
        <w:ind w:left="5760" w:hanging="360"/>
      </w:pPr>
    </w:lvl>
    <w:lvl w:ilvl="8" w:tplc="9014EED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18152F"/>
    <w:multiLevelType w:val="hybridMultilevel"/>
    <w:tmpl w:val="AFA03B76"/>
    <w:lvl w:ilvl="0" w:tplc="A52AA75A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9716BEBC" w:tentative="1">
      <w:start w:val="1"/>
      <w:numFmt w:val="lowerLetter"/>
      <w:lvlText w:val="%2."/>
      <w:lvlJc w:val="left"/>
      <w:pPr>
        <w:ind w:left="1364" w:hanging="360"/>
      </w:pPr>
    </w:lvl>
    <w:lvl w:ilvl="2" w:tplc="C3E4933C" w:tentative="1">
      <w:start w:val="1"/>
      <w:numFmt w:val="lowerRoman"/>
      <w:lvlText w:val="%3."/>
      <w:lvlJc w:val="right"/>
      <w:pPr>
        <w:ind w:left="2084" w:hanging="180"/>
      </w:pPr>
    </w:lvl>
    <w:lvl w:ilvl="3" w:tplc="CEE265CC" w:tentative="1">
      <w:start w:val="1"/>
      <w:numFmt w:val="decimal"/>
      <w:lvlText w:val="%4."/>
      <w:lvlJc w:val="left"/>
      <w:pPr>
        <w:ind w:left="2804" w:hanging="360"/>
      </w:pPr>
    </w:lvl>
    <w:lvl w:ilvl="4" w:tplc="CA801FD8" w:tentative="1">
      <w:start w:val="1"/>
      <w:numFmt w:val="lowerLetter"/>
      <w:lvlText w:val="%5."/>
      <w:lvlJc w:val="left"/>
      <w:pPr>
        <w:ind w:left="3524" w:hanging="360"/>
      </w:pPr>
    </w:lvl>
    <w:lvl w:ilvl="5" w:tplc="F44221A6" w:tentative="1">
      <w:start w:val="1"/>
      <w:numFmt w:val="lowerRoman"/>
      <w:lvlText w:val="%6."/>
      <w:lvlJc w:val="right"/>
      <w:pPr>
        <w:ind w:left="4244" w:hanging="180"/>
      </w:pPr>
    </w:lvl>
    <w:lvl w:ilvl="6" w:tplc="6182482C" w:tentative="1">
      <w:start w:val="1"/>
      <w:numFmt w:val="decimal"/>
      <w:lvlText w:val="%7."/>
      <w:lvlJc w:val="left"/>
      <w:pPr>
        <w:ind w:left="4964" w:hanging="360"/>
      </w:pPr>
    </w:lvl>
    <w:lvl w:ilvl="7" w:tplc="34BA3D60" w:tentative="1">
      <w:start w:val="1"/>
      <w:numFmt w:val="lowerLetter"/>
      <w:lvlText w:val="%8."/>
      <w:lvlJc w:val="left"/>
      <w:pPr>
        <w:ind w:left="5684" w:hanging="360"/>
      </w:pPr>
    </w:lvl>
    <w:lvl w:ilvl="8" w:tplc="0012F180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4F70616"/>
    <w:multiLevelType w:val="hybridMultilevel"/>
    <w:tmpl w:val="25CC5138"/>
    <w:lvl w:ilvl="0" w:tplc="B4D83B6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85EE94CA" w:tentative="1">
      <w:start w:val="1"/>
      <w:numFmt w:val="lowerLetter"/>
      <w:lvlText w:val="%2."/>
      <w:lvlJc w:val="left"/>
      <w:pPr>
        <w:ind w:left="1440" w:hanging="360"/>
      </w:pPr>
    </w:lvl>
    <w:lvl w:ilvl="2" w:tplc="8CE6E9EA" w:tentative="1">
      <w:start w:val="1"/>
      <w:numFmt w:val="lowerRoman"/>
      <w:lvlText w:val="%3."/>
      <w:lvlJc w:val="right"/>
      <w:pPr>
        <w:ind w:left="2160" w:hanging="180"/>
      </w:pPr>
    </w:lvl>
    <w:lvl w:ilvl="3" w:tplc="5A2E24EA" w:tentative="1">
      <w:start w:val="1"/>
      <w:numFmt w:val="decimal"/>
      <w:lvlText w:val="%4."/>
      <w:lvlJc w:val="left"/>
      <w:pPr>
        <w:ind w:left="2880" w:hanging="360"/>
      </w:pPr>
    </w:lvl>
    <w:lvl w:ilvl="4" w:tplc="9176D27A" w:tentative="1">
      <w:start w:val="1"/>
      <w:numFmt w:val="lowerLetter"/>
      <w:lvlText w:val="%5."/>
      <w:lvlJc w:val="left"/>
      <w:pPr>
        <w:ind w:left="3600" w:hanging="360"/>
      </w:pPr>
    </w:lvl>
    <w:lvl w:ilvl="5" w:tplc="3E5A6BF0" w:tentative="1">
      <w:start w:val="1"/>
      <w:numFmt w:val="lowerRoman"/>
      <w:lvlText w:val="%6."/>
      <w:lvlJc w:val="right"/>
      <w:pPr>
        <w:ind w:left="4320" w:hanging="180"/>
      </w:pPr>
    </w:lvl>
    <w:lvl w:ilvl="6" w:tplc="2DE62C5A" w:tentative="1">
      <w:start w:val="1"/>
      <w:numFmt w:val="decimal"/>
      <w:lvlText w:val="%7."/>
      <w:lvlJc w:val="left"/>
      <w:pPr>
        <w:ind w:left="5040" w:hanging="360"/>
      </w:pPr>
    </w:lvl>
    <w:lvl w:ilvl="7" w:tplc="07A2297A" w:tentative="1">
      <w:start w:val="1"/>
      <w:numFmt w:val="lowerLetter"/>
      <w:lvlText w:val="%8."/>
      <w:lvlJc w:val="left"/>
      <w:pPr>
        <w:ind w:left="5760" w:hanging="360"/>
      </w:pPr>
    </w:lvl>
    <w:lvl w:ilvl="8" w:tplc="AB9AC86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991759832">
    <w:abstractNumId w:val="19"/>
  </w:num>
  <w:num w:numId="2" w16cid:durableId="775909498">
    <w:abstractNumId w:val="6"/>
  </w:num>
  <w:num w:numId="3" w16cid:durableId="1041709744">
    <w:abstractNumId w:val="10"/>
  </w:num>
  <w:num w:numId="4" w16cid:durableId="1147285176">
    <w:abstractNumId w:val="27"/>
  </w:num>
  <w:num w:numId="5" w16cid:durableId="1688019473">
    <w:abstractNumId w:val="0"/>
  </w:num>
  <w:num w:numId="6" w16cid:durableId="745687744">
    <w:abstractNumId w:val="11"/>
  </w:num>
  <w:num w:numId="7" w16cid:durableId="1817867554">
    <w:abstractNumId w:val="28"/>
  </w:num>
  <w:num w:numId="8" w16cid:durableId="16332718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29092783">
    <w:abstractNumId w:val="1"/>
  </w:num>
  <w:num w:numId="10" w16cid:durableId="1719281430">
    <w:abstractNumId w:val="0"/>
    <w:lvlOverride w:ilvl="0">
      <w:startOverride w:val="1"/>
    </w:lvlOverride>
  </w:num>
  <w:num w:numId="11" w16cid:durableId="208876637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78779682">
    <w:abstractNumId w:val="6"/>
  </w:num>
  <w:num w:numId="13" w16cid:durableId="1446727019">
    <w:abstractNumId w:val="27"/>
  </w:num>
  <w:num w:numId="14" w16cid:durableId="67295342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17936255">
    <w:abstractNumId w:val="20"/>
  </w:num>
  <w:num w:numId="16" w16cid:durableId="187106577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62283400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25370828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4156656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3310756">
    <w:abstractNumId w:val="24"/>
  </w:num>
  <w:num w:numId="21" w16cid:durableId="1536502168">
    <w:abstractNumId w:val="8"/>
  </w:num>
  <w:num w:numId="22" w16cid:durableId="2091389679">
    <w:abstractNumId w:val="31"/>
  </w:num>
  <w:num w:numId="23" w16cid:durableId="1441685799">
    <w:abstractNumId w:val="34"/>
  </w:num>
  <w:num w:numId="24" w16cid:durableId="668141986">
    <w:abstractNumId w:val="32"/>
  </w:num>
  <w:num w:numId="25" w16cid:durableId="1891452076">
    <w:abstractNumId w:val="12"/>
  </w:num>
  <w:num w:numId="26" w16cid:durableId="1339036988">
    <w:abstractNumId w:val="33"/>
  </w:num>
  <w:num w:numId="27" w16cid:durableId="1900089359">
    <w:abstractNumId w:val="7"/>
  </w:num>
  <w:num w:numId="28" w16cid:durableId="1181704083">
    <w:abstractNumId w:val="30"/>
  </w:num>
  <w:num w:numId="29" w16cid:durableId="319702618">
    <w:abstractNumId w:val="16"/>
  </w:num>
  <w:num w:numId="30" w16cid:durableId="669409369">
    <w:abstractNumId w:val="2"/>
  </w:num>
  <w:num w:numId="31" w16cid:durableId="482354173">
    <w:abstractNumId w:val="25"/>
  </w:num>
  <w:num w:numId="32" w16cid:durableId="506873489">
    <w:abstractNumId w:val="17"/>
  </w:num>
  <w:num w:numId="33" w16cid:durableId="512384228">
    <w:abstractNumId w:val="15"/>
  </w:num>
  <w:num w:numId="34" w16cid:durableId="912202124">
    <w:abstractNumId w:val="3"/>
  </w:num>
  <w:num w:numId="35" w16cid:durableId="283847189">
    <w:abstractNumId w:val="4"/>
  </w:num>
  <w:num w:numId="36" w16cid:durableId="1023245484">
    <w:abstractNumId w:val="14"/>
  </w:num>
  <w:num w:numId="37" w16cid:durableId="2024817223">
    <w:abstractNumId w:val="9"/>
  </w:num>
  <w:num w:numId="38" w16cid:durableId="1771389213">
    <w:abstractNumId w:val="13"/>
  </w:num>
  <w:num w:numId="39" w16cid:durableId="2110395707">
    <w:abstractNumId w:val="22"/>
  </w:num>
  <w:num w:numId="40" w16cid:durableId="69354186">
    <w:abstractNumId w:val="29"/>
  </w:num>
  <w:num w:numId="41" w16cid:durableId="1050421260">
    <w:abstractNumId w:val="18"/>
  </w:num>
  <w:num w:numId="42" w16cid:durableId="529731629">
    <w:abstractNumId w:val="2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7BCD"/>
    <w:rsid w:val="00093C61"/>
    <w:rsid w:val="000A4113"/>
    <w:rsid w:val="000A50B4"/>
    <w:rsid w:val="000B0C4B"/>
    <w:rsid w:val="000D2ACE"/>
    <w:rsid w:val="000D48C7"/>
    <w:rsid w:val="000F0ED6"/>
    <w:rsid w:val="00110A36"/>
    <w:rsid w:val="0011165B"/>
    <w:rsid w:val="00113556"/>
    <w:rsid w:val="0011555E"/>
    <w:rsid w:val="00116321"/>
    <w:rsid w:val="00123A91"/>
    <w:rsid w:val="0012641E"/>
    <w:rsid w:val="001275B4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A0D23"/>
    <w:rsid w:val="001A0F2C"/>
    <w:rsid w:val="001A2F4E"/>
    <w:rsid w:val="001B6E3E"/>
    <w:rsid w:val="001C001F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3356"/>
    <w:rsid w:val="00220308"/>
    <w:rsid w:val="00220BB5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1E6C"/>
    <w:rsid w:val="002A489A"/>
    <w:rsid w:val="002A6B61"/>
    <w:rsid w:val="002A6E2B"/>
    <w:rsid w:val="002C0F95"/>
    <w:rsid w:val="002C639B"/>
    <w:rsid w:val="002D1A1D"/>
    <w:rsid w:val="002E19AE"/>
    <w:rsid w:val="002F0B22"/>
    <w:rsid w:val="002F1E61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1F09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7E8B"/>
    <w:rsid w:val="00410F88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60B7"/>
    <w:rsid w:val="004678DF"/>
    <w:rsid w:val="004744E4"/>
    <w:rsid w:val="00475C05"/>
    <w:rsid w:val="004828D3"/>
    <w:rsid w:val="00483E39"/>
    <w:rsid w:val="004A1BC0"/>
    <w:rsid w:val="004A3F17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15C0B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3E11"/>
    <w:rsid w:val="00766EFF"/>
    <w:rsid w:val="00773BD6"/>
    <w:rsid w:val="0078047F"/>
    <w:rsid w:val="0078482D"/>
    <w:rsid w:val="00785805"/>
    <w:rsid w:val="0079087B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D7F20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1D51"/>
    <w:rsid w:val="00813A77"/>
    <w:rsid w:val="008142EF"/>
    <w:rsid w:val="0082282F"/>
    <w:rsid w:val="0082510F"/>
    <w:rsid w:val="008251BD"/>
    <w:rsid w:val="00827DB7"/>
    <w:rsid w:val="00831D1E"/>
    <w:rsid w:val="008320F4"/>
    <w:rsid w:val="0083784B"/>
    <w:rsid w:val="00840FFE"/>
    <w:rsid w:val="00844729"/>
    <w:rsid w:val="0084514A"/>
    <w:rsid w:val="0085092F"/>
    <w:rsid w:val="00851547"/>
    <w:rsid w:val="00857A3D"/>
    <w:rsid w:val="00860AC9"/>
    <w:rsid w:val="0086389C"/>
    <w:rsid w:val="00863E33"/>
    <w:rsid w:val="0086447E"/>
    <w:rsid w:val="00864AD8"/>
    <w:rsid w:val="00867228"/>
    <w:rsid w:val="008712A7"/>
    <w:rsid w:val="008735F9"/>
    <w:rsid w:val="00884BA1"/>
    <w:rsid w:val="008A1C92"/>
    <w:rsid w:val="008A6644"/>
    <w:rsid w:val="008C1ADC"/>
    <w:rsid w:val="008D0999"/>
    <w:rsid w:val="008D1AD5"/>
    <w:rsid w:val="008D24A1"/>
    <w:rsid w:val="008D4CDD"/>
    <w:rsid w:val="008D6C6D"/>
    <w:rsid w:val="008E0E30"/>
    <w:rsid w:val="008F0ECD"/>
    <w:rsid w:val="008F3A53"/>
    <w:rsid w:val="009027DD"/>
    <w:rsid w:val="00915ACE"/>
    <w:rsid w:val="009205B3"/>
    <w:rsid w:val="009211AF"/>
    <w:rsid w:val="00927645"/>
    <w:rsid w:val="00931C3E"/>
    <w:rsid w:val="00937D53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CDA"/>
    <w:rsid w:val="009F07FA"/>
    <w:rsid w:val="009F353F"/>
    <w:rsid w:val="009F4848"/>
    <w:rsid w:val="009F7382"/>
    <w:rsid w:val="009F7A9E"/>
    <w:rsid w:val="00A02830"/>
    <w:rsid w:val="00A07F8D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366E"/>
    <w:rsid w:val="00A74B70"/>
    <w:rsid w:val="00A778CC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D23D2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516AB"/>
    <w:rsid w:val="00B51AD5"/>
    <w:rsid w:val="00B56867"/>
    <w:rsid w:val="00B6719B"/>
    <w:rsid w:val="00B7017E"/>
    <w:rsid w:val="00B70D53"/>
    <w:rsid w:val="00B71336"/>
    <w:rsid w:val="00B72387"/>
    <w:rsid w:val="00B72545"/>
    <w:rsid w:val="00B7442A"/>
    <w:rsid w:val="00B75DCF"/>
    <w:rsid w:val="00B75ECB"/>
    <w:rsid w:val="00B819C2"/>
    <w:rsid w:val="00B870FE"/>
    <w:rsid w:val="00B87D89"/>
    <w:rsid w:val="00B91E44"/>
    <w:rsid w:val="00B93471"/>
    <w:rsid w:val="00B93767"/>
    <w:rsid w:val="00B948AC"/>
    <w:rsid w:val="00BA18AA"/>
    <w:rsid w:val="00BA1CCF"/>
    <w:rsid w:val="00BA4AAD"/>
    <w:rsid w:val="00BA6C2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7E20"/>
    <w:rsid w:val="00CD44B2"/>
    <w:rsid w:val="00CD6653"/>
    <w:rsid w:val="00CD6F82"/>
    <w:rsid w:val="00CD75AA"/>
    <w:rsid w:val="00CE09FA"/>
    <w:rsid w:val="00CE4F10"/>
    <w:rsid w:val="00D032DD"/>
    <w:rsid w:val="00D05A6D"/>
    <w:rsid w:val="00D1496D"/>
    <w:rsid w:val="00D21A3F"/>
    <w:rsid w:val="00D30278"/>
    <w:rsid w:val="00D302D0"/>
    <w:rsid w:val="00D307AA"/>
    <w:rsid w:val="00D31664"/>
    <w:rsid w:val="00D33C3B"/>
    <w:rsid w:val="00D364F7"/>
    <w:rsid w:val="00D541C1"/>
    <w:rsid w:val="00D603F4"/>
    <w:rsid w:val="00D61BB0"/>
    <w:rsid w:val="00D62149"/>
    <w:rsid w:val="00D648BD"/>
    <w:rsid w:val="00D64EF5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4F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207F1"/>
    <w:rsid w:val="00E23AB9"/>
    <w:rsid w:val="00E26F15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5B286523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uiPriority="22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uiPriority w:val="22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6429BA-A37D-4BB8-9A15-742D2F967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95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Carine Maria</cp:lastModifiedBy>
  <cp:revision>12</cp:revision>
  <cp:lastPrinted>2023-04-12T14:04:00Z</cp:lastPrinted>
  <dcterms:created xsi:type="dcterms:W3CDTF">2024-02-15T14:56:00Z</dcterms:created>
  <dcterms:modified xsi:type="dcterms:W3CDTF">2026-09-08T12:57:00Z</dcterms:modified>
</cp:coreProperties>
</file>