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4496" w14:textId="77777777" w:rsidR="00852DF9" w:rsidRDefault="00852DF9" w:rsidP="00B474E9">
      <w:pPr>
        <w:keepNext/>
        <w:keepLines/>
        <w:ind w:left="3402"/>
        <w:outlineLvl w:val="1"/>
        <w:rPr>
          <w:b/>
          <w:bCs/>
        </w:rPr>
      </w:pPr>
    </w:p>
    <w:p w14:paraId="5E02E675" w14:textId="77777777" w:rsidR="00852DF9" w:rsidRDefault="00852DF9" w:rsidP="00B474E9">
      <w:pPr>
        <w:keepNext/>
        <w:keepLines/>
        <w:ind w:left="3402"/>
        <w:outlineLvl w:val="1"/>
        <w:rPr>
          <w:b/>
          <w:bCs/>
        </w:rPr>
      </w:pPr>
    </w:p>
    <w:p w14:paraId="06EF2432" w14:textId="77777777" w:rsidR="00852DF9" w:rsidRDefault="00852DF9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304FF823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852DF9">
        <w:rPr>
          <w:b/>
          <w:bCs/>
        </w:rPr>
        <w:t>198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852DF9">
        <w:rPr>
          <w:rFonts w:eastAsia="Calibri"/>
          <w:b/>
          <w:bCs/>
        </w:rPr>
        <w:t>11</w:t>
      </w:r>
      <w:r w:rsidR="00893CAD">
        <w:rPr>
          <w:b/>
          <w:bCs/>
        </w:rPr>
        <w:t xml:space="preserve"> DE </w:t>
      </w:r>
      <w:r w:rsidR="00852DF9">
        <w:rPr>
          <w:b/>
          <w:bCs/>
        </w:rPr>
        <w:t>SETEMBRO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02E23218" w14:textId="06A79913" w:rsidR="00B474E9" w:rsidRDefault="00320991" w:rsidP="00320991">
      <w:pPr>
        <w:ind w:left="3402"/>
        <w:jc w:val="both"/>
        <w:rPr>
          <w:bCs/>
        </w:rPr>
      </w:pPr>
      <w:r w:rsidRPr="00320991">
        <w:rPr>
          <w:bCs/>
        </w:rPr>
        <w:t>Dispõe sobre a alteração do cronograma de realização da 33ª Sessão Ordinária e da Sessão Solene de Outorga de Moções e Títulos Honoríficos de 2026, e dá outras providências.</w:t>
      </w:r>
    </w:p>
    <w:p w14:paraId="57FA08F3" w14:textId="77777777" w:rsidR="00320991" w:rsidRDefault="00320991" w:rsidP="00320991">
      <w:pPr>
        <w:ind w:left="3402"/>
        <w:jc w:val="both"/>
        <w:rPr>
          <w:bCs/>
        </w:rPr>
      </w:pPr>
    </w:p>
    <w:p w14:paraId="7177D359" w14:textId="77777777" w:rsidR="00320991" w:rsidRDefault="00320991" w:rsidP="00320991">
      <w:pPr>
        <w:ind w:left="3402"/>
        <w:jc w:val="both"/>
        <w:rPr>
          <w:bCs/>
        </w:rPr>
      </w:pPr>
    </w:p>
    <w:p w14:paraId="3AA87466" w14:textId="1C3D6E1B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>Rodrigo Desordi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2C75DE5E" w14:textId="77777777" w:rsidR="00EB716F" w:rsidRDefault="00EB716F" w:rsidP="00B474E9">
      <w:pPr>
        <w:ind w:firstLine="1418"/>
        <w:jc w:val="both"/>
        <w:rPr>
          <w:bCs/>
        </w:rPr>
      </w:pPr>
    </w:p>
    <w:p w14:paraId="61C9835F" w14:textId="77777777" w:rsidR="002E21B4" w:rsidRPr="0078401F" w:rsidRDefault="002E21B4" w:rsidP="002E21B4">
      <w:pPr>
        <w:numPr>
          <w:ilvl w:val="0"/>
          <w:numId w:val="44"/>
        </w:numPr>
        <w:ind w:firstLine="698"/>
        <w:jc w:val="both"/>
        <w:rPr>
          <w:bCs/>
        </w:rPr>
      </w:pPr>
      <w:r w:rsidRPr="0078401F">
        <w:rPr>
          <w:bCs/>
        </w:rPr>
        <w:t>Considerando a Resolução nº 01/2026;</w:t>
      </w:r>
    </w:p>
    <w:p w14:paraId="16106DC3" w14:textId="77777777" w:rsidR="00B474E9" w:rsidRDefault="00B474E9" w:rsidP="002E21B4">
      <w:pPr>
        <w:ind w:firstLine="1418"/>
        <w:jc w:val="both"/>
        <w:rPr>
          <w:bCs/>
        </w:rPr>
      </w:pPr>
    </w:p>
    <w:p w14:paraId="721B49C7" w14:textId="77777777" w:rsidR="002E21B4" w:rsidRPr="002E21B4" w:rsidRDefault="002E21B4" w:rsidP="002E21B4">
      <w:pPr>
        <w:numPr>
          <w:ilvl w:val="0"/>
          <w:numId w:val="45"/>
        </w:numPr>
        <w:ind w:left="0" w:firstLine="1418"/>
        <w:jc w:val="both"/>
        <w:rPr>
          <w:bCs/>
        </w:rPr>
      </w:pPr>
      <w:r w:rsidRPr="002E21B4">
        <w:rPr>
          <w:bCs/>
        </w:rPr>
        <w:t>Considerando a Resolução nº 08/2026;</w:t>
      </w:r>
    </w:p>
    <w:p w14:paraId="1BEA4A8A" w14:textId="77777777" w:rsidR="002E21B4" w:rsidRPr="002E21B4" w:rsidRDefault="002E21B4" w:rsidP="002E21B4">
      <w:pPr>
        <w:ind w:firstLine="1418"/>
        <w:jc w:val="both"/>
        <w:rPr>
          <w:bCs/>
        </w:rPr>
      </w:pPr>
    </w:p>
    <w:p w14:paraId="063A4244" w14:textId="77777777" w:rsidR="002E21B4" w:rsidRPr="002E21B4" w:rsidRDefault="002E21B4" w:rsidP="002E21B4">
      <w:pPr>
        <w:numPr>
          <w:ilvl w:val="0"/>
          <w:numId w:val="45"/>
        </w:numPr>
        <w:ind w:left="0" w:firstLine="1418"/>
        <w:jc w:val="both"/>
        <w:rPr>
          <w:bCs/>
        </w:rPr>
      </w:pPr>
      <w:r w:rsidRPr="002E21B4">
        <w:rPr>
          <w:bCs/>
        </w:rPr>
        <w:t>Considerando a Portaria nº 033/2026;</w:t>
      </w:r>
    </w:p>
    <w:p w14:paraId="040CCBAD" w14:textId="77777777" w:rsidR="002E21B4" w:rsidRPr="002E21B4" w:rsidRDefault="002E21B4" w:rsidP="002E21B4">
      <w:pPr>
        <w:ind w:firstLine="1418"/>
        <w:jc w:val="both"/>
        <w:rPr>
          <w:bCs/>
        </w:rPr>
      </w:pPr>
    </w:p>
    <w:p w14:paraId="4858C9FF" w14:textId="195926EE" w:rsidR="002E21B4" w:rsidRPr="002E21B4" w:rsidRDefault="002E21B4" w:rsidP="002E21B4">
      <w:pPr>
        <w:numPr>
          <w:ilvl w:val="0"/>
          <w:numId w:val="45"/>
        </w:numPr>
        <w:ind w:left="0" w:firstLine="1418"/>
        <w:jc w:val="both"/>
        <w:rPr>
          <w:bCs/>
        </w:rPr>
      </w:pPr>
      <w:r w:rsidRPr="002E21B4">
        <w:rPr>
          <w:bCs/>
        </w:rPr>
        <w:t>Considerando a Portaria nº 089/2026</w:t>
      </w:r>
      <w:r w:rsidR="00852DF9">
        <w:rPr>
          <w:bCs/>
        </w:rPr>
        <w:t>;</w:t>
      </w:r>
    </w:p>
    <w:p w14:paraId="44F6F6EE" w14:textId="77777777" w:rsidR="0078401F" w:rsidRPr="0078401F" w:rsidRDefault="0078401F" w:rsidP="002E21B4">
      <w:pPr>
        <w:ind w:firstLine="1418"/>
        <w:jc w:val="both"/>
        <w:rPr>
          <w:bCs/>
        </w:rPr>
      </w:pPr>
    </w:p>
    <w:p w14:paraId="36294785" w14:textId="77777777" w:rsidR="0078401F" w:rsidRPr="0078401F" w:rsidRDefault="0078401F" w:rsidP="002E21B4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78401F">
        <w:rPr>
          <w:bCs/>
        </w:rPr>
        <w:t>Considerando deliberação entre os parlamentares.</w:t>
      </w:r>
    </w:p>
    <w:p w14:paraId="68A99806" w14:textId="77777777" w:rsidR="0078401F" w:rsidRPr="0078401F" w:rsidRDefault="0078401F" w:rsidP="0078401F">
      <w:pPr>
        <w:ind w:firstLine="1418"/>
        <w:jc w:val="both"/>
        <w:rPr>
          <w:bCs/>
        </w:rPr>
      </w:pPr>
    </w:p>
    <w:p w14:paraId="4D3A0ECC" w14:textId="77777777" w:rsidR="0078401F" w:rsidRPr="0078401F" w:rsidRDefault="0078401F" w:rsidP="0078401F">
      <w:pPr>
        <w:ind w:firstLine="1418"/>
        <w:jc w:val="both"/>
        <w:rPr>
          <w:bCs/>
        </w:rPr>
      </w:pPr>
    </w:p>
    <w:p w14:paraId="4756822C" w14:textId="77777777" w:rsidR="0078401F" w:rsidRPr="0078401F" w:rsidRDefault="0078401F" w:rsidP="0078401F">
      <w:pPr>
        <w:ind w:firstLine="1418"/>
        <w:jc w:val="both"/>
        <w:rPr>
          <w:b/>
          <w:bCs/>
        </w:rPr>
      </w:pPr>
      <w:r w:rsidRPr="0078401F">
        <w:rPr>
          <w:b/>
          <w:bCs/>
        </w:rPr>
        <w:t>RESOLVE:</w:t>
      </w:r>
    </w:p>
    <w:p w14:paraId="5CCCB88F" w14:textId="77777777" w:rsidR="0078401F" w:rsidRPr="0078401F" w:rsidRDefault="0078401F" w:rsidP="0078401F">
      <w:pPr>
        <w:ind w:firstLine="1418"/>
        <w:jc w:val="both"/>
        <w:rPr>
          <w:bCs/>
        </w:rPr>
      </w:pPr>
    </w:p>
    <w:p w14:paraId="34D13957" w14:textId="4844E4DC" w:rsidR="0078401F" w:rsidRPr="0078401F" w:rsidRDefault="0078401F" w:rsidP="0078401F">
      <w:pPr>
        <w:ind w:firstLine="1418"/>
        <w:jc w:val="both"/>
        <w:rPr>
          <w:bCs/>
        </w:rPr>
      </w:pPr>
      <w:r w:rsidRPr="0078401F">
        <w:rPr>
          <w:b/>
          <w:bCs/>
        </w:rPr>
        <w:t>Art. 1º</w:t>
      </w:r>
      <w:r w:rsidRPr="0078401F">
        <w:rPr>
          <w:bCs/>
        </w:rPr>
        <w:t xml:space="preserve"> Alterar a data de realização da </w:t>
      </w:r>
      <w:r w:rsidR="00A94E49">
        <w:rPr>
          <w:b/>
          <w:bCs/>
        </w:rPr>
        <w:t>33</w:t>
      </w:r>
      <w:r w:rsidRPr="0078401F">
        <w:rPr>
          <w:b/>
          <w:bCs/>
        </w:rPr>
        <w:t>ª Sessão Ordinária</w:t>
      </w:r>
      <w:r w:rsidRPr="0078401F">
        <w:rPr>
          <w:bCs/>
        </w:rPr>
        <w:t xml:space="preserve"> de 2026, transferindo a mesma para o dia </w:t>
      </w:r>
      <w:r w:rsidR="009979D8">
        <w:rPr>
          <w:bCs/>
        </w:rPr>
        <w:t>06</w:t>
      </w:r>
      <w:r w:rsidRPr="0078401F">
        <w:rPr>
          <w:bCs/>
        </w:rPr>
        <w:t xml:space="preserve"> de </w:t>
      </w:r>
      <w:r w:rsidR="009979D8">
        <w:rPr>
          <w:bCs/>
        </w:rPr>
        <w:t>outubro</w:t>
      </w:r>
      <w:r w:rsidRPr="0078401F">
        <w:rPr>
          <w:bCs/>
        </w:rPr>
        <w:t xml:space="preserve"> de 2026, às 8h:00min.</w:t>
      </w:r>
    </w:p>
    <w:p w14:paraId="59918DF4" w14:textId="77777777" w:rsidR="0078401F" w:rsidRPr="0078401F" w:rsidRDefault="0078401F" w:rsidP="0078401F">
      <w:pPr>
        <w:ind w:firstLine="1418"/>
        <w:jc w:val="both"/>
        <w:rPr>
          <w:b/>
          <w:bCs/>
        </w:rPr>
      </w:pPr>
    </w:p>
    <w:p w14:paraId="3FFFB131" w14:textId="60FF54D2" w:rsidR="0078401F" w:rsidRPr="0078401F" w:rsidRDefault="0078401F" w:rsidP="0078401F">
      <w:pPr>
        <w:ind w:firstLine="1418"/>
        <w:jc w:val="both"/>
        <w:rPr>
          <w:bCs/>
        </w:rPr>
      </w:pPr>
      <w:r w:rsidRPr="0078401F">
        <w:rPr>
          <w:b/>
          <w:bCs/>
        </w:rPr>
        <w:t>Art.2º</w:t>
      </w:r>
      <w:r w:rsidRPr="0078401F">
        <w:rPr>
          <w:bCs/>
        </w:rPr>
        <w:t xml:space="preserve"> Alterar a data de realização da </w:t>
      </w:r>
      <w:r w:rsidR="00590D08" w:rsidRPr="00590D08">
        <w:rPr>
          <w:b/>
          <w:bCs/>
        </w:rPr>
        <w:t>Sessão Solene do dia do Nordestino</w:t>
      </w:r>
      <w:r w:rsidRPr="0078401F">
        <w:rPr>
          <w:bCs/>
        </w:rPr>
        <w:t xml:space="preserve"> de 2026, transferindo a mesma para o dia </w:t>
      </w:r>
      <w:r w:rsidR="00590D08">
        <w:rPr>
          <w:bCs/>
        </w:rPr>
        <w:t xml:space="preserve">15 </w:t>
      </w:r>
      <w:r w:rsidRPr="0078401F">
        <w:rPr>
          <w:bCs/>
        </w:rPr>
        <w:t xml:space="preserve">de </w:t>
      </w:r>
      <w:r w:rsidR="00590D08">
        <w:rPr>
          <w:bCs/>
        </w:rPr>
        <w:t>outubro</w:t>
      </w:r>
      <w:r w:rsidRPr="0078401F">
        <w:rPr>
          <w:bCs/>
        </w:rPr>
        <w:t xml:space="preserve"> de 2026, às </w:t>
      </w:r>
      <w:r w:rsidR="00590D08">
        <w:rPr>
          <w:bCs/>
        </w:rPr>
        <w:t>19</w:t>
      </w:r>
      <w:r w:rsidRPr="0078401F">
        <w:rPr>
          <w:bCs/>
        </w:rPr>
        <w:t>h:00min.</w:t>
      </w:r>
    </w:p>
    <w:p w14:paraId="4F3D7FB0" w14:textId="77777777" w:rsidR="0078401F" w:rsidRPr="0078401F" w:rsidRDefault="0078401F" w:rsidP="0078401F">
      <w:pPr>
        <w:ind w:firstLine="1418"/>
        <w:jc w:val="both"/>
        <w:rPr>
          <w:bCs/>
        </w:rPr>
      </w:pPr>
    </w:p>
    <w:p w14:paraId="05586971" w14:textId="77777777" w:rsidR="0078401F" w:rsidRPr="0078401F" w:rsidRDefault="0078401F" w:rsidP="0078401F">
      <w:pPr>
        <w:ind w:firstLine="1418"/>
        <w:jc w:val="both"/>
        <w:rPr>
          <w:bCs/>
        </w:rPr>
      </w:pPr>
      <w:r w:rsidRPr="0078401F">
        <w:rPr>
          <w:b/>
          <w:bCs/>
        </w:rPr>
        <w:t>Art. 3º</w:t>
      </w:r>
      <w:r w:rsidRPr="0078401F">
        <w:rPr>
          <w:bCs/>
        </w:rPr>
        <w:t xml:space="preserve"> Esta Portaria entra em vigor nesta data.</w:t>
      </w:r>
    </w:p>
    <w:p w14:paraId="2BD1DA1C" w14:textId="77777777" w:rsidR="0078401F" w:rsidRPr="0078401F" w:rsidRDefault="0078401F" w:rsidP="0078401F">
      <w:pPr>
        <w:ind w:firstLine="1418"/>
        <w:jc w:val="both"/>
        <w:rPr>
          <w:bCs/>
        </w:rPr>
      </w:pPr>
    </w:p>
    <w:p w14:paraId="2CA937A5" w14:textId="77777777" w:rsidR="0078401F" w:rsidRPr="0078401F" w:rsidRDefault="0078401F" w:rsidP="0078401F">
      <w:pPr>
        <w:ind w:firstLine="1418"/>
        <w:jc w:val="both"/>
        <w:rPr>
          <w:bCs/>
        </w:rPr>
      </w:pPr>
    </w:p>
    <w:p w14:paraId="72C875C0" w14:textId="019F120E" w:rsidR="0078401F" w:rsidRPr="0078401F" w:rsidRDefault="0078401F" w:rsidP="0078401F">
      <w:pPr>
        <w:ind w:firstLine="1418"/>
        <w:jc w:val="both"/>
        <w:rPr>
          <w:bCs/>
        </w:rPr>
      </w:pPr>
      <w:r w:rsidRPr="0078401F">
        <w:rPr>
          <w:bCs/>
        </w:rPr>
        <w:t xml:space="preserve">Câmara Municipal de Sorriso, Estado de Mato Grosso, em </w:t>
      </w:r>
      <w:r w:rsidR="00EB716F">
        <w:rPr>
          <w:bCs/>
        </w:rPr>
        <w:t>11 de setembro</w:t>
      </w:r>
      <w:r w:rsidRPr="0078401F">
        <w:rPr>
          <w:bCs/>
        </w:rPr>
        <w:t xml:space="preserve"> 2026.</w:t>
      </w: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3C56D01E" w14:textId="77777777" w:rsidR="00EB716F" w:rsidRDefault="00EB716F" w:rsidP="00B474E9">
      <w:pPr>
        <w:jc w:val="center"/>
        <w:rPr>
          <w:rFonts w:eastAsia="Calibri"/>
        </w:rPr>
      </w:pPr>
    </w:p>
    <w:p w14:paraId="445DE56A" w14:textId="77777777" w:rsidR="00382D6D" w:rsidRDefault="00382D6D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5524804" w14:textId="40E07E76" w:rsidR="00B474E9" w:rsidRPr="00B474E9" w:rsidRDefault="00000000" w:rsidP="00EB716F">
      <w:r>
        <w:rPr>
          <w:b/>
        </w:rPr>
        <w:t>Registre-se. Publique-se. Cumpra-se.</w:t>
      </w: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143AB" w14:textId="77777777" w:rsidR="00DE3812" w:rsidRDefault="00DE3812">
      <w:r>
        <w:separator/>
      </w:r>
    </w:p>
  </w:endnote>
  <w:endnote w:type="continuationSeparator" w:id="0">
    <w:p w14:paraId="214D274D" w14:textId="77777777" w:rsidR="00DE3812" w:rsidRDefault="00DE3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F3844" w14:textId="77777777" w:rsidR="00DE3812" w:rsidRDefault="00DE3812">
      <w:r>
        <w:separator/>
      </w:r>
    </w:p>
  </w:footnote>
  <w:footnote w:type="continuationSeparator" w:id="0">
    <w:p w14:paraId="71DB69AA" w14:textId="77777777" w:rsidR="00DE3812" w:rsidRDefault="00DE3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1B599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063092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344CBB9E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2B70C05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CE38B47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1183202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0922936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9FA7956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62362CF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71EABEF6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8512738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3B767A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30C5B2" w:tentative="1">
      <w:start w:val="1"/>
      <w:numFmt w:val="lowerLetter"/>
      <w:lvlText w:val="%2."/>
      <w:lvlJc w:val="left"/>
      <w:pPr>
        <w:ind w:left="1440" w:hanging="360"/>
      </w:pPr>
    </w:lvl>
    <w:lvl w:ilvl="2" w:tplc="B874E6C4" w:tentative="1">
      <w:start w:val="1"/>
      <w:numFmt w:val="lowerRoman"/>
      <w:lvlText w:val="%3."/>
      <w:lvlJc w:val="right"/>
      <w:pPr>
        <w:ind w:left="2160" w:hanging="180"/>
      </w:pPr>
    </w:lvl>
    <w:lvl w:ilvl="3" w:tplc="A93A913A" w:tentative="1">
      <w:start w:val="1"/>
      <w:numFmt w:val="decimal"/>
      <w:lvlText w:val="%4."/>
      <w:lvlJc w:val="left"/>
      <w:pPr>
        <w:ind w:left="2880" w:hanging="360"/>
      </w:pPr>
    </w:lvl>
    <w:lvl w:ilvl="4" w:tplc="0AEC787E" w:tentative="1">
      <w:start w:val="1"/>
      <w:numFmt w:val="lowerLetter"/>
      <w:lvlText w:val="%5."/>
      <w:lvlJc w:val="left"/>
      <w:pPr>
        <w:ind w:left="3600" w:hanging="360"/>
      </w:pPr>
    </w:lvl>
    <w:lvl w:ilvl="5" w:tplc="DEA278CA" w:tentative="1">
      <w:start w:val="1"/>
      <w:numFmt w:val="lowerRoman"/>
      <w:lvlText w:val="%6."/>
      <w:lvlJc w:val="right"/>
      <w:pPr>
        <w:ind w:left="4320" w:hanging="180"/>
      </w:pPr>
    </w:lvl>
    <w:lvl w:ilvl="6" w:tplc="5E46201E" w:tentative="1">
      <w:start w:val="1"/>
      <w:numFmt w:val="decimal"/>
      <w:lvlText w:val="%7."/>
      <w:lvlJc w:val="left"/>
      <w:pPr>
        <w:ind w:left="5040" w:hanging="360"/>
      </w:pPr>
    </w:lvl>
    <w:lvl w:ilvl="7" w:tplc="A73893BC" w:tentative="1">
      <w:start w:val="1"/>
      <w:numFmt w:val="lowerLetter"/>
      <w:lvlText w:val="%8."/>
      <w:lvlJc w:val="left"/>
      <w:pPr>
        <w:ind w:left="5760" w:hanging="360"/>
      </w:pPr>
    </w:lvl>
    <w:lvl w:ilvl="8" w:tplc="2786A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53348B4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A12D2F8" w:tentative="1">
      <w:start w:val="1"/>
      <w:numFmt w:val="lowerLetter"/>
      <w:lvlText w:val="%2."/>
      <w:lvlJc w:val="left"/>
      <w:pPr>
        <w:ind w:left="1440" w:hanging="360"/>
      </w:pPr>
    </w:lvl>
    <w:lvl w:ilvl="2" w:tplc="FF086A16" w:tentative="1">
      <w:start w:val="1"/>
      <w:numFmt w:val="lowerRoman"/>
      <w:lvlText w:val="%3."/>
      <w:lvlJc w:val="right"/>
      <w:pPr>
        <w:ind w:left="2160" w:hanging="180"/>
      </w:pPr>
    </w:lvl>
    <w:lvl w:ilvl="3" w:tplc="36FCB6E6" w:tentative="1">
      <w:start w:val="1"/>
      <w:numFmt w:val="decimal"/>
      <w:lvlText w:val="%4."/>
      <w:lvlJc w:val="left"/>
      <w:pPr>
        <w:ind w:left="2880" w:hanging="360"/>
      </w:pPr>
    </w:lvl>
    <w:lvl w:ilvl="4" w:tplc="2D929AA2" w:tentative="1">
      <w:start w:val="1"/>
      <w:numFmt w:val="lowerLetter"/>
      <w:lvlText w:val="%5."/>
      <w:lvlJc w:val="left"/>
      <w:pPr>
        <w:ind w:left="3600" w:hanging="360"/>
      </w:pPr>
    </w:lvl>
    <w:lvl w:ilvl="5" w:tplc="BC406AB4" w:tentative="1">
      <w:start w:val="1"/>
      <w:numFmt w:val="lowerRoman"/>
      <w:lvlText w:val="%6."/>
      <w:lvlJc w:val="right"/>
      <w:pPr>
        <w:ind w:left="4320" w:hanging="180"/>
      </w:pPr>
    </w:lvl>
    <w:lvl w:ilvl="6" w:tplc="EDB835DA" w:tentative="1">
      <w:start w:val="1"/>
      <w:numFmt w:val="decimal"/>
      <w:lvlText w:val="%7."/>
      <w:lvlJc w:val="left"/>
      <w:pPr>
        <w:ind w:left="5040" w:hanging="360"/>
      </w:pPr>
    </w:lvl>
    <w:lvl w:ilvl="7" w:tplc="5DF0194E" w:tentative="1">
      <w:start w:val="1"/>
      <w:numFmt w:val="lowerLetter"/>
      <w:lvlText w:val="%8."/>
      <w:lvlJc w:val="left"/>
      <w:pPr>
        <w:ind w:left="5760" w:hanging="360"/>
      </w:pPr>
    </w:lvl>
    <w:lvl w:ilvl="8" w:tplc="4E0CA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C41025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86C6AD6" w:tentative="1">
      <w:start w:val="1"/>
      <w:numFmt w:val="lowerLetter"/>
      <w:lvlText w:val="%2."/>
      <w:lvlJc w:val="left"/>
      <w:pPr>
        <w:ind w:left="1440" w:hanging="360"/>
      </w:pPr>
    </w:lvl>
    <w:lvl w:ilvl="2" w:tplc="19263F68" w:tentative="1">
      <w:start w:val="1"/>
      <w:numFmt w:val="lowerRoman"/>
      <w:lvlText w:val="%3."/>
      <w:lvlJc w:val="right"/>
      <w:pPr>
        <w:ind w:left="2160" w:hanging="180"/>
      </w:pPr>
    </w:lvl>
    <w:lvl w:ilvl="3" w:tplc="F4F2AD0E" w:tentative="1">
      <w:start w:val="1"/>
      <w:numFmt w:val="decimal"/>
      <w:lvlText w:val="%4."/>
      <w:lvlJc w:val="left"/>
      <w:pPr>
        <w:ind w:left="2880" w:hanging="360"/>
      </w:pPr>
    </w:lvl>
    <w:lvl w:ilvl="4" w:tplc="651A2C06" w:tentative="1">
      <w:start w:val="1"/>
      <w:numFmt w:val="lowerLetter"/>
      <w:lvlText w:val="%5."/>
      <w:lvlJc w:val="left"/>
      <w:pPr>
        <w:ind w:left="3600" w:hanging="360"/>
      </w:pPr>
    </w:lvl>
    <w:lvl w:ilvl="5" w:tplc="4894B330" w:tentative="1">
      <w:start w:val="1"/>
      <w:numFmt w:val="lowerRoman"/>
      <w:lvlText w:val="%6."/>
      <w:lvlJc w:val="right"/>
      <w:pPr>
        <w:ind w:left="4320" w:hanging="180"/>
      </w:pPr>
    </w:lvl>
    <w:lvl w:ilvl="6" w:tplc="C4DCA41E" w:tentative="1">
      <w:start w:val="1"/>
      <w:numFmt w:val="decimal"/>
      <w:lvlText w:val="%7."/>
      <w:lvlJc w:val="left"/>
      <w:pPr>
        <w:ind w:left="5040" w:hanging="360"/>
      </w:pPr>
    </w:lvl>
    <w:lvl w:ilvl="7" w:tplc="8A7E8DD0" w:tentative="1">
      <w:start w:val="1"/>
      <w:numFmt w:val="lowerLetter"/>
      <w:lvlText w:val="%8."/>
      <w:lvlJc w:val="left"/>
      <w:pPr>
        <w:ind w:left="5760" w:hanging="360"/>
      </w:pPr>
    </w:lvl>
    <w:lvl w:ilvl="8" w:tplc="D0D03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2CC258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024CA20" w:tentative="1">
      <w:start w:val="1"/>
      <w:numFmt w:val="lowerLetter"/>
      <w:lvlText w:val="%2."/>
      <w:lvlJc w:val="left"/>
      <w:pPr>
        <w:ind w:left="1440" w:hanging="360"/>
      </w:pPr>
    </w:lvl>
    <w:lvl w:ilvl="2" w:tplc="DD583506" w:tentative="1">
      <w:start w:val="1"/>
      <w:numFmt w:val="lowerRoman"/>
      <w:lvlText w:val="%3."/>
      <w:lvlJc w:val="right"/>
      <w:pPr>
        <w:ind w:left="2160" w:hanging="180"/>
      </w:pPr>
    </w:lvl>
    <w:lvl w:ilvl="3" w:tplc="8A0EC2E0" w:tentative="1">
      <w:start w:val="1"/>
      <w:numFmt w:val="decimal"/>
      <w:lvlText w:val="%4."/>
      <w:lvlJc w:val="left"/>
      <w:pPr>
        <w:ind w:left="2880" w:hanging="360"/>
      </w:pPr>
    </w:lvl>
    <w:lvl w:ilvl="4" w:tplc="BBEA8104" w:tentative="1">
      <w:start w:val="1"/>
      <w:numFmt w:val="lowerLetter"/>
      <w:lvlText w:val="%5."/>
      <w:lvlJc w:val="left"/>
      <w:pPr>
        <w:ind w:left="3600" w:hanging="360"/>
      </w:pPr>
    </w:lvl>
    <w:lvl w:ilvl="5" w:tplc="165C11D2" w:tentative="1">
      <w:start w:val="1"/>
      <w:numFmt w:val="lowerRoman"/>
      <w:lvlText w:val="%6."/>
      <w:lvlJc w:val="right"/>
      <w:pPr>
        <w:ind w:left="4320" w:hanging="180"/>
      </w:pPr>
    </w:lvl>
    <w:lvl w:ilvl="6" w:tplc="283CD888" w:tentative="1">
      <w:start w:val="1"/>
      <w:numFmt w:val="decimal"/>
      <w:lvlText w:val="%7."/>
      <w:lvlJc w:val="left"/>
      <w:pPr>
        <w:ind w:left="5040" w:hanging="360"/>
      </w:pPr>
    </w:lvl>
    <w:lvl w:ilvl="7" w:tplc="9BCC6876" w:tentative="1">
      <w:start w:val="1"/>
      <w:numFmt w:val="lowerLetter"/>
      <w:lvlText w:val="%8."/>
      <w:lvlJc w:val="left"/>
      <w:pPr>
        <w:ind w:left="5760" w:hanging="360"/>
      </w:pPr>
    </w:lvl>
    <w:lvl w:ilvl="8" w:tplc="DA08FA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B4DE3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F66178" w:tentative="1">
      <w:start w:val="1"/>
      <w:numFmt w:val="lowerLetter"/>
      <w:lvlText w:val="%2."/>
      <w:lvlJc w:val="left"/>
      <w:pPr>
        <w:ind w:left="1440" w:hanging="360"/>
      </w:pPr>
    </w:lvl>
    <w:lvl w:ilvl="2" w:tplc="AEB25718" w:tentative="1">
      <w:start w:val="1"/>
      <w:numFmt w:val="lowerRoman"/>
      <w:lvlText w:val="%3."/>
      <w:lvlJc w:val="right"/>
      <w:pPr>
        <w:ind w:left="2160" w:hanging="180"/>
      </w:pPr>
    </w:lvl>
    <w:lvl w:ilvl="3" w:tplc="8ECCD460" w:tentative="1">
      <w:start w:val="1"/>
      <w:numFmt w:val="decimal"/>
      <w:lvlText w:val="%4."/>
      <w:lvlJc w:val="left"/>
      <w:pPr>
        <w:ind w:left="2880" w:hanging="360"/>
      </w:pPr>
    </w:lvl>
    <w:lvl w:ilvl="4" w:tplc="F88EFF0E" w:tentative="1">
      <w:start w:val="1"/>
      <w:numFmt w:val="lowerLetter"/>
      <w:lvlText w:val="%5."/>
      <w:lvlJc w:val="left"/>
      <w:pPr>
        <w:ind w:left="3600" w:hanging="360"/>
      </w:pPr>
    </w:lvl>
    <w:lvl w:ilvl="5" w:tplc="521C8ED2" w:tentative="1">
      <w:start w:val="1"/>
      <w:numFmt w:val="lowerRoman"/>
      <w:lvlText w:val="%6."/>
      <w:lvlJc w:val="right"/>
      <w:pPr>
        <w:ind w:left="4320" w:hanging="180"/>
      </w:pPr>
    </w:lvl>
    <w:lvl w:ilvl="6" w:tplc="B8482DD0" w:tentative="1">
      <w:start w:val="1"/>
      <w:numFmt w:val="decimal"/>
      <w:lvlText w:val="%7."/>
      <w:lvlJc w:val="left"/>
      <w:pPr>
        <w:ind w:left="5040" w:hanging="360"/>
      </w:pPr>
    </w:lvl>
    <w:lvl w:ilvl="7" w:tplc="12CA191A" w:tentative="1">
      <w:start w:val="1"/>
      <w:numFmt w:val="lowerLetter"/>
      <w:lvlText w:val="%8."/>
      <w:lvlJc w:val="left"/>
      <w:pPr>
        <w:ind w:left="5760" w:hanging="360"/>
      </w:pPr>
    </w:lvl>
    <w:lvl w:ilvl="8" w:tplc="5C3A7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087260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54B6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983F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E66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0C06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EAB2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F48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F8E7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1C5E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CFFEF4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CE6C3C" w:tentative="1">
      <w:start w:val="1"/>
      <w:numFmt w:val="lowerLetter"/>
      <w:lvlText w:val="%2."/>
      <w:lvlJc w:val="left"/>
      <w:pPr>
        <w:ind w:left="1440" w:hanging="360"/>
      </w:pPr>
    </w:lvl>
    <w:lvl w:ilvl="2" w:tplc="9A1A6168" w:tentative="1">
      <w:start w:val="1"/>
      <w:numFmt w:val="lowerRoman"/>
      <w:lvlText w:val="%3."/>
      <w:lvlJc w:val="right"/>
      <w:pPr>
        <w:ind w:left="2160" w:hanging="180"/>
      </w:pPr>
    </w:lvl>
    <w:lvl w:ilvl="3" w:tplc="577CC6E0" w:tentative="1">
      <w:start w:val="1"/>
      <w:numFmt w:val="decimal"/>
      <w:lvlText w:val="%4."/>
      <w:lvlJc w:val="left"/>
      <w:pPr>
        <w:ind w:left="2880" w:hanging="360"/>
      </w:pPr>
    </w:lvl>
    <w:lvl w:ilvl="4" w:tplc="07CC638C" w:tentative="1">
      <w:start w:val="1"/>
      <w:numFmt w:val="lowerLetter"/>
      <w:lvlText w:val="%5."/>
      <w:lvlJc w:val="left"/>
      <w:pPr>
        <w:ind w:left="3600" w:hanging="360"/>
      </w:pPr>
    </w:lvl>
    <w:lvl w:ilvl="5" w:tplc="791A3578" w:tentative="1">
      <w:start w:val="1"/>
      <w:numFmt w:val="lowerRoman"/>
      <w:lvlText w:val="%6."/>
      <w:lvlJc w:val="right"/>
      <w:pPr>
        <w:ind w:left="4320" w:hanging="180"/>
      </w:pPr>
    </w:lvl>
    <w:lvl w:ilvl="6" w:tplc="BD18E216" w:tentative="1">
      <w:start w:val="1"/>
      <w:numFmt w:val="decimal"/>
      <w:lvlText w:val="%7."/>
      <w:lvlJc w:val="left"/>
      <w:pPr>
        <w:ind w:left="5040" w:hanging="360"/>
      </w:pPr>
    </w:lvl>
    <w:lvl w:ilvl="7" w:tplc="1E0AE4B6" w:tentative="1">
      <w:start w:val="1"/>
      <w:numFmt w:val="lowerLetter"/>
      <w:lvlText w:val="%8."/>
      <w:lvlJc w:val="left"/>
      <w:pPr>
        <w:ind w:left="5760" w:hanging="360"/>
      </w:pPr>
    </w:lvl>
    <w:lvl w:ilvl="8" w:tplc="B9043C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F244AC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968D2F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9C60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58AF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0E4F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983B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A290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CAB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E4F8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143C8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CCF1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0440B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F420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8C01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1B6E6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008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38DF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C74E3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5D8AEA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FAABF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9CB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8E9A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CE29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FA6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506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18B5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E44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BA3049D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7F43F3E">
      <w:start w:val="1"/>
      <w:numFmt w:val="lowerLetter"/>
      <w:lvlText w:val="%2."/>
      <w:lvlJc w:val="left"/>
      <w:pPr>
        <w:ind w:left="1364" w:hanging="360"/>
      </w:pPr>
    </w:lvl>
    <w:lvl w:ilvl="2" w:tplc="856E6280">
      <w:start w:val="1"/>
      <w:numFmt w:val="lowerRoman"/>
      <w:lvlText w:val="%3."/>
      <w:lvlJc w:val="right"/>
      <w:pPr>
        <w:ind w:left="2084" w:hanging="180"/>
      </w:pPr>
    </w:lvl>
    <w:lvl w:ilvl="3" w:tplc="21D42334">
      <w:start w:val="1"/>
      <w:numFmt w:val="decimal"/>
      <w:lvlText w:val="%4."/>
      <w:lvlJc w:val="left"/>
      <w:pPr>
        <w:ind w:left="2804" w:hanging="360"/>
      </w:pPr>
    </w:lvl>
    <w:lvl w:ilvl="4" w:tplc="CB9A8088">
      <w:start w:val="1"/>
      <w:numFmt w:val="lowerLetter"/>
      <w:lvlText w:val="%5."/>
      <w:lvlJc w:val="left"/>
      <w:pPr>
        <w:ind w:left="3524" w:hanging="360"/>
      </w:pPr>
    </w:lvl>
    <w:lvl w:ilvl="5" w:tplc="41D6FAF4">
      <w:start w:val="1"/>
      <w:numFmt w:val="lowerRoman"/>
      <w:lvlText w:val="%6."/>
      <w:lvlJc w:val="right"/>
      <w:pPr>
        <w:ind w:left="4244" w:hanging="180"/>
      </w:pPr>
    </w:lvl>
    <w:lvl w:ilvl="6" w:tplc="FC4C9D1E">
      <w:start w:val="1"/>
      <w:numFmt w:val="decimal"/>
      <w:lvlText w:val="%7."/>
      <w:lvlJc w:val="left"/>
      <w:pPr>
        <w:ind w:left="4964" w:hanging="360"/>
      </w:pPr>
    </w:lvl>
    <w:lvl w:ilvl="7" w:tplc="0660E38E">
      <w:start w:val="1"/>
      <w:numFmt w:val="lowerLetter"/>
      <w:lvlText w:val="%8."/>
      <w:lvlJc w:val="left"/>
      <w:pPr>
        <w:ind w:left="5684" w:hanging="360"/>
      </w:pPr>
    </w:lvl>
    <w:lvl w:ilvl="8" w:tplc="5C327DBE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CDB64CF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2CE09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06FA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FA6A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C0EA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3E87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5A33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EA81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6C6D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6742A72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11C55F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55E2FB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84295B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29C5A6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BC42EC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AA9BC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528C75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A0CEFB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F23EC93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8FC64744" w:tentative="1">
      <w:start w:val="1"/>
      <w:numFmt w:val="lowerLetter"/>
      <w:lvlText w:val="%2."/>
      <w:lvlJc w:val="left"/>
      <w:pPr>
        <w:ind w:left="1440" w:hanging="360"/>
      </w:pPr>
    </w:lvl>
    <w:lvl w:ilvl="2" w:tplc="4FB2E738" w:tentative="1">
      <w:start w:val="1"/>
      <w:numFmt w:val="lowerRoman"/>
      <w:lvlText w:val="%3."/>
      <w:lvlJc w:val="right"/>
      <w:pPr>
        <w:ind w:left="2160" w:hanging="180"/>
      </w:pPr>
    </w:lvl>
    <w:lvl w:ilvl="3" w:tplc="15164BB4" w:tentative="1">
      <w:start w:val="1"/>
      <w:numFmt w:val="decimal"/>
      <w:lvlText w:val="%4."/>
      <w:lvlJc w:val="left"/>
      <w:pPr>
        <w:ind w:left="2880" w:hanging="360"/>
      </w:pPr>
    </w:lvl>
    <w:lvl w:ilvl="4" w:tplc="BF04853C" w:tentative="1">
      <w:start w:val="1"/>
      <w:numFmt w:val="lowerLetter"/>
      <w:lvlText w:val="%5."/>
      <w:lvlJc w:val="left"/>
      <w:pPr>
        <w:ind w:left="3600" w:hanging="360"/>
      </w:pPr>
    </w:lvl>
    <w:lvl w:ilvl="5" w:tplc="AEA45CEA" w:tentative="1">
      <w:start w:val="1"/>
      <w:numFmt w:val="lowerRoman"/>
      <w:lvlText w:val="%6."/>
      <w:lvlJc w:val="right"/>
      <w:pPr>
        <w:ind w:left="4320" w:hanging="180"/>
      </w:pPr>
    </w:lvl>
    <w:lvl w:ilvl="6" w:tplc="F7F4F792" w:tentative="1">
      <w:start w:val="1"/>
      <w:numFmt w:val="decimal"/>
      <w:lvlText w:val="%7."/>
      <w:lvlJc w:val="left"/>
      <w:pPr>
        <w:ind w:left="5040" w:hanging="360"/>
      </w:pPr>
    </w:lvl>
    <w:lvl w:ilvl="7" w:tplc="4E266CDE" w:tentative="1">
      <w:start w:val="1"/>
      <w:numFmt w:val="lowerLetter"/>
      <w:lvlText w:val="%8."/>
      <w:lvlJc w:val="left"/>
      <w:pPr>
        <w:ind w:left="5760" w:hanging="360"/>
      </w:pPr>
    </w:lvl>
    <w:lvl w:ilvl="8" w:tplc="E37A3A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C20CCF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74C3DFE" w:tentative="1">
      <w:start w:val="1"/>
      <w:numFmt w:val="lowerLetter"/>
      <w:lvlText w:val="%2."/>
      <w:lvlJc w:val="left"/>
      <w:pPr>
        <w:ind w:left="1440" w:hanging="360"/>
      </w:pPr>
    </w:lvl>
    <w:lvl w:ilvl="2" w:tplc="B42C8D92" w:tentative="1">
      <w:start w:val="1"/>
      <w:numFmt w:val="lowerRoman"/>
      <w:lvlText w:val="%3."/>
      <w:lvlJc w:val="right"/>
      <w:pPr>
        <w:ind w:left="2160" w:hanging="180"/>
      </w:pPr>
    </w:lvl>
    <w:lvl w:ilvl="3" w:tplc="8514CAC6" w:tentative="1">
      <w:start w:val="1"/>
      <w:numFmt w:val="decimal"/>
      <w:lvlText w:val="%4."/>
      <w:lvlJc w:val="left"/>
      <w:pPr>
        <w:ind w:left="2880" w:hanging="360"/>
      </w:pPr>
    </w:lvl>
    <w:lvl w:ilvl="4" w:tplc="C8B8DF40" w:tentative="1">
      <w:start w:val="1"/>
      <w:numFmt w:val="lowerLetter"/>
      <w:lvlText w:val="%5."/>
      <w:lvlJc w:val="left"/>
      <w:pPr>
        <w:ind w:left="3600" w:hanging="360"/>
      </w:pPr>
    </w:lvl>
    <w:lvl w:ilvl="5" w:tplc="4954999C" w:tentative="1">
      <w:start w:val="1"/>
      <w:numFmt w:val="lowerRoman"/>
      <w:lvlText w:val="%6."/>
      <w:lvlJc w:val="right"/>
      <w:pPr>
        <w:ind w:left="4320" w:hanging="180"/>
      </w:pPr>
    </w:lvl>
    <w:lvl w:ilvl="6" w:tplc="9B7A1E38" w:tentative="1">
      <w:start w:val="1"/>
      <w:numFmt w:val="decimal"/>
      <w:lvlText w:val="%7."/>
      <w:lvlJc w:val="left"/>
      <w:pPr>
        <w:ind w:left="5040" w:hanging="360"/>
      </w:pPr>
    </w:lvl>
    <w:lvl w:ilvl="7" w:tplc="8B20C428" w:tentative="1">
      <w:start w:val="1"/>
      <w:numFmt w:val="lowerLetter"/>
      <w:lvlText w:val="%8."/>
      <w:lvlJc w:val="left"/>
      <w:pPr>
        <w:ind w:left="5760" w:hanging="360"/>
      </w:pPr>
    </w:lvl>
    <w:lvl w:ilvl="8" w:tplc="B80E87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E7FAFE1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F6A8136" w:tentative="1">
      <w:start w:val="1"/>
      <w:numFmt w:val="lowerLetter"/>
      <w:lvlText w:val="%2."/>
      <w:lvlJc w:val="left"/>
      <w:pPr>
        <w:ind w:left="1440" w:hanging="360"/>
      </w:pPr>
    </w:lvl>
    <w:lvl w:ilvl="2" w:tplc="760ABC18" w:tentative="1">
      <w:start w:val="1"/>
      <w:numFmt w:val="lowerRoman"/>
      <w:lvlText w:val="%3."/>
      <w:lvlJc w:val="right"/>
      <w:pPr>
        <w:ind w:left="2160" w:hanging="180"/>
      </w:pPr>
    </w:lvl>
    <w:lvl w:ilvl="3" w:tplc="8E96816A" w:tentative="1">
      <w:start w:val="1"/>
      <w:numFmt w:val="decimal"/>
      <w:lvlText w:val="%4."/>
      <w:lvlJc w:val="left"/>
      <w:pPr>
        <w:ind w:left="2880" w:hanging="360"/>
      </w:pPr>
    </w:lvl>
    <w:lvl w:ilvl="4" w:tplc="5E66040A" w:tentative="1">
      <w:start w:val="1"/>
      <w:numFmt w:val="lowerLetter"/>
      <w:lvlText w:val="%5."/>
      <w:lvlJc w:val="left"/>
      <w:pPr>
        <w:ind w:left="3600" w:hanging="360"/>
      </w:pPr>
    </w:lvl>
    <w:lvl w:ilvl="5" w:tplc="42EA6DDA" w:tentative="1">
      <w:start w:val="1"/>
      <w:numFmt w:val="lowerRoman"/>
      <w:lvlText w:val="%6."/>
      <w:lvlJc w:val="right"/>
      <w:pPr>
        <w:ind w:left="4320" w:hanging="180"/>
      </w:pPr>
    </w:lvl>
    <w:lvl w:ilvl="6" w:tplc="CE8EC938" w:tentative="1">
      <w:start w:val="1"/>
      <w:numFmt w:val="decimal"/>
      <w:lvlText w:val="%7."/>
      <w:lvlJc w:val="left"/>
      <w:pPr>
        <w:ind w:left="5040" w:hanging="360"/>
      </w:pPr>
    </w:lvl>
    <w:lvl w:ilvl="7" w:tplc="E15E8664" w:tentative="1">
      <w:start w:val="1"/>
      <w:numFmt w:val="lowerLetter"/>
      <w:lvlText w:val="%8."/>
      <w:lvlJc w:val="left"/>
      <w:pPr>
        <w:ind w:left="5760" w:hanging="360"/>
      </w:pPr>
    </w:lvl>
    <w:lvl w:ilvl="8" w:tplc="47F018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56D469E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A78934E" w:tentative="1">
      <w:start w:val="1"/>
      <w:numFmt w:val="lowerLetter"/>
      <w:lvlText w:val="%2."/>
      <w:lvlJc w:val="left"/>
      <w:pPr>
        <w:ind w:left="1364" w:hanging="360"/>
      </w:pPr>
    </w:lvl>
    <w:lvl w:ilvl="2" w:tplc="8A846A96" w:tentative="1">
      <w:start w:val="1"/>
      <w:numFmt w:val="lowerRoman"/>
      <w:lvlText w:val="%3."/>
      <w:lvlJc w:val="right"/>
      <w:pPr>
        <w:ind w:left="2084" w:hanging="180"/>
      </w:pPr>
    </w:lvl>
    <w:lvl w:ilvl="3" w:tplc="742C19C6" w:tentative="1">
      <w:start w:val="1"/>
      <w:numFmt w:val="decimal"/>
      <w:lvlText w:val="%4."/>
      <w:lvlJc w:val="left"/>
      <w:pPr>
        <w:ind w:left="2804" w:hanging="360"/>
      </w:pPr>
    </w:lvl>
    <w:lvl w:ilvl="4" w:tplc="078E2076" w:tentative="1">
      <w:start w:val="1"/>
      <w:numFmt w:val="lowerLetter"/>
      <w:lvlText w:val="%5."/>
      <w:lvlJc w:val="left"/>
      <w:pPr>
        <w:ind w:left="3524" w:hanging="360"/>
      </w:pPr>
    </w:lvl>
    <w:lvl w:ilvl="5" w:tplc="C604FC84" w:tentative="1">
      <w:start w:val="1"/>
      <w:numFmt w:val="lowerRoman"/>
      <w:lvlText w:val="%6."/>
      <w:lvlJc w:val="right"/>
      <w:pPr>
        <w:ind w:left="4244" w:hanging="180"/>
      </w:pPr>
    </w:lvl>
    <w:lvl w:ilvl="6" w:tplc="01B02C9A" w:tentative="1">
      <w:start w:val="1"/>
      <w:numFmt w:val="decimal"/>
      <w:lvlText w:val="%7."/>
      <w:lvlJc w:val="left"/>
      <w:pPr>
        <w:ind w:left="4964" w:hanging="360"/>
      </w:pPr>
    </w:lvl>
    <w:lvl w:ilvl="7" w:tplc="8B3C0CE2" w:tentative="1">
      <w:start w:val="1"/>
      <w:numFmt w:val="lowerLetter"/>
      <w:lvlText w:val="%8."/>
      <w:lvlJc w:val="left"/>
      <w:pPr>
        <w:ind w:left="5684" w:hanging="360"/>
      </w:pPr>
    </w:lvl>
    <w:lvl w:ilvl="8" w:tplc="776A8D1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C680AD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B808746" w:tentative="1">
      <w:start w:val="1"/>
      <w:numFmt w:val="lowerLetter"/>
      <w:lvlText w:val="%2."/>
      <w:lvlJc w:val="left"/>
      <w:pPr>
        <w:ind w:left="1440" w:hanging="360"/>
      </w:pPr>
    </w:lvl>
    <w:lvl w:ilvl="2" w:tplc="11D464EC" w:tentative="1">
      <w:start w:val="1"/>
      <w:numFmt w:val="lowerRoman"/>
      <w:lvlText w:val="%3."/>
      <w:lvlJc w:val="right"/>
      <w:pPr>
        <w:ind w:left="2160" w:hanging="180"/>
      </w:pPr>
    </w:lvl>
    <w:lvl w:ilvl="3" w:tplc="090C864C" w:tentative="1">
      <w:start w:val="1"/>
      <w:numFmt w:val="decimal"/>
      <w:lvlText w:val="%4."/>
      <w:lvlJc w:val="left"/>
      <w:pPr>
        <w:ind w:left="2880" w:hanging="360"/>
      </w:pPr>
    </w:lvl>
    <w:lvl w:ilvl="4" w:tplc="BA42F74E" w:tentative="1">
      <w:start w:val="1"/>
      <w:numFmt w:val="lowerLetter"/>
      <w:lvlText w:val="%5."/>
      <w:lvlJc w:val="left"/>
      <w:pPr>
        <w:ind w:left="3600" w:hanging="360"/>
      </w:pPr>
    </w:lvl>
    <w:lvl w:ilvl="5" w:tplc="1E449EF4" w:tentative="1">
      <w:start w:val="1"/>
      <w:numFmt w:val="lowerRoman"/>
      <w:lvlText w:val="%6."/>
      <w:lvlJc w:val="right"/>
      <w:pPr>
        <w:ind w:left="4320" w:hanging="180"/>
      </w:pPr>
    </w:lvl>
    <w:lvl w:ilvl="6" w:tplc="6B088AD0" w:tentative="1">
      <w:start w:val="1"/>
      <w:numFmt w:val="decimal"/>
      <w:lvlText w:val="%7."/>
      <w:lvlJc w:val="left"/>
      <w:pPr>
        <w:ind w:left="5040" w:hanging="360"/>
      </w:pPr>
    </w:lvl>
    <w:lvl w:ilvl="7" w:tplc="C6BCB958" w:tentative="1">
      <w:start w:val="1"/>
      <w:numFmt w:val="lowerLetter"/>
      <w:lvlText w:val="%8."/>
      <w:lvlJc w:val="left"/>
      <w:pPr>
        <w:ind w:left="5760" w:hanging="360"/>
      </w:pPr>
    </w:lvl>
    <w:lvl w:ilvl="8" w:tplc="0ADC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16615236">
    <w:abstractNumId w:val="20"/>
  </w:num>
  <w:num w:numId="2" w16cid:durableId="1445153628">
    <w:abstractNumId w:val="7"/>
  </w:num>
  <w:num w:numId="3" w16cid:durableId="631401688">
    <w:abstractNumId w:val="11"/>
  </w:num>
  <w:num w:numId="4" w16cid:durableId="2068186902">
    <w:abstractNumId w:val="29"/>
  </w:num>
  <w:num w:numId="5" w16cid:durableId="403113080">
    <w:abstractNumId w:val="0"/>
  </w:num>
  <w:num w:numId="6" w16cid:durableId="1656180408">
    <w:abstractNumId w:val="12"/>
  </w:num>
  <w:num w:numId="7" w16cid:durableId="420224451">
    <w:abstractNumId w:val="30"/>
  </w:num>
  <w:num w:numId="8" w16cid:durableId="2333184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8525689">
    <w:abstractNumId w:val="1"/>
  </w:num>
  <w:num w:numId="10" w16cid:durableId="1492791857">
    <w:abstractNumId w:val="0"/>
    <w:lvlOverride w:ilvl="0">
      <w:startOverride w:val="1"/>
    </w:lvlOverride>
  </w:num>
  <w:num w:numId="11" w16cid:durableId="1111678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1772113">
    <w:abstractNumId w:val="7"/>
  </w:num>
  <w:num w:numId="13" w16cid:durableId="1349256020">
    <w:abstractNumId w:val="29"/>
  </w:num>
  <w:num w:numId="14" w16cid:durableId="18110222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8105357">
    <w:abstractNumId w:val="21"/>
  </w:num>
  <w:num w:numId="16" w16cid:durableId="1245450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1544015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71794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990575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50278407">
    <w:abstractNumId w:val="26"/>
  </w:num>
  <w:num w:numId="21" w16cid:durableId="522475982">
    <w:abstractNumId w:val="9"/>
  </w:num>
  <w:num w:numId="22" w16cid:durableId="1223908443">
    <w:abstractNumId w:val="33"/>
  </w:num>
  <w:num w:numId="23" w16cid:durableId="664434314">
    <w:abstractNumId w:val="36"/>
  </w:num>
  <w:num w:numId="24" w16cid:durableId="471170930">
    <w:abstractNumId w:val="34"/>
  </w:num>
  <w:num w:numId="25" w16cid:durableId="1735546259">
    <w:abstractNumId w:val="13"/>
  </w:num>
  <w:num w:numId="26" w16cid:durableId="1349678299">
    <w:abstractNumId w:val="35"/>
  </w:num>
  <w:num w:numId="27" w16cid:durableId="1603298730">
    <w:abstractNumId w:val="8"/>
  </w:num>
  <w:num w:numId="28" w16cid:durableId="2010906911">
    <w:abstractNumId w:val="32"/>
  </w:num>
  <w:num w:numId="29" w16cid:durableId="1299723985">
    <w:abstractNumId w:val="17"/>
  </w:num>
  <w:num w:numId="30" w16cid:durableId="89476433">
    <w:abstractNumId w:val="2"/>
  </w:num>
  <w:num w:numId="31" w16cid:durableId="2008053211">
    <w:abstractNumId w:val="27"/>
  </w:num>
  <w:num w:numId="32" w16cid:durableId="1757437607">
    <w:abstractNumId w:val="18"/>
  </w:num>
  <w:num w:numId="33" w16cid:durableId="1449347495">
    <w:abstractNumId w:val="16"/>
  </w:num>
  <w:num w:numId="34" w16cid:durableId="284846864">
    <w:abstractNumId w:val="3"/>
  </w:num>
  <w:num w:numId="35" w16cid:durableId="389185090">
    <w:abstractNumId w:val="4"/>
  </w:num>
  <w:num w:numId="36" w16cid:durableId="98915999">
    <w:abstractNumId w:val="15"/>
  </w:num>
  <w:num w:numId="37" w16cid:durableId="455418147">
    <w:abstractNumId w:val="10"/>
  </w:num>
  <w:num w:numId="38" w16cid:durableId="688332837">
    <w:abstractNumId w:val="14"/>
  </w:num>
  <w:num w:numId="39" w16cid:durableId="233903332">
    <w:abstractNumId w:val="24"/>
  </w:num>
  <w:num w:numId="40" w16cid:durableId="1326977144">
    <w:abstractNumId w:val="31"/>
  </w:num>
  <w:num w:numId="41" w16cid:durableId="947080065">
    <w:abstractNumId w:val="19"/>
  </w:num>
  <w:num w:numId="42" w16cid:durableId="527908151">
    <w:abstractNumId w:val="25"/>
  </w:num>
  <w:num w:numId="43" w16cid:durableId="104085827">
    <w:abstractNumId w:val="6"/>
  </w:num>
  <w:num w:numId="44" w16cid:durableId="1680430779">
    <w:abstractNumId w:val="22"/>
  </w:num>
  <w:num w:numId="45" w16cid:durableId="185677258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0485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551E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B7094"/>
    <w:rsid w:val="002C0F95"/>
    <w:rsid w:val="002C639B"/>
    <w:rsid w:val="002D1A1D"/>
    <w:rsid w:val="002E19AE"/>
    <w:rsid w:val="002E21B4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0991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2D6D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1BEF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0D08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01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2DF9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1210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979D8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4E49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3812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B716F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C7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D7BBA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52762A5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16</cp:revision>
  <cp:lastPrinted>2023-04-12T14:04:00Z</cp:lastPrinted>
  <dcterms:created xsi:type="dcterms:W3CDTF">2024-02-22T12:08:00Z</dcterms:created>
  <dcterms:modified xsi:type="dcterms:W3CDTF">2026-09-11T15:22:00Z</dcterms:modified>
</cp:coreProperties>
</file>