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7F8CA" w14:textId="77777777" w:rsidR="0055129C" w:rsidRDefault="0055129C" w:rsidP="00B474E9">
      <w:pPr>
        <w:keepNext/>
        <w:keepLines/>
        <w:ind w:left="3402"/>
        <w:outlineLvl w:val="1"/>
        <w:rPr>
          <w:b/>
          <w:bCs/>
        </w:rPr>
      </w:pPr>
    </w:p>
    <w:p w14:paraId="2910D8EF" w14:textId="77777777" w:rsidR="0055129C" w:rsidRDefault="0055129C" w:rsidP="00B474E9">
      <w:pPr>
        <w:keepNext/>
        <w:keepLines/>
        <w:ind w:left="3402"/>
        <w:outlineLvl w:val="1"/>
        <w:rPr>
          <w:b/>
          <w:bCs/>
        </w:rPr>
      </w:pPr>
    </w:p>
    <w:p w14:paraId="13FC92F2" w14:textId="7F603652" w:rsidR="00B474E9" w:rsidRDefault="00000000" w:rsidP="00B474E9">
      <w:pPr>
        <w:keepNext/>
        <w:keepLines/>
        <w:ind w:left="3402"/>
        <w:outlineLvl w:val="1"/>
        <w:rPr>
          <w:b/>
          <w:bCs/>
        </w:rPr>
      </w:pPr>
      <w:r>
        <w:rPr>
          <w:b/>
          <w:bCs/>
        </w:rPr>
        <w:t xml:space="preserve">PORTARIA Nº </w:t>
      </w:r>
      <w:r w:rsidR="0055129C">
        <w:rPr>
          <w:b/>
          <w:bCs/>
        </w:rPr>
        <w:t>199</w:t>
      </w:r>
      <w:r w:rsidR="00893CAD">
        <w:rPr>
          <w:b/>
          <w:bCs/>
        </w:rPr>
        <w:t xml:space="preserve">, </w:t>
      </w:r>
      <w:r w:rsidR="00893CAD">
        <w:rPr>
          <w:rFonts w:eastAsia="Calibri"/>
          <w:b/>
          <w:bCs/>
        </w:rPr>
        <w:t xml:space="preserve">DE </w:t>
      </w:r>
      <w:r w:rsidR="0055129C">
        <w:rPr>
          <w:rFonts w:eastAsia="Calibri"/>
          <w:b/>
          <w:bCs/>
        </w:rPr>
        <w:t>11</w:t>
      </w:r>
      <w:r w:rsidR="00893CAD">
        <w:rPr>
          <w:b/>
          <w:bCs/>
        </w:rPr>
        <w:t xml:space="preserve"> DE </w:t>
      </w:r>
      <w:r w:rsidR="0055129C">
        <w:rPr>
          <w:b/>
          <w:bCs/>
        </w:rPr>
        <w:t>SETEMBRO</w:t>
      </w:r>
      <w:r w:rsidR="00893CAD">
        <w:rPr>
          <w:b/>
          <w:bCs/>
        </w:rPr>
        <w:t xml:space="preserve"> DE 202</w:t>
      </w:r>
      <w:r w:rsidR="00412321">
        <w:rPr>
          <w:b/>
          <w:bCs/>
        </w:rPr>
        <w:t>6</w:t>
      </w:r>
      <w:r w:rsidR="0055129C">
        <w:rPr>
          <w:b/>
          <w:bCs/>
        </w:rPr>
        <w:t>.</w:t>
      </w:r>
    </w:p>
    <w:p w14:paraId="5B9DFC71" w14:textId="77777777" w:rsidR="00B474E9" w:rsidRDefault="00B474E9" w:rsidP="00B474E9">
      <w:pPr>
        <w:keepNext/>
        <w:keepLines/>
        <w:ind w:left="3402"/>
        <w:outlineLvl w:val="1"/>
        <w:rPr>
          <w:bCs/>
        </w:rPr>
      </w:pPr>
    </w:p>
    <w:p w14:paraId="1C1A54E8" w14:textId="14CF5313" w:rsidR="00C96ECC" w:rsidRPr="00B840EE" w:rsidRDefault="00E466B8" w:rsidP="00C96ECC">
      <w:pPr>
        <w:tabs>
          <w:tab w:val="left" w:pos="3402"/>
        </w:tabs>
        <w:autoSpaceDE w:val="0"/>
        <w:autoSpaceDN w:val="0"/>
        <w:adjustRightInd w:val="0"/>
        <w:ind w:left="3402"/>
        <w:jc w:val="both"/>
        <w:rPr>
          <w:bCs/>
        </w:rPr>
      </w:pPr>
      <w:r w:rsidRPr="00E466B8">
        <w:rPr>
          <w:bCs/>
        </w:rPr>
        <w:t xml:space="preserve">Altera o art. 1º da Portaria nº </w:t>
      </w:r>
      <w:r>
        <w:rPr>
          <w:bCs/>
        </w:rPr>
        <w:t>014</w:t>
      </w:r>
      <w:r w:rsidRPr="00E466B8">
        <w:rPr>
          <w:bCs/>
        </w:rPr>
        <w:t xml:space="preserve"> de </w:t>
      </w:r>
      <w:r w:rsidR="00C96ECC" w:rsidRPr="00C96ECC">
        <w:rPr>
          <w:bCs/>
        </w:rPr>
        <w:t>21 de janeiro de 2026</w:t>
      </w:r>
      <w:r w:rsidRPr="00E466B8">
        <w:rPr>
          <w:bCs/>
        </w:rPr>
        <w:t xml:space="preserve">, </w:t>
      </w:r>
      <w:r w:rsidR="00C96ECC" w:rsidRPr="00E466B8">
        <w:rPr>
          <w:bCs/>
        </w:rPr>
        <w:t xml:space="preserve">que </w:t>
      </w:r>
      <w:r w:rsidR="00C96ECC" w:rsidRPr="00B840EE">
        <w:t>divulga os dias de feriados nacionais, estaduais e municipais e define os pontos facultativos na Câmara Municipal de Sorriso, no ano de 2026 e dá outras providências.</w:t>
      </w:r>
    </w:p>
    <w:p w14:paraId="02E23218" w14:textId="3938063F" w:rsidR="00B474E9" w:rsidRDefault="00B474E9" w:rsidP="00C96ECC">
      <w:pPr>
        <w:ind w:left="3402"/>
        <w:jc w:val="both"/>
        <w:rPr>
          <w:bCs/>
        </w:rPr>
      </w:pPr>
    </w:p>
    <w:p w14:paraId="45A9BEA6" w14:textId="77777777" w:rsidR="0055129C" w:rsidRDefault="0055129C" w:rsidP="00C96ECC">
      <w:pPr>
        <w:ind w:left="3402"/>
        <w:jc w:val="both"/>
        <w:rPr>
          <w:bCs/>
        </w:rPr>
      </w:pPr>
    </w:p>
    <w:p w14:paraId="679E0B8E" w14:textId="7B6BCDAF" w:rsidR="00B840EE" w:rsidRDefault="00000000" w:rsidP="00581400">
      <w:pPr>
        <w:ind w:firstLine="1418"/>
        <w:jc w:val="both"/>
        <w:rPr>
          <w:bCs/>
        </w:rPr>
      </w:pPr>
      <w:r>
        <w:rPr>
          <w:bCs/>
        </w:rPr>
        <w:t xml:space="preserve">O Excelentíssimo Senhor </w:t>
      </w:r>
      <w:r w:rsidR="00516EDC">
        <w:rPr>
          <w:bCs/>
        </w:rPr>
        <w:t>Rodrigo Desordi Fernandes</w:t>
      </w:r>
      <w:r>
        <w:rPr>
          <w:bCs/>
        </w:rPr>
        <w:t>, Presidente da Câmara Municipal de Sorriso, Estado de Mato Grosso, no uso das atribuições que lhe são conferidas por Lei e,</w:t>
      </w:r>
    </w:p>
    <w:p w14:paraId="4E61D9D5" w14:textId="77777777" w:rsidR="0055129C" w:rsidRDefault="0055129C" w:rsidP="00581400">
      <w:pPr>
        <w:ind w:firstLine="1418"/>
        <w:jc w:val="both"/>
        <w:rPr>
          <w:bCs/>
        </w:rPr>
      </w:pPr>
    </w:p>
    <w:p w14:paraId="3A0BA2FE" w14:textId="10E9EF6D" w:rsidR="00581400" w:rsidRDefault="00D92300" w:rsidP="00581400">
      <w:pPr>
        <w:pStyle w:val="PargrafodaLista"/>
        <w:numPr>
          <w:ilvl w:val="0"/>
          <w:numId w:val="46"/>
        </w:numPr>
        <w:jc w:val="both"/>
        <w:rPr>
          <w:bCs/>
        </w:rPr>
      </w:pPr>
      <w:r w:rsidRPr="00D92300">
        <w:rPr>
          <w:bCs/>
        </w:rPr>
        <w:t>Considerando a</w:t>
      </w:r>
      <w:r>
        <w:rPr>
          <w:bCs/>
        </w:rPr>
        <w:t xml:space="preserve"> </w:t>
      </w:r>
      <w:r w:rsidRPr="00E466B8">
        <w:rPr>
          <w:bCs/>
        </w:rPr>
        <w:t xml:space="preserve">Portaria nº </w:t>
      </w:r>
      <w:r>
        <w:rPr>
          <w:bCs/>
        </w:rPr>
        <w:t>014</w:t>
      </w:r>
      <w:r w:rsidRPr="00E466B8">
        <w:rPr>
          <w:bCs/>
        </w:rPr>
        <w:t xml:space="preserve"> de </w:t>
      </w:r>
      <w:r w:rsidRPr="00C96ECC">
        <w:rPr>
          <w:bCs/>
        </w:rPr>
        <w:t>21 de janeiro de 2026</w:t>
      </w:r>
      <w:r w:rsidRPr="00E466B8">
        <w:rPr>
          <w:bCs/>
        </w:rPr>
        <w:t>,</w:t>
      </w:r>
    </w:p>
    <w:p w14:paraId="0B4B70B5" w14:textId="77777777" w:rsidR="00DB3A6B" w:rsidRDefault="00DB3A6B" w:rsidP="00D92300">
      <w:pPr>
        <w:ind w:left="1800"/>
        <w:contextualSpacing/>
        <w:jc w:val="both"/>
        <w:rPr>
          <w:bCs/>
        </w:rPr>
      </w:pPr>
    </w:p>
    <w:p w14:paraId="59EE93AF" w14:textId="77777777" w:rsidR="00DB3A6B" w:rsidRDefault="00DB3A6B" w:rsidP="00581400">
      <w:pPr>
        <w:numPr>
          <w:ilvl w:val="0"/>
          <w:numId w:val="46"/>
        </w:numPr>
        <w:contextualSpacing/>
        <w:jc w:val="both"/>
        <w:rPr>
          <w:bCs/>
        </w:rPr>
      </w:pPr>
      <w:r w:rsidRPr="00B840EE">
        <w:rPr>
          <w:bCs/>
        </w:rPr>
        <w:t>Considerando o Decreto</w:t>
      </w:r>
      <w:r>
        <w:rPr>
          <w:bCs/>
        </w:rPr>
        <w:t xml:space="preserve"> nº 1.609 de 27 de agosto de 2026, </w:t>
      </w:r>
      <w:r w:rsidRPr="00B840EE">
        <w:rPr>
          <w:bCs/>
        </w:rPr>
        <w:t>Poder Executivo Municipal;</w:t>
      </w:r>
    </w:p>
    <w:p w14:paraId="45E983E8" w14:textId="77777777" w:rsidR="00B840EE" w:rsidRPr="00581400" w:rsidRDefault="00B840EE" w:rsidP="00581400">
      <w:pPr>
        <w:ind w:left="1440"/>
        <w:contextualSpacing/>
        <w:jc w:val="both"/>
        <w:rPr>
          <w:bCs/>
        </w:rPr>
      </w:pPr>
    </w:p>
    <w:p w14:paraId="427E8248" w14:textId="77777777" w:rsidR="00B840EE" w:rsidRPr="00B840EE" w:rsidRDefault="00B840EE" w:rsidP="00B840EE">
      <w:pPr>
        <w:jc w:val="both"/>
        <w:rPr>
          <w:bCs/>
        </w:rPr>
      </w:pPr>
    </w:p>
    <w:p w14:paraId="0A58D17C" w14:textId="77777777" w:rsidR="00B840EE" w:rsidRPr="00B840EE" w:rsidRDefault="00B840EE" w:rsidP="00B840EE">
      <w:pPr>
        <w:ind w:left="1418"/>
        <w:jc w:val="both"/>
        <w:rPr>
          <w:b/>
          <w:bCs/>
        </w:rPr>
      </w:pPr>
      <w:r w:rsidRPr="00B840EE">
        <w:rPr>
          <w:b/>
        </w:rPr>
        <w:t>RESOLVE:</w:t>
      </w:r>
    </w:p>
    <w:p w14:paraId="0C6946E9" w14:textId="77777777" w:rsidR="00B840EE" w:rsidRPr="00B840EE" w:rsidRDefault="00B840EE" w:rsidP="009122BA">
      <w:pPr>
        <w:ind w:left="1418" w:hanging="1985"/>
        <w:jc w:val="both"/>
        <w:rPr>
          <w:b/>
        </w:rPr>
      </w:pPr>
    </w:p>
    <w:p w14:paraId="08D5DDA1" w14:textId="61F2195F" w:rsidR="00854528" w:rsidRPr="009122BA" w:rsidRDefault="00B840EE" w:rsidP="009122BA">
      <w:pPr>
        <w:pStyle w:val="PargrafodaLista"/>
        <w:numPr>
          <w:ilvl w:val="0"/>
          <w:numId w:val="46"/>
        </w:numPr>
        <w:ind w:left="1418" w:firstLine="0"/>
        <w:jc w:val="both"/>
        <w:rPr>
          <w:bCs/>
        </w:rPr>
      </w:pPr>
      <w:r w:rsidRPr="009122BA">
        <w:rPr>
          <w:b/>
        </w:rPr>
        <w:t>Art. 1º</w:t>
      </w:r>
      <w:r w:rsidRPr="009122BA">
        <w:rPr>
          <w:bCs/>
        </w:rPr>
        <w:t xml:space="preserve"> </w:t>
      </w:r>
      <w:r w:rsidR="00854528" w:rsidRPr="009122BA">
        <w:rPr>
          <w:b/>
          <w:bCs/>
        </w:rPr>
        <w:t xml:space="preserve">- </w:t>
      </w:r>
      <w:r w:rsidR="00854528" w:rsidRPr="009122BA">
        <w:rPr>
          <w:bCs/>
        </w:rPr>
        <w:t>Alterar o art. 1º</w:t>
      </w:r>
      <w:r w:rsidR="00B652D1">
        <w:rPr>
          <w:bCs/>
        </w:rPr>
        <w:t xml:space="preserve">, inciso XV </w:t>
      </w:r>
      <w:r w:rsidR="00854528" w:rsidRPr="009122BA">
        <w:rPr>
          <w:bCs/>
        </w:rPr>
        <w:t xml:space="preserve">da Portaria nº 014, </w:t>
      </w:r>
      <w:r w:rsidR="009122BA" w:rsidRPr="009122BA">
        <w:rPr>
          <w:bCs/>
        </w:rPr>
        <w:t>de 21 de janeiro de 2026,</w:t>
      </w:r>
      <w:r w:rsidR="00854528" w:rsidRPr="009122BA">
        <w:rPr>
          <w:bCs/>
        </w:rPr>
        <w:t xml:space="preserve"> que passa vigorar com a seguinte redação:</w:t>
      </w:r>
    </w:p>
    <w:p w14:paraId="0FA40D88" w14:textId="77777777" w:rsidR="00854528" w:rsidRPr="00854528" w:rsidRDefault="00854528" w:rsidP="009122BA">
      <w:pPr>
        <w:ind w:left="1418" w:firstLine="1418"/>
        <w:jc w:val="both"/>
        <w:rPr>
          <w:bCs/>
        </w:rPr>
      </w:pPr>
    </w:p>
    <w:p w14:paraId="23A7DC0C" w14:textId="54BB19C1" w:rsidR="00854528" w:rsidRPr="00854528" w:rsidRDefault="00854528" w:rsidP="00854528">
      <w:pPr>
        <w:ind w:firstLine="1418"/>
        <w:jc w:val="both"/>
        <w:rPr>
          <w:bCs/>
        </w:rPr>
      </w:pPr>
      <w:r w:rsidRPr="00854528">
        <w:rPr>
          <w:b/>
          <w:bCs/>
        </w:rPr>
        <w:t>“Art. 1º</w:t>
      </w:r>
      <w:r w:rsidRPr="00854528">
        <w:rPr>
          <w:bCs/>
        </w:rPr>
        <w:t xml:space="preserve"> </w:t>
      </w:r>
      <w:r w:rsidR="00B652D1">
        <w:rPr>
          <w:bCs/>
        </w:rPr>
        <w:t>(...)</w:t>
      </w:r>
    </w:p>
    <w:p w14:paraId="597706D8" w14:textId="6F94C4C3" w:rsidR="00B840EE" w:rsidRPr="0064058C" w:rsidRDefault="00B652D1" w:rsidP="00854528">
      <w:pPr>
        <w:ind w:firstLine="1418"/>
        <w:jc w:val="both"/>
        <w:rPr>
          <w:bCs/>
        </w:rPr>
      </w:pPr>
      <w:r>
        <w:rPr>
          <w:b/>
        </w:rPr>
        <w:t xml:space="preserve">XV </w:t>
      </w:r>
      <w:r w:rsidR="00412750">
        <w:rPr>
          <w:b/>
        </w:rPr>
        <w:t>–</w:t>
      </w:r>
      <w:r>
        <w:rPr>
          <w:b/>
        </w:rPr>
        <w:t xml:space="preserve"> </w:t>
      </w:r>
      <w:r w:rsidR="00412750" w:rsidRPr="0064058C">
        <w:rPr>
          <w:bCs/>
        </w:rPr>
        <w:t>30 de outubro</w:t>
      </w:r>
      <w:r w:rsidR="007247A6">
        <w:rPr>
          <w:bCs/>
        </w:rPr>
        <w:t xml:space="preserve"> </w:t>
      </w:r>
      <w:r w:rsidR="0064058C" w:rsidRPr="0064058C">
        <w:rPr>
          <w:bCs/>
        </w:rPr>
        <w:t>(sexta-feira)</w:t>
      </w:r>
      <w:r w:rsidR="00412750" w:rsidRPr="0064058C">
        <w:rPr>
          <w:bCs/>
        </w:rPr>
        <w:t xml:space="preserve"> Dia do Servidor Público - ponto facultativo</w:t>
      </w:r>
      <w:r w:rsidR="0064058C">
        <w:rPr>
          <w:bCs/>
        </w:rPr>
        <w:t>.”</w:t>
      </w:r>
    </w:p>
    <w:p w14:paraId="464E785E" w14:textId="77777777" w:rsidR="00B840EE" w:rsidRDefault="00B840EE" w:rsidP="00B840EE">
      <w:pPr>
        <w:ind w:firstLine="1418"/>
        <w:jc w:val="both"/>
        <w:rPr>
          <w:bCs/>
        </w:rPr>
      </w:pPr>
    </w:p>
    <w:p w14:paraId="13B69181" w14:textId="77777777" w:rsidR="00004CF2" w:rsidRPr="0064058C" w:rsidRDefault="00004CF2" w:rsidP="00B840EE">
      <w:pPr>
        <w:ind w:firstLine="1418"/>
        <w:jc w:val="both"/>
        <w:rPr>
          <w:bCs/>
        </w:rPr>
      </w:pPr>
    </w:p>
    <w:p w14:paraId="3C6BC230" w14:textId="77777777" w:rsidR="0055129C" w:rsidRPr="0055129C" w:rsidRDefault="0055129C" w:rsidP="0055129C">
      <w:pPr>
        <w:ind w:firstLine="1418"/>
        <w:jc w:val="both"/>
        <w:rPr>
          <w:bCs/>
        </w:rPr>
      </w:pPr>
      <w:r w:rsidRPr="0055129C">
        <w:rPr>
          <w:b/>
          <w:bCs/>
        </w:rPr>
        <w:t>Art. 2º</w:t>
      </w:r>
      <w:r w:rsidRPr="0055129C">
        <w:rPr>
          <w:bCs/>
        </w:rPr>
        <w:t xml:space="preserve"> Esta Portaria entra em vigor na data de sua publicação.</w:t>
      </w:r>
    </w:p>
    <w:p w14:paraId="0D058F18" w14:textId="77777777" w:rsidR="0055129C" w:rsidRPr="0055129C" w:rsidRDefault="0055129C" w:rsidP="0055129C">
      <w:pPr>
        <w:ind w:firstLine="1418"/>
        <w:jc w:val="both"/>
        <w:rPr>
          <w:bCs/>
        </w:rPr>
      </w:pPr>
    </w:p>
    <w:p w14:paraId="294F5586" w14:textId="77777777" w:rsidR="0055129C" w:rsidRPr="0055129C" w:rsidRDefault="0055129C" w:rsidP="0055129C">
      <w:pPr>
        <w:ind w:firstLine="1418"/>
        <w:jc w:val="both"/>
        <w:rPr>
          <w:bCs/>
        </w:rPr>
      </w:pPr>
    </w:p>
    <w:p w14:paraId="6390CC4C" w14:textId="4B0122DB" w:rsidR="0055129C" w:rsidRPr="0055129C" w:rsidRDefault="0055129C" w:rsidP="0055129C">
      <w:pPr>
        <w:ind w:firstLine="1418"/>
        <w:jc w:val="both"/>
        <w:rPr>
          <w:bCs/>
        </w:rPr>
      </w:pPr>
      <w:r w:rsidRPr="0055129C">
        <w:rPr>
          <w:bCs/>
        </w:rPr>
        <w:t xml:space="preserve">Câmara Municipal de Sorriso, Estado de Mato Grosso, em </w:t>
      </w:r>
      <w:r>
        <w:rPr>
          <w:bCs/>
        </w:rPr>
        <w:t>11 de setembro</w:t>
      </w:r>
      <w:r w:rsidRPr="0055129C">
        <w:rPr>
          <w:bCs/>
        </w:rPr>
        <w:t xml:space="preserve"> de 2026.</w:t>
      </w:r>
    </w:p>
    <w:p w14:paraId="44FA588D" w14:textId="77777777" w:rsidR="0055129C" w:rsidRPr="0055129C" w:rsidRDefault="0055129C" w:rsidP="0055129C">
      <w:pPr>
        <w:ind w:firstLine="1418"/>
        <w:jc w:val="both"/>
        <w:rPr>
          <w:b/>
          <w:bCs/>
          <w:i/>
        </w:rPr>
      </w:pPr>
    </w:p>
    <w:p w14:paraId="4B6C7734" w14:textId="77777777" w:rsidR="00B840EE" w:rsidRPr="00B840EE" w:rsidRDefault="00B840EE" w:rsidP="00B840EE">
      <w:pPr>
        <w:ind w:firstLine="1418"/>
        <w:jc w:val="both"/>
        <w:rPr>
          <w:bCs/>
        </w:rPr>
      </w:pPr>
    </w:p>
    <w:p w14:paraId="284A5E20" w14:textId="77777777" w:rsidR="00B840EE" w:rsidRPr="00B840EE" w:rsidRDefault="00B840EE" w:rsidP="00B840EE">
      <w:pPr>
        <w:jc w:val="center"/>
        <w:rPr>
          <w:b/>
          <w:lang w:val="es-ES_tradnl"/>
        </w:rPr>
      </w:pPr>
    </w:p>
    <w:p w14:paraId="245D68BB" w14:textId="77777777" w:rsidR="00B474E9" w:rsidRDefault="00B474E9" w:rsidP="00B474E9">
      <w:pPr>
        <w:jc w:val="center"/>
        <w:rPr>
          <w:rFonts w:eastAsia="Calibri"/>
        </w:rPr>
      </w:pPr>
    </w:p>
    <w:p w14:paraId="68AFA47E" w14:textId="77777777" w:rsidR="00B474E9" w:rsidRDefault="00B474E9" w:rsidP="00B474E9">
      <w:pPr>
        <w:jc w:val="center"/>
        <w:rPr>
          <w:rFonts w:eastAsia="Calibri"/>
        </w:rPr>
      </w:pPr>
    </w:p>
    <w:p w14:paraId="2E878FCC" w14:textId="77777777" w:rsidR="00B474E9" w:rsidRDefault="00B474E9" w:rsidP="00B474E9">
      <w:pPr>
        <w:jc w:val="center"/>
        <w:rPr>
          <w:rFonts w:eastAsia="Calibri"/>
        </w:rPr>
      </w:pPr>
    </w:p>
    <w:p w14:paraId="21A451FD" w14:textId="77777777" w:rsidR="00B474E9" w:rsidRDefault="00B474E9" w:rsidP="00B474E9">
      <w:pPr>
        <w:jc w:val="center"/>
        <w:rPr>
          <w:rFonts w:eastAsia="Calibri"/>
          <w:b/>
        </w:rPr>
      </w:pPr>
    </w:p>
    <w:p w14:paraId="2D18C2EC" w14:textId="16BD978E" w:rsidR="00516EDC" w:rsidRPr="00516EDC" w:rsidRDefault="00000000" w:rsidP="00B474E9">
      <w:pPr>
        <w:jc w:val="center"/>
        <w:rPr>
          <w:rFonts w:eastAsia="Calibri"/>
          <w:b/>
        </w:rPr>
      </w:pPr>
      <w:r w:rsidRPr="00516EDC">
        <w:rPr>
          <w:b/>
        </w:rPr>
        <w:t>RODRIGO DESORDI FERNANDES</w:t>
      </w:r>
      <w:r w:rsidRPr="00516EDC">
        <w:rPr>
          <w:rFonts w:eastAsia="Calibri"/>
          <w:b/>
        </w:rPr>
        <w:t xml:space="preserve"> </w:t>
      </w:r>
    </w:p>
    <w:p w14:paraId="493E3FD0" w14:textId="52D41439" w:rsidR="00213356" w:rsidRDefault="00000000" w:rsidP="00B474E9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Presidente</w:t>
      </w:r>
    </w:p>
    <w:p w14:paraId="3C53ABA1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319AC57" w14:textId="77777777" w:rsidR="00B474E9" w:rsidRDefault="00B474E9" w:rsidP="00B474E9">
      <w:pPr>
        <w:jc w:val="center"/>
        <w:rPr>
          <w:rFonts w:eastAsia="Calibri"/>
          <w:b/>
          <w:bCs/>
        </w:rPr>
      </w:pPr>
    </w:p>
    <w:p w14:paraId="70A1BA62" w14:textId="35466318" w:rsidR="00B474E9" w:rsidRDefault="00000000" w:rsidP="00B474E9">
      <w:pPr>
        <w:rPr>
          <w:b/>
          <w:sz w:val="20"/>
          <w:szCs w:val="20"/>
        </w:rPr>
      </w:pPr>
      <w:r>
        <w:rPr>
          <w:b/>
        </w:rPr>
        <w:t>Registre-se. Publique-se. Cumpra-se.</w:t>
      </w:r>
    </w:p>
    <w:p w14:paraId="75524804" w14:textId="77777777" w:rsidR="00B474E9" w:rsidRPr="00B474E9" w:rsidRDefault="00B474E9" w:rsidP="00B474E9">
      <w:pPr>
        <w:jc w:val="center"/>
      </w:pPr>
    </w:p>
    <w:sectPr w:rsidR="00B474E9" w:rsidRPr="00B474E9" w:rsidSect="00FB7A9C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B6045" w14:textId="77777777" w:rsidR="006073DA" w:rsidRDefault="006073DA">
      <w:r>
        <w:separator/>
      </w:r>
    </w:p>
  </w:endnote>
  <w:endnote w:type="continuationSeparator" w:id="0">
    <w:p w14:paraId="1F937DB2" w14:textId="77777777" w:rsidR="006073DA" w:rsidRDefault="00607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4D60D" w14:textId="77777777" w:rsidR="006073DA" w:rsidRDefault="006073DA">
      <w:r>
        <w:separator/>
      </w:r>
    </w:p>
  </w:footnote>
  <w:footnote w:type="continuationSeparator" w:id="0">
    <w:p w14:paraId="776E9254" w14:textId="77777777" w:rsidR="006073DA" w:rsidRDefault="006073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59E6B2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634151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75B62E2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2D8EE7C4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DA5D6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C73E4AA2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4D03C9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C32B9D2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F6E45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0DE5C5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078C74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C1B847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5AA4966" w:tentative="1">
      <w:start w:val="1"/>
      <w:numFmt w:val="lowerLetter"/>
      <w:lvlText w:val="%2."/>
      <w:lvlJc w:val="left"/>
      <w:pPr>
        <w:ind w:left="1440" w:hanging="360"/>
      </w:pPr>
    </w:lvl>
    <w:lvl w:ilvl="2" w:tplc="3C644DAE" w:tentative="1">
      <w:start w:val="1"/>
      <w:numFmt w:val="lowerRoman"/>
      <w:lvlText w:val="%3."/>
      <w:lvlJc w:val="right"/>
      <w:pPr>
        <w:ind w:left="2160" w:hanging="180"/>
      </w:pPr>
    </w:lvl>
    <w:lvl w:ilvl="3" w:tplc="97E813F8" w:tentative="1">
      <w:start w:val="1"/>
      <w:numFmt w:val="decimal"/>
      <w:lvlText w:val="%4."/>
      <w:lvlJc w:val="left"/>
      <w:pPr>
        <w:ind w:left="2880" w:hanging="360"/>
      </w:pPr>
    </w:lvl>
    <w:lvl w:ilvl="4" w:tplc="90163D76" w:tentative="1">
      <w:start w:val="1"/>
      <w:numFmt w:val="lowerLetter"/>
      <w:lvlText w:val="%5."/>
      <w:lvlJc w:val="left"/>
      <w:pPr>
        <w:ind w:left="3600" w:hanging="360"/>
      </w:pPr>
    </w:lvl>
    <w:lvl w:ilvl="5" w:tplc="670CD758" w:tentative="1">
      <w:start w:val="1"/>
      <w:numFmt w:val="lowerRoman"/>
      <w:lvlText w:val="%6."/>
      <w:lvlJc w:val="right"/>
      <w:pPr>
        <w:ind w:left="4320" w:hanging="180"/>
      </w:pPr>
    </w:lvl>
    <w:lvl w:ilvl="6" w:tplc="0222157E" w:tentative="1">
      <w:start w:val="1"/>
      <w:numFmt w:val="decimal"/>
      <w:lvlText w:val="%7."/>
      <w:lvlJc w:val="left"/>
      <w:pPr>
        <w:ind w:left="5040" w:hanging="360"/>
      </w:pPr>
    </w:lvl>
    <w:lvl w:ilvl="7" w:tplc="FC285364" w:tentative="1">
      <w:start w:val="1"/>
      <w:numFmt w:val="lowerLetter"/>
      <w:lvlText w:val="%8."/>
      <w:lvlJc w:val="left"/>
      <w:pPr>
        <w:ind w:left="5760" w:hanging="360"/>
      </w:pPr>
    </w:lvl>
    <w:lvl w:ilvl="8" w:tplc="B63A66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59F4521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83894F4" w:tentative="1">
      <w:start w:val="1"/>
      <w:numFmt w:val="lowerLetter"/>
      <w:lvlText w:val="%2."/>
      <w:lvlJc w:val="left"/>
      <w:pPr>
        <w:ind w:left="1440" w:hanging="360"/>
      </w:pPr>
    </w:lvl>
    <w:lvl w:ilvl="2" w:tplc="CF4E6AF4" w:tentative="1">
      <w:start w:val="1"/>
      <w:numFmt w:val="lowerRoman"/>
      <w:lvlText w:val="%3."/>
      <w:lvlJc w:val="right"/>
      <w:pPr>
        <w:ind w:left="2160" w:hanging="180"/>
      </w:pPr>
    </w:lvl>
    <w:lvl w:ilvl="3" w:tplc="6AD251D8" w:tentative="1">
      <w:start w:val="1"/>
      <w:numFmt w:val="decimal"/>
      <w:lvlText w:val="%4."/>
      <w:lvlJc w:val="left"/>
      <w:pPr>
        <w:ind w:left="2880" w:hanging="360"/>
      </w:pPr>
    </w:lvl>
    <w:lvl w:ilvl="4" w:tplc="40601B30" w:tentative="1">
      <w:start w:val="1"/>
      <w:numFmt w:val="lowerLetter"/>
      <w:lvlText w:val="%5."/>
      <w:lvlJc w:val="left"/>
      <w:pPr>
        <w:ind w:left="3600" w:hanging="360"/>
      </w:pPr>
    </w:lvl>
    <w:lvl w:ilvl="5" w:tplc="512A0792" w:tentative="1">
      <w:start w:val="1"/>
      <w:numFmt w:val="lowerRoman"/>
      <w:lvlText w:val="%6."/>
      <w:lvlJc w:val="right"/>
      <w:pPr>
        <w:ind w:left="4320" w:hanging="180"/>
      </w:pPr>
    </w:lvl>
    <w:lvl w:ilvl="6" w:tplc="AA16B8DC" w:tentative="1">
      <w:start w:val="1"/>
      <w:numFmt w:val="decimal"/>
      <w:lvlText w:val="%7."/>
      <w:lvlJc w:val="left"/>
      <w:pPr>
        <w:ind w:left="5040" w:hanging="360"/>
      </w:pPr>
    </w:lvl>
    <w:lvl w:ilvl="7" w:tplc="8484252C" w:tentative="1">
      <w:start w:val="1"/>
      <w:numFmt w:val="lowerLetter"/>
      <w:lvlText w:val="%8."/>
      <w:lvlJc w:val="left"/>
      <w:pPr>
        <w:ind w:left="5760" w:hanging="360"/>
      </w:pPr>
    </w:lvl>
    <w:lvl w:ilvl="8" w:tplc="6EDC5B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37C65"/>
    <w:multiLevelType w:val="hybridMultilevel"/>
    <w:tmpl w:val="61B03C5A"/>
    <w:lvl w:ilvl="0" w:tplc="0416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1317F13"/>
    <w:multiLevelType w:val="hybridMultilevel"/>
    <w:tmpl w:val="A39289D2"/>
    <w:lvl w:ilvl="0" w:tplc="346A581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FCC3E1A" w:tentative="1">
      <w:start w:val="1"/>
      <w:numFmt w:val="lowerLetter"/>
      <w:lvlText w:val="%2."/>
      <w:lvlJc w:val="left"/>
      <w:pPr>
        <w:ind w:left="1440" w:hanging="360"/>
      </w:pPr>
    </w:lvl>
    <w:lvl w:ilvl="2" w:tplc="B6A21136" w:tentative="1">
      <w:start w:val="1"/>
      <w:numFmt w:val="lowerRoman"/>
      <w:lvlText w:val="%3."/>
      <w:lvlJc w:val="right"/>
      <w:pPr>
        <w:ind w:left="2160" w:hanging="180"/>
      </w:pPr>
    </w:lvl>
    <w:lvl w:ilvl="3" w:tplc="C6C06762" w:tentative="1">
      <w:start w:val="1"/>
      <w:numFmt w:val="decimal"/>
      <w:lvlText w:val="%4."/>
      <w:lvlJc w:val="left"/>
      <w:pPr>
        <w:ind w:left="2880" w:hanging="360"/>
      </w:pPr>
    </w:lvl>
    <w:lvl w:ilvl="4" w:tplc="82C2D496" w:tentative="1">
      <w:start w:val="1"/>
      <w:numFmt w:val="lowerLetter"/>
      <w:lvlText w:val="%5."/>
      <w:lvlJc w:val="left"/>
      <w:pPr>
        <w:ind w:left="3600" w:hanging="360"/>
      </w:pPr>
    </w:lvl>
    <w:lvl w:ilvl="5" w:tplc="198EA18E" w:tentative="1">
      <w:start w:val="1"/>
      <w:numFmt w:val="lowerRoman"/>
      <w:lvlText w:val="%6."/>
      <w:lvlJc w:val="right"/>
      <w:pPr>
        <w:ind w:left="4320" w:hanging="180"/>
      </w:pPr>
    </w:lvl>
    <w:lvl w:ilvl="6" w:tplc="46B4D3DC" w:tentative="1">
      <w:start w:val="1"/>
      <w:numFmt w:val="decimal"/>
      <w:lvlText w:val="%7."/>
      <w:lvlJc w:val="left"/>
      <w:pPr>
        <w:ind w:left="5040" w:hanging="360"/>
      </w:pPr>
    </w:lvl>
    <w:lvl w:ilvl="7" w:tplc="1E505D44" w:tentative="1">
      <w:start w:val="1"/>
      <w:numFmt w:val="lowerLetter"/>
      <w:lvlText w:val="%8."/>
      <w:lvlJc w:val="left"/>
      <w:pPr>
        <w:ind w:left="5760" w:hanging="360"/>
      </w:pPr>
    </w:lvl>
    <w:lvl w:ilvl="8" w:tplc="6AC8E3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9E0E82"/>
    <w:multiLevelType w:val="hybridMultilevel"/>
    <w:tmpl w:val="BCAE0A36"/>
    <w:lvl w:ilvl="0" w:tplc="2DC2C6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B742D24" w:tentative="1">
      <w:start w:val="1"/>
      <w:numFmt w:val="lowerLetter"/>
      <w:lvlText w:val="%2."/>
      <w:lvlJc w:val="left"/>
      <w:pPr>
        <w:ind w:left="1440" w:hanging="360"/>
      </w:pPr>
    </w:lvl>
    <w:lvl w:ilvl="2" w:tplc="4B7C36AC" w:tentative="1">
      <w:start w:val="1"/>
      <w:numFmt w:val="lowerRoman"/>
      <w:lvlText w:val="%3."/>
      <w:lvlJc w:val="right"/>
      <w:pPr>
        <w:ind w:left="2160" w:hanging="180"/>
      </w:pPr>
    </w:lvl>
    <w:lvl w:ilvl="3" w:tplc="C010C15C" w:tentative="1">
      <w:start w:val="1"/>
      <w:numFmt w:val="decimal"/>
      <w:lvlText w:val="%4."/>
      <w:lvlJc w:val="left"/>
      <w:pPr>
        <w:ind w:left="2880" w:hanging="360"/>
      </w:pPr>
    </w:lvl>
    <w:lvl w:ilvl="4" w:tplc="84900914" w:tentative="1">
      <w:start w:val="1"/>
      <w:numFmt w:val="lowerLetter"/>
      <w:lvlText w:val="%5."/>
      <w:lvlJc w:val="left"/>
      <w:pPr>
        <w:ind w:left="3600" w:hanging="360"/>
      </w:pPr>
    </w:lvl>
    <w:lvl w:ilvl="5" w:tplc="8BE6969C" w:tentative="1">
      <w:start w:val="1"/>
      <w:numFmt w:val="lowerRoman"/>
      <w:lvlText w:val="%6."/>
      <w:lvlJc w:val="right"/>
      <w:pPr>
        <w:ind w:left="4320" w:hanging="180"/>
      </w:pPr>
    </w:lvl>
    <w:lvl w:ilvl="6" w:tplc="726E5A02" w:tentative="1">
      <w:start w:val="1"/>
      <w:numFmt w:val="decimal"/>
      <w:lvlText w:val="%7."/>
      <w:lvlJc w:val="left"/>
      <w:pPr>
        <w:ind w:left="5040" w:hanging="360"/>
      </w:pPr>
    </w:lvl>
    <w:lvl w:ilvl="7" w:tplc="76FE5AA8" w:tentative="1">
      <w:start w:val="1"/>
      <w:numFmt w:val="lowerLetter"/>
      <w:lvlText w:val="%8."/>
      <w:lvlJc w:val="left"/>
      <w:pPr>
        <w:ind w:left="5760" w:hanging="360"/>
      </w:pPr>
    </w:lvl>
    <w:lvl w:ilvl="8" w:tplc="40464D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AA9226A"/>
    <w:multiLevelType w:val="hybridMultilevel"/>
    <w:tmpl w:val="B7746344"/>
    <w:lvl w:ilvl="0" w:tplc="5436F8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98EB10" w:tentative="1">
      <w:start w:val="1"/>
      <w:numFmt w:val="lowerLetter"/>
      <w:lvlText w:val="%2."/>
      <w:lvlJc w:val="left"/>
      <w:pPr>
        <w:ind w:left="1440" w:hanging="360"/>
      </w:pPr>
    </w:lvl>
    <w:lvl w:ilvl="2" w:tplc="58FACC4A" w:tentative="1">
      <w:start w:val="1"/>
      <w:numFmt w:val="lowerRoman"/>
      <w:lvlText w:val="%3."/>
      <w:lvlJc w:val="right"/>
      <w:pPr>
        <w:ind w:left="2160" w:hanging="180"/>
      </w:pPr>
    </w:lvl>
    <w:lvl w:ilvl="3" w:tplc="D2048988" w:tentative="1">
      <w:start w:val="1"/>
      <w:numFmt w:val="decimal"/>
      <w:lvlText w:val="%4."/>
      <w:lvlJc w:val="left"/>
      <w:pPr>
        <w:ind w:left="2880" w:hanging="360"/>
      </w:pPr>
    </w:lvl>
    <w:lvl w:ilvl="4" w:tplc="A47256B4" w:tentative="1">
      <w:start w:val="1"/>
      <w:numFmt w:val="lowerLetter"/>
      <w:lvlText w:val="%5."/>
      <w:lvlJc w:val="left"/>
      <w:pPr>
        <w:ind w:left="3600" w:hanging="360"/>
      </w:pPr>
    </w:lvl>
    <w:lvl w:ilvl="5" w:tplc="AE103B74" w:tentative="1">
      <w:start w:val="1"/>
      <w:numFmt w:val="lowerRoman"/>
      <w:lvlText w:val="%6."/>
      <w:lvlJc w:val="right"/>
      <w:pPr>
        <w:ind w:left="4320" w:hanging="180"/>
      </w:pPr>
    </w:lvl>
    <w:lvl w:ilvl="6" w:tplc="2E8C3448" w:tentative="1">
      <w:start w:val="1"/>
      <w:numFmt w:val="decimal"/>
      <w:lvlText w:val="%7."/>
      <w:lvlJc w:val="left"/>
      <w:pPr>
        <w:ind w:left="5040" w:hanging="360"/>
      </w:pPr>
    </w:lvl>
    <w:lvl w:ilvl="7" w:tplc="1F068E7A" w:tentative="1">
      <w:start w:val="1"/>
      <w:numFmt w:val="lowerLetter"/>
      <w:lvlText w:val="%8."/>
      <w:lvlJc w:val="left"/>
      <w:pPr>
        <w:ind w:left="5760" w:hanging="360"/>
      </w:pPr>
    </w:lvl>
    <w:lvl w:ilvl="8" w:tplc="4D24D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251ED"/>
    <w:multiLevelType w:val="hybridMultilevel"/>
    <w:tmpl w:val="60E0EA76"/>
    <w:lvl w:ilvl="0" w:tplc="F258C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503D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820D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7C40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6CDA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866D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1418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668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AC19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32409F"/>
    <w:multiLevelType w:val="hybridMultilevel"/>
    <w:tmpl w:val="514E7220"/>
    <w:lvl w:ilvl="0" w:tplc="2AF2F3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3A4CD70" w:tentative="1">
      <w:start w:val="1"/>
      <w:numFmt w:val="lowerLetter"/>
      <w:lvlText w:val="%2."/>
      <w:lvlJc w:val="left"/>
      <w:pPr>
        <w:ind w:left="1440" w:hanging="360"/>
      </w:pPr>
    </w:lvl>
    <w:lvl w:ilvl="2" w:tplc="DDBC366C" w:tentative="1">
      <w:start w:val="1"/>
      <w:numFmt w:val="lowerRoman"/>
      <w:lvlText w:val="%3."/>
      <w:lvlJc w:val="right"/>
      <w:pPr>
        <w:ind w:left="2160" w:hanging="180"/>
      </w:pPr>
    </w:lvl>
    <w:lvl w:ilvl="3" w:tplc="14685DEA" w:tentative="1">
      <w:start w:val="1"/>
      <w:numFmt w:val="decimal"/>
      <w:lvlText w:val="%4."/>
      <w:lvlJc w:val="left"/>
      <w:pPr>
        <w:ind w:left="2880" w:hanging="360"/>
      </w:pPr>
    </w:lvl>
    <w:lvl w:ilvl="4" w:tplc="3AE4C244" w:tentative="1">
      <w:start w:val="1"/>
      <w:numFmt w:val="lowerLetter"/>
      <w:lvlText w:val="%5."/>
      <w:lvlJc w:val="left"/>
      <w:pPr>
        <w:ind w:left="3600" w:hanging="360"/>
      </w:pPr>
    </w:lvl>
    <w:lvl w:ilvl="5" w:tplc="2FA6618A" w:tentative="1">
      <w:start w:val="1"/>
      <w:numFmt w:val="lowerRoman"/>
      <w:lvlText w:val="%6."/>
      <w:lvlJc w:val="right"/>
      <w:pPr>
        <w:ind w:left="4320" w:hanging="180"/>
      </w:pPr>
    </w:lvl>
    <w:lvl w:ilvl="6" w:tplc="76087180" w:tentative="1">
      <w:start w:val="1"/>
      <w:numFmt w:val="decimal"/>
      <w:lvlText w:val="%7."/>
      <w:lvlJc w:val="left"/>
      <w:pPr>
        <w:ind w:left="5040" w:hanging="360"/>
      </w:pPr>
    </w:lvl>
    <w:lvl w:ilvl="7" w:tplc="BAC47FCA" w:tentative="1">
      <w:start w:val="1"/>
      <w:numFmt w:val="lowerLetter"/>
      <w:lvlText w:val="%8."/>
      <w:lvlJc w:val="left"/>
      <w:pPr>
        <w:ind w:left="5760" w:hanging="360"/>
      </w:pPr>
    </w:lvl>
    <w:lvl w:ilvl="8" w:tplc="D25A6B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AE5294"/>
    <w:multiLevelType w:val="hybridMultilevel"/>
    <w:tmpl w:val="AA04D960"/>
    <w:lvl w:ilvl="0" w:tplc="78AC01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E16CC5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E63D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5C5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9801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F26F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8842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2A67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F03C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72E6DBC"/>
    <w:multiLevelType w:val="hybridMultilevel"/>
    <w:tmpl w:val="118EC436"/>
    <w:lvl w:ilvl="0" w:tplc="768EA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38EA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20600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188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DE30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04A9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86C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5493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1748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3801EA"/>
    <w:multiLevelType w:val="hybridMultilevel"/>
    <w:tmpl w:val="BBAE7C50"/>
    <w:lvl w:ilvl="0" w:tplc="2CBA5D2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A0ED196">
      <w:start w:val="1"/>
      <w:numFmt w:val="lowerLetter"/>
      <w:lvlText w:val="%2."/>
      <w:lvlJc w:val="left"/>
      <w:pPr>
        <w:ind w:left="1364" w:hanging="360"/>
      </w:pPr>
    </w:lvl>
    <w:lvl w:ilvl="2" w:tplc="0FAEFFD8">
      <w:start w:val="1"/>
      <w:numFmt w:val="lowerRoman"/>
      <w:lvlText w:val="%3."/>
      <w:lvlJc w:val="right"/>
      <w:pPr>
        <w:ind w:left="2084" w:hanging="180"/>
      </w:pPr>
    </w:lvl>
    <w:lvl w:ilvl="3" w:tplc="C81A0EF6">
      <w:start w:val="1"/>
      <w:numFmt w:val="decimal"/>
      <w:lvlText w:val="%4."/>
      <w:lvlJc w:val="left"/>
      <w:pPr>
        <w:ind w:left="2804" w:hanging="360"/>
      </w:pPr>
    </w:lvl>
    <w:lvl w:ilvl="4" w:tplc="3CE6BE28">
      <w:start w:val="1"/>
      <w:numFmt w:val="lowerLetter"/>
      <w:lvlText w:val="%5."/>
      <w:lvlJc w:val="left"/>
      <w:pPr>
        <w:ind w:left="3524" w:hanging="360"/>
      </w:pPr>
    </w:lvl>
    <w:lvl w:ilvl="5" w:tplc="7F683E92">
      <w:start w:val="1"/>
      <w:numFmt w:val="lowerRoman"/>
      <w:lvlText w:val="%6."/>
      <w:lvlJc w:val="right"/>
      <w:pPr>
        <w:ind w:left="4244" w:hanging="180"/>
      </w:pPr>
    </w:lvl>
    <w:lvl w:ilvl="6" w:tplc="EA80B10A">
      <w:start w:val="1"/>
      <w:numFmt w:val="decimal"/>
      <w:lvlText w:val="%7."/>
      <w:lvlJc w:val="left"/>
      <w:pPr>
        <w:ind w:left="4964" w:hanging="360"/>
      </w:pPr>
    </w:lvl>
    <w:lvl w:ilvl="7" w:tplc="500AF30C">
      <w:start w:val="1"/>
      <w:numFmt w:val="lowerLetter"/>
      <w:lvlText w:val="%8."/>
      <w:lvlJc w:val="left"/>
      <w:pPr>
        <w:ind w:left="5684" w:hanging="360"/>
      </w:pPr>
    </w:lvl>
    <w:lvl w:ilvl="8" w:tplc="B28A0912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604C2C"/>
    <w:multiLevelType w:val="hybridMultilevel"/>
    <w:tmpl w:val="40767772"/>
    <w:lvl w:ilvl="0" w:tplc="64940618">
      <w:start w:val="6"/>
      <w:numFmt w:val="bullet"/>
      <w:lvlText w:val=""/>
      <w:lvlJc w:val="left"/>
      <w:pPr>
        <w:ind w:left="180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79D6B94"/>
    <w:multiLevelType w:val="hybridMultilevel"/>
    <w:tmpl w:val="63681B06"/>
    <w:lvl w:ilvl="0" w:tplc="B528309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D41E02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A61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4C0D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88C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E2E5D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14DBB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4EFF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C65C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 w15:restartNumberingAfterBreak="0">
    <w:nsid w:val="5B5F0706"/>
    <w:multiLevelType w:val="hybridMultilevel"/>
    <w:tmpl w:val="93A6E9E0"/>
    <w:lvl w:ilvl="0" w:tplc="84D4543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594B1D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9888B0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9A050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E56D47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F7A4D2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3C4C1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18EFC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CE021F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31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2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8926E9E"/>
    <w:multiLevelType w:val="hybridMultilevel"/>
    <w:tmpl w:val="31C6E94E"/>
    <w:lvl w:ilvl="0" w:tplc="ECAE955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7FA07FCA" w:tentative="1">
      <w:start w:val="1"/>
      <w:numFmt w:val="lowerLetter"/>
      <w:lvlText w:val="%2."/>
      <w:lvlJc w:val="left"/>
      <w:pPr>
        <w:ind w:left="1440" w:hanging="360"/>
      </w:pPr>
    </w:lvl>
    <w:lvl w:ilvl="2" w:tplc="FD22C01A" w:tentative="1">
      <w:start w:val="1"/>
      <w:numFmt w:val="lowerRoman"/>
      <w:lvlText w:val="%3."/>
      <w:lvlJc w:val="right"/>
      <w:pPr>
        <w:ind w:left="2160" w:hanging="180"/>
      </w:pPr>
    </w:lvl>
    <w:lvl w:ilvl="3" w:tplc="56B833B6" w:tentative="1">
      <w:start w:val="1"/>
      <w:numFmt w:val="decimal"/>
      <w:lvlText w:val="%4."/>
      <w:lvlJc w:val="left"/>
      <w:pPr>
        <w:ind w:left="2880" w:hanging="360"/>
      </w:pPr>
    </w:lvl>
    <w:lvl w:ilvl="4" w:tplc="2E76B2E4" w:tentative="1">
      <w:start w:val="1"/>
      <w:numFmt w:val="lowerLetter"/>
      <w:lvlText w:val="%5."/>
      <w:lvlJc w:val="left"/>
      <w:pPr>
        <w:ind w:left="3600" w:hanging="360"/>
      </w:pPr>
    </w:lvl>
    <w:lvl w:ilvl="5" w:tplc="7972672E" w:tentative="1">
      <w:start w:val="1"/>
      <w:numFmt w:val="lowerRoman"/>
      <w:lvlText w:val="%6."/>
      <w:lvlJc w:val="right"/>
      <w:pPr>
        <w:ind w:left="4320" w:hanging="180"/>
      </w:pPr>
    </w:lvl>
    <w:lvl w:ilvl="6" w:tplc="EA8EF458" w:tentative="1">
      <w:start w:val="1"/>
      <w:numFmt w:val="decimal"/>
      <w:lvlText w:val="%7."/>
      <w:lvlJc w:val="left"/>
      <w:pPr>
        <w:ind w:left="5040" w:hanging="360"/>
      </w:pPr>
    </w:lvl>
    <w:lvl w:ilvl="7" w:tplc="7F5C8546" w:tentative="1">
      <w:start w:val="1"/>
      <w:numFmt w:val="lowerLetter"/>
      <w:lvlText w:val="%8."/>
      <w:lvlJc w:val="left"/>
      <w:pPr>
        <w:ind w:left="5760" w:hanging="360"/>
      </w:pPr>
    </w:lvl>
    <w:lvl w:ilvl="8" w:tplc="5316E3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1959B0"/>
    <w:multiLevelType w:val="hybridMultilevel"/>
    <w:tmpl w:val="9580D772"/>
    <w:lvl w:ilvl="0" w:tplc="165AD6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5DCC9BA" w:tentative="1">
      <w:start w:val="1"/>
      <w:numFmt w:val="lowerLetter"/>
      <w:lvlText w:val="%2."/>
      <w:lvlJc w:val="left"/>
      <w:pPr>
        <w:ind w:left="1440" w:hanging="360"/>
      </w:pPr>
    </w:lvl>
    <w:lvl w:ilvl="2" w:tplc="7EF04522" w:tentative="1">
      <w:start w:val="1"/>
      <w:numFmt w:val="lowerRoman"/>
      <w:lvlText w:val="%3."/>
      <w:lvlJc w:val="right"/>
      <w:pPr>
        <w:ind w:left="2160" w:hanging="180"/>
      </w:pPr>
    </w:lvl>
    <w:lvl w:ilvl="3" w:tplc="AA145022" w:tentative="1">
      <w:start w:val="1"/>
      <w:numFmt w:val="decimal"/>
      <w:lvlText w:val="%4."/>
      <w:lvlJc w:val="left"/>
      <w:pPr>
        <w:ind w:left="2880" w:hanging="360"/>
      </w:pPr>
    </w:lvl>
    <w:lvl w:ilvl="4" w:tplc="C0EEF7EA" w:tentative="1">
      <w:start w:val="1"/>
      <w:numFmt w:val="lowerLetter"/>
      <w:lvlText w:val="%5."/>
      <w:lvlJc w:val="left"/>
      <w:pPr>
        <w:ind w:left="3600" w:hanging="360"/>
      </w:pPr>
    </w:lvl>
    <w:lvl w:ilvl="5" w:tplc="7CFE8B84" w:tentative="1">
      <w:start w:val="1"/>
      <w:numFmt w:val="lowerRoman"/>
      <w:lvlText w:val="%6."/>
      <w:lvlJc w:val="right"/>
      <w:pPr>
        <w:ind w:left="4320" w:hanging="180"/>
      </w:pPr>
    </w:lvl>
    <w:lvl w:ilvl="6" w:tplc="CB76EA7C" w:tentative="1">
      <w:start w:val="1"/>
      <w:numFmt w:val="decimal"/>
      <w:lvlText w:val="%7."/>
      <w:lvlJc w:val="left"/>
      <w:pPr>
        <w:ind w:left="5040" w:hanging="360"/>
      </w:pPr>
    </w:lvl>
    <w:lvl w:ilvl="7" w:tplc="4504206E" w:tentative="1">
      <w:start w:val="1"/>
      <w:numFmt w:val="lowerLetter"/>
      <w:lvlText w:val="%8."/>
      <w:lvlJc w:val="left"/>
      <w:pPr>
        <w:ind w:left="5760" w:hanging="360"/>
      </w:pPr>
    </w:lvl>
    <w:lvl w:ilvl="8" w:tplc="80747E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136176"/>
    <w:multiLevelType w:val="hybridMultilevel"/>
    <w:tmpl w:val="3CAA9C4A"/>
    <w:lvl w:ilvl="0" w:tplc="026A030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592C8CA" w:tentative="1">
      <w:start w:val="1"/>
      <w:numFmt w:val="lowerLetter"/>
      <w:lvlText w:val="%2."/>
      <w:lvlJc w:val="left"/>
      <w:pPr>
        <w:ind w:left="1440" w:hanging="360"/>
      </w:pPr>
    </w:lvl>
    <w:lvl w:ilvl="2" w:tplc="72EAEB76" w:tentative="1">
      <w:start w:val="1"/>
      <w:numFmt w:val="lowerRoman"/>
      <w:lvlText w:val="%3."/>
      <w:lvlJc w:val="right"/>
      <w:pPr>
        <w:ind w:left="2160" w:hanging="180"/>
      </w:pPr>
    </w:lvl>
    <w:lvl w:ilvl="3" w:tplc="BF26BE92" w:tentative="1">
      <w:start w:val="1"/>
      <w:numFmt w:val="decimal"/>
      <w:lvlText w:val="%4."/>
      <w:lvlJc w:val="left"/>
      <w:pPr>
        <w:ind w:left="2880" w:hanging="360"/>
      </w:pPr>
    </w:lvl>
    <w:lvl w:ilvl="4" w:tplc="8FAC5CF6" w:tentative="1">
      <w:start w:val="1"/>
      <w:numFmt w:val="lowerLetter"/>
      <w:lvlText w:val="%5."/>
      <w:lvlJc w:val="left"/>
      <w:pPr>
        <w:ind w:left="3600" w:hanging="360"/>
      </w:pPr>
    </w:lvl>
    <w:lvl w:ilvl="5" w:tplc="A0EAD480" w:tentative="1">
      <w:start w:val="1"/>
      <w:numFmt w:val="lowerRoman"/>
      <w:lvlText w:val="%6."/>
      <w:lvlJc w:val="right"/>
      <w:pPr>
        <w:ind w:left="4320" w:hanging="180"/>
      </w:pPr>
    </w:lvl>
    <w:lvl w:ilvl="6" w:tplc="CBA4E872" w:tentative="1">
      <w:start w:val="1"/>
      <w:numFmt w:val="decimal"/>
      <w:lvlText w:val="%7."/>
      <w:lvlJc w:val="left"/>
      <w:pPr>
        <w:ind w:left="5040" w:hanging="360"/>
      </w:pPr>
    </w:lvl>
    <w:lvl w:ilvl="7" w:tplc="24927F76" w:tentative="1">
      <w:start w:val="1"/>
      <w:numFmt w:val="lowerLetter"/>
      <w:lvlText w:val="%8."/>
      <w:lvlJc w:val="left"/>
      <w:pPr>
        <w:ind w:left="5760" w:hanging="360"/>
      </w:pPr>
    </w:lvl>
    <w:lvl w:ilvl="8" w:tplc="444EED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18152F"/>
    <w:multiLevelType w:val="hybridMultilevel"/>
    <w:tmpl w:val="AFA03B76"/>
    <w:lvl w:ilvl="0" w:tplc="71508B38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0B0D4B0" w:tentative="1">
      <w:start w:val="1"/>
      <w:numFmt w:val="lowerLetter"/>
      <w:lvlText w:val="%2."/>
      <w:lvlJc w:val="left"/>
      <w:pPr>
        <w:ind w:left="1364" w:hanging="360"/>
      </w:pPr>
    </w:lvl>
    <w:lvl w:ilvl="2" w:tplc="EAA0A5D4" w:tentative="1">
      <w:start w:val="1"/>
      <w:numFmt w:val="lowerRoman"/>
      <w:lvlText w:val="%3."/>
      <w:lvlJc w:val="right"/>
      <w:pPr>
        <w:ind w:left="2084" w:hanging="180"/>
      </w:pPr>
    </w:lvl>
    <w:lvl w:ilvl="3" w:tplc="4216A28A" w:tentative="1">
      <w:start w:val="1"/>
      <w:numFmt w:val="decimal"/>
      <w:lvlText w:val="%4."/>
      <w:lvlJc w:val="left"/>
      <w:pPr>
        <w:ind w:left="2804" w:hanging="360"/>
      </w:pPr>
    </w:lvl>
    <w:lvl w:ilvl="4" w:tplc="294A6830" w:tentative="1">
      <w:start w:val="1"/>
      <w:numFmt w:val="lowerLetter"/>
      <w:lvlText w:val="%5."/>
      <w:lvlJc w:val="left"/>
      <w:pPr>
        <w:ind w:left="3524" w:hanging="360"/>
      </w:pPr>
    </w:lvl>
    <w:lvl w:ilvl="5" w:tplc="958A6430" w:tentative="1">
      <w:start w:val="1"/>
      <w:numFmt w:val="lowerRoman"/>
      <w:lvlText w:val="%6."/>
      <w:lvlJc w:val="right"/>
      <w:pPr>
        <w:ind w:left="4244" w:hanging="180"/>
      </w:pPr>
    </w:lvl>
    <w:lvl w:ilvl="6" w:tplc="FF30A194" w:tentative="1">
      <w:start w:val="1"/>
      <w:numFmt w:val="decimal"/>
      <w:lvlText w:val="%7."/>
      <w:lvlJc w:val="left"/>
      <w:pPr>
        <w:ind w:left="4964" w:hanging="360"/>
      </w:pPr>
    </w:lvl>
    <w:lvl w:ilvl="7" w:tplc="59708270" w:tentative="1">
      <w:start w:val="1"/>
      <w:numFmt w:val="lowerLetter"/>
      <w:lvlText w:val="%8."/>
      <w:lvlJc w:val="left"/>
      <w:pPr>
        <w:ind w:left="5684" w:hanging="360"/>
      </w:pPr>
    </w:lvl>
    <w:lvl w:ilvl="8" w:tplc="7474E0E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4F70616"/>
    <w:multiLevelType w:val="hybridMultilevel"/>
    <w:tmpl w:val="25CC5138"/>
    <w:lvl w:ilvl="0" w:tplc="92C052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AE4B436" w:tentative="1">
      <w:start w:val="1"/>
      <w:numFmt w:val="lowerLetter"/>
      <w:lvlText w:val="%2."/>
      <w:lvlJc w:val="left"/>
      <w:pPr>
        <w:ind w:left="1440" w:hanging="360"/>
      </w:pPr>
    </w:lvl>
    <w:lvl w:ilvl="2" w:tplc="2C460254" w:tentative="1">
      <w:start w:val="1"/>
      <w:numFmt w:val="lowerRoman"/>
      <w:lvlText w:val="%3."/>
      <w:lvlJc w:val="right"/>
      <w:pPr>
        <w:ind w:left="2160" w:hanging="180"/>
      </w:pPr>
    </w:lvl>
    <w:lvl w:ilvl="3" w:tplc="9E883ED4" w:tentative="1">
      <w:start w:val="1"/>
      <w:numFmt w:val="decimal"/>
      <w:lvlText w:val="%4."/>
      <w:lvlJc w:val="left"/>
      <w:pPr>
        <w:ind w:left="2880" w:hanging="360"/>
      </w:pPr>
    </w:lvl>
    <w:lvl w:ilvl="4" w:tplc="C3FC557C" w:tentative="1">
      <w:start w:val="1"/>
      <w:numFmt w:val="lowerLetter"/>
      <w:lvlText w:val="%5."/>
      <w:lvlJc w:val="left"/>
      <w:pPr>
        <w:ind w:left="3600" w:hanging="360"/>
      </w:pPr>
    </w:lvl>
    <w:lvl w:ilvl="5" w:tplc="CF1ABFF0" w:tentative="1">
      <w:start w:val="1"/>
      <w:numFmt w:val="lowerRoman"/>
      <w:lvlText w:val="%6."/>
      <w:lvlJc w:val="right"/>
      <w:pPr>
        <w:ind w:left="4320" w:hanging="180"/>
      </w:pPr>
    </w:lvl>
    <w:lvl w:ilvl="6" w:tplc="F69EC50C" w:tentative="1">
      <w:start w:val="1"/>
      <w:numFmt w:val="decimal"/>
      <w:lvlText w:val="%7."/>
      <w:lvlJc w:val="left"/>
      <w:pPr>
        <w:ind w:left="5040" w:hanging="360"/>
      </w:pPr>
    </w:lvl>
    <w:lvl w:ilvl="7" w:tplc="1542EBB8" w:tentative="1">
      <w:start w:val="1"/>
      <w:numFmt w:val="lowerLetter"/>
      <w:lvlText w:val="%8."/>
      <w:lvlJc w:val="left"/>
      <w:pPr>
        <w:ind w:left="5760" w:hanging="360"/>
      </w:pPr>
    </w:lvl>
    <w:lvl w:ilvl="8" w:tplc="A156F3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51162115">
    <w:abstractNumId w:val="21"/>
  </w:num>
  <w:num w:numId="2" w16cid:durableId="1972440976">
    <w:abstractNumId w:val="7"/>
  </w:num>
  <w:num w:numId="3" w16cid:durableId="145825966">
    <w:abstractNumId w:val="12"/>
  </w:num>
  <w:num w:numId="4" w16cid:durableId="632447588">
    <w:abstractNumId w:val="30"/>
  </w:num>
  <w:num w:numId="5" w16cid:durableId="43726335">
    <w:abstractNumId w:val="0"/>
  </w:num>
  <w:num w:numId="6" w16cid:durableId="309333820">
    <w:abstractNumId w:val="13"/>
  </w:num>
  <w:num w:numId="7" w16cid:durableId="660043540">
    <w:abstractNumId w:val="31"/>
  </w:num>
  <w:num w:numId="8" w16cid:durableId="20322926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50312450">
    <w:abstractNumId w:val="1"/>
  </w:num>
  <w:num w:numId="10" w16cid:durableId="1379664501">
    <w:abstractNumId w:val="0"/>
    <w:lvlOverride w:ilvl="0">
      <w:startOverride w:val="1"/>
    </w:lvlOverride>
  </w:num>
  <w:num w:numId="11" w16cid:durableId="8685070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53240723">
    <w:abstractNumId w:val="7"/>
  </w:num>
  <w:num w:numId="13" w16cid:durableId="2021806895">
    <w:abstractNumId w:val="30"/>
  </w:num>
  <w:num w:numId="14" w16cid:durableId="197278428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47122095">
    <w:abstractNumId w:val="22"/>
  </w:num>
  <w:num w:numId="16" w16cid:durableId="34236347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503247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0976688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84820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3916934">
    <w:abstractNumId w:val="27"/>
  </w:num>
  <w:num w:numId="21" w16cid:durableId="1378117025">
    <w:abstractNumId w:val="9"/>
  </w:num>
  <w:num w:numId="22" w16cid:durableId="1708287638">
    <w:abstractNumId w:val="34"/>
  </w:num>
  <w:num w:numId="23" w16cid:durableId="599874632">
    <w:abstractNumId w:val="37"/>
  </w:num>
  <w:num w:numId="24" w16cid:durableId="2121685610">
    <w:abstractNumId w:val="35"/>
  </w:num>
  <w:num w:numId="25" w16cid:durableId="1717198326">
    <w:abstractNumId w:val="14"/>
  </w:num>
  <w:num w:numId="26" w16cid:durableId="1542089313">
    <w:abstractNumId w:val="36"/>
  </w:num>
  <w:num w:numId="27" w16cid:durableId="76439273">
    <w:abstractNumId w:val="8"/>
  </w:num>
  <w:num w:numId="28" w16cid:durableId="1259095884">
    <w:abstractNumId w:val="33"/>
  </w:num>
  <w:num w:numId="29" w16cid:durableId="1204563624">
    <w:abstractNumId w:val="18"/>
  </w:num>
  <w:num w:numId="30" w16cid:durableId="982852352">
    <w:abstractNumId w:val="2"/>
  </w:num>
  <w:num w:numId="31" w16cid:durableId="785002700">
    <w:abstractNumId w:val="28"/>
  </w:num>
  <w:num w:numId="32" w16cid:durableId="314074004">
    <w:abstractNumId w:val="19"/>
  </w:num>
  <w:num w:numId="33" w16cid:durableId="1757286848">
    <w:abstractNumId w:val="17"/>
  </w:num>
  <w:num w:numId="34" w16cid:durableId="1214538868">
    <w:abstractNumId w:val="3"/>
  </w:num>
  <w:num w:numId="35" w16cid:durableId="862742858">
    <w:abstractNumId w:val="4"/>
  </w:num>
  <w:num w:numId="36" w16cid:durableId="1401556517">
    <w:abstractNumId w:val="16"/>
  </w:num>
  <w:num w:numId="37" w16cid:durableId="929197784">
    <w:abstractNumId w:val="11"/>
  </w:num>
  <w:num w:numId="38" w16cid:durableId="641424150">
    <w:abstractNumId w:val="15"/>
  </w:num>
  <w:num w:numId="39" w16cid:durableId="468859615">
    <w:abstractNumId w:val="24"/>
  </w:num>
  <w:num w:numId="40" w16cid:durableId="2107075252">
    <w:abstractNumId w:val="32"/>
  </w:num>
  <w:num w:numId="41" w16cid:durableId="93597483">
    <w:abstractNumId w:val="20"/>
  </w:num>
  <w:num w:numId="42" w16cid:durableId="1123497464">
    <w:abstractNumId w:val="25"/>
  </w:num>
  <w:num w:numId="43" w16cid:durableId="611399348">
    <w:abstractNumId w:val="6"/>
  </w:num>
  <w:num w:numId="44" w16cid:durableId="1540505717">
    <w:abstractNumId w:val="26"/>
  </w:num>
  <w:num w:numId="45" w16cid:durableId="1272084998">
    <w:abstractNumId w:val="26"/>
  </w:num>
  <w:num w:numId="46" w16cid:durableId="120342582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CF2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64000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E6A4A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5A7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750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29C"/>
    <w:rsid w:val="00551A46"/>
    <w:rsid w:val="005532C7"/>
    <w:rsid w:val="0056133F"/>
    <w:rsid w:val="00563AF2"/>
    <w:rsid w:val="00565B79"/>
    <w:rsid w:val="00581400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073DA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58C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47A6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A5D25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4528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2BA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52D1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40EE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96EC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2300"/>
    <w:rsid w:val="00D9593F"/>
    <w:rsid w:val="00D9649B"/>
    <w:rsid w:val="00DA137A"/>
    <w:rsid w:val="00DA63A3"/>
    <w:rsid w:val="00DB23C6"/>
    <w:rsid w:val="00DB355E"/>
    <w:rsid w:val="00DB3A6B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466B8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721CCF4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16</cp:revision>
  <cp:lastPrinted>2023-04-12T14:04:00Z</cp:lastPrinted>
  <dcterms:created xsi:type="dcterms:W3CDTF">2024-02-22T12:08:00Z</dcterms:created>
  <dcterms:modified xsi:type="dcterms:W3CDTF">2026-09-11T15:16:00Z</dcterms:modified>
</cp:coreProperties>
</file>