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6261EBD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6F43D2">
        <w:rPr>
          <w:rFonts w:ascii="Times New Roman" w:hAnsi="Times New Roman"/>
          <w:szCs w:val="24"/>
        </w:rPr>
        <w:t>7</w:t>
      </w:r>
      <w:r w:rsidR="00E55215">
        <w:rPr>
          <w:rFonts w:ascii="Times New Roman" w:hAnsi="Times New Roman"/>
          <w:szCs w:val="24"/>
        </w:rPr>
        <w:t>7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574D98EA" w14:textId="77777777" w:rsidR="002E1D0A" w:rsidRDefault="002E1D0A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625E50C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3635B162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E55215">
        <w:rPr>
          <w:rFonts w:ascii="Times New Roman" w:hAnsi="Times New Roman"/>
          <w:szCs w:val="24"/>
        </w:rPr>
        <w:t xml:space="preserve">11 </w:t>
      </w:r>
      <w:r w:rsidRPr="002A1E6C">
        <w:rPr>
          <w:rFonts w:ascii="Times New Roman" w:hAnsi="Times New Roman"/>
          <w:szCs w:val="24"/>
        </w:rPr>
        <w:t xml:space="preserve">de </w:t>
      </w:r>
      <w:r w:rsidR="006F43D2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35A2D36C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67DEA3D3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</w:t>
      </w:r>
      <w:r w:rsidR="00E55215">
        <w:t>s</w:t>
      </w:r>
      <w:r w:rsidRPr="00D84729">
        <w:t xml:space="preserve"> Requerimento</w:t>
      </w:r>
      <w:r w:rsidR="00E55215">
        <w:t>s</w:t>
      </w:r>
      <w:r w:rsidRPr="00D84729">
        <w:t xml:space="preserve"> nº </w:t>
      </w:r>
      <w:r w:rsidR="009E2D8B">
        <w:t>1</w:t>
      </w:r>
      <w:r w:rsidR="00E55215">
        <w:t>40</w:t>
      </w:r>
      <w:r w:rsidRPr="00D84729">
        <w:t>/2026</w:t>
      </w:r>
      <w:r w:rsidR="00E55215">
        <w:t>, 142/2026</w:t>
      </w:r>
      <w:r w:rsidRPr="00D84729">
        <w:t xml:space="preserve"> e as Indicações nº </w:t>
      </w:r>
      <w:r w:rsidR="00E55215">
        <w:t>621</w:t>
      </w:r>
      <w:r w:rsidR="00A31198">
        <w:t>/2026</w:t>
      </w:r>
      <w:r w:rsidRPr="00D84729">
        <w:t xml:space="preserve"> a </w:t>
      </w:r>
      <w:r w:rsidR="00E55215">
        <w:t>635</w:t>
      </w:r>
      <w:r w:rsidRPr="00D84729">
        <w:t>/2026</w:t>
      </w:r>
      <w:r w:rsidR="006F43D2">
        <w:t xml:space="preserve">, </w:t>
      </w:r>
      <w:r w:rsidRPr="00D84729">
        <w:t xml:space="preserve">que tramitaram na </w:t>
      </w:r>
      <w:r w:rsidR="009E2D8B">
        <w:t>2</w:t>
      </w:r>
      <w:r w:rsidR="00E55215">
        <w:t>9</w:t>
      </w:r>
      <w:r w:rsidRPr="00D84729">
        <w:t xml:space="preserve">ª Sessão Ordinária da Câmara Municipal de Sorriso no ano de 2026, realizada em </w:t>
      </w:r>
      <w:r w:rsidR="00E55215">
        <w:t>4</w:t>
      </w:r>
      <w:r w:rsidRPr="00D84729">
        <w:t xml:space="preserve"> de </w:t>
      </w:r>
      <w:r w:rsidR="006F43D2">
        <w:t>setembro</w:t>
      </w:r>
      <w:r w:rsidRPr="00D84729">
        <w:t xml:space="preserve"> de 2026.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59539073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75D97101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35BAD" w14:textId="77777777" w:rsidR="006873BD" w:rsidRDefault="006873BD">
      <w:r>
        <w:separator/>
      </w:r>
    </w:p>
  </w:endnote>
  <w:endnote w:type="continuationSeparator" w:id="0">
    <w:p w14:paraId="6DA37069" w14:textId="77777777" w:rsidR="006873BD" w:rsidRDefault="00687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6F3F2" w14:textId="77777777" w:rsidR="006873BD" w:rsidRDefault="006873BD">
      <w:r>
        <w:separator/>
      </w:r>
    </w:p>
  </w:footnote>
  <w:footnote w:type="continuationSeparator" w:id="0">
    <w:p w14:paraId="0779C656" w14:textId="77777777" w:rsidR="006873BD" w:rsidRDefault="00687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40EF19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063506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1AC20B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118282E" w:tentative="1">
      <w:start w:val="1"/>
      <w:numFmt w:val="lowerLetter"/>
      <w:lvlText w:val="%2."/>
      <w:lvlJc w:val="left"/>
      <w:pPr>
        <w:ind w:left="1440" w:hanging="360"/>
      </w:pPr>
    </w:lvl>
    <w:lvl w:ilvl="2" w:tplc="E59649BC" w:tentative="1">
      <w:start w:val="1"/>
      <w:numFmt w:val="lowerRoman"/>
      <w:lvlText w:val="%3."/>
      <w:lvlJc w:val="right"/>
      <w:pPr>
        <w:ind w:left="2160" w:hanging="180"/>
      </w:pPr>
    </w:lvl>
    <w:lvl w:ilvl="3" w:tplc="090424FA" w:tentative="1">
      <w:start w:val="1"/>
      <w:numFmt w:val="decimal"/>
      <w:lvlText w:val="%4."/>
      <w:lvlJc w:val="left"/>
      <w:pPr>
        <w:ind w:left="2880" w:hanging="360"/>
      </w:pPr>
    </w:lvl>
    <w:lvl w:ilvl="4" w:tplc="D6D2EF08" w:tentative="1">
      <w:start w:val="1"/>
      <w:numFmt w:val="lowerLetter"/>
      <w:lvlText w:val="%5."/>
      <w:lvlJc w:val="left"/>
      <w:pPr>
        <w:ind w:left="3600" w:hanging="360"/>
      </w:pPr>
    </w:lvl>
    <w:lvl w:ilvl="5" w:tplc="ABF0B5DC" w:tentative="1">
      <w:start w:val="1"/>
      <w:numFmt w:val="lowerRoman"/>
      <w:lvlText w:val="%6."/>
      <w:lvlJc w:val="right"/>
      <w:pPr>
        <w:ind w:left="4320" w:hanging="180"/>
      </w:pPr>
    </w:lvl>
    <w:lvl w:ilvl="6" w:tplc="5AAE39F0" w:tentative="1">
      <w:start w:val="1"/>
      <w:numFmt w:val="decimal"/>
      <w:lvlText w:val="%7."/>
      <w:lvlJc w:val="left"/>
      <w:pPr>
        <w:ind w:left="5040" w:hanging="360"/>
      </w:pPr>
    </w:lvl>
    <w:lvl w:ilvl="7" w:tplc="115C642E" w:tentative="1">
      <w:start w:val="1"/>
      <w:numFmt w:val="lowerLetter"/>
      <w:lvlText w:val="%8."/>
      <w:lvlJc w:val="left"/>
      <w:pPr>
        <w:ind w:left="5760" w:hanging="360"/>
      </w:pPr>
    </w:lvl>
    <w:lvl w:ilvl="8" w:tplc="9DEAA1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EBC203F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238240A" w:tentative="1">
      <w:start w:val="1"/>
      <w:numFmt w:val="lowerLetter"/>
      <w:lvlText w:val="%2."/>
      <w:lvlJc w:val="left"/>
      <w:pPr>
        <w:ind w:left="1440" w:hanging="360"/>
      </w:pPr>
    </w:lvl>
    <w:lvl w:ilvl="2" w:tplc="186433CC" w:tentative="1">
      <w:start w:val="1"/>
      <w:numFmt w:val="lowerRoman"/>
      <w:lvlText w:val="%3."/>
      <w:lvlJc w:val="right"/>
      <w:pPr>
        <w:ind w:left="2160" w:hanging="180"/>
      </w:pPr>
    </w:lvl>
    <w:lvl w:ilvl="3" w:tplc="9D30E66C" w:tentative="1">
      <w:start w:val="1"/>
      <w:numFmt w:val="decimal"/>
      <w:lvlText w:val="%4."/>
      <w:lvlJc w:val="left"/>
      <w:pPr>
        <w:ind w:left="2880" w:hanging="360"/>
      </w:pPr>
    </w:lvl>
    <w:lvl w:ilvl="4" w:tplc="3A6EFB4E" w:tentative="1">
      <w:start w:val="1"/>
      <w:numFmt w:val="lowerLetter"/>
      <w:lvlText w:val="%5."/>
      <w:lvlJc w:val="left"/>
      <w:pPr>
        <w:ind w:left="3600" w:hanging="360"/>
      </w:pPr>
    </w:lvl>
    <w:lvl w:ilvl="5" w:tplc="96E8D37A" w:tentative="1">
      <w:start w:val="1"/>
      <w:numFmt w:val="lowerRoman"/>
      <w:lvlText w:val="%6."/>
      <w:lvlJc w:val="right"/>
      <w:pPr>
        <w:ind w:left="4320" w:hanging="180"/>
      </w:pPr>
    </w:lvl>
    <w:lvl w:ilvl="6" w:tplc="71BCD26A" w:tentative="1">
      <w:start w:val="1"/>
      <w:numFmt w:val="decimal"/>
      <w:lvlText w:val="%7."/>
      <w:lvlJc w:val="left"/>
      <w:pPr>
        <w:ind w:left="5040" w:hanging="360"/>
      </w:pPr>
    </w:lvl>
    <w:lvl w:ilvl="7" w:tplc="AE6A931C" w:tentative="1">
      <w:start w:val="1"/>
      <w:numFmt w:val="lowerLetter"/>
      <w:lvlText w:val="%8."/>
      <w:lvlJc w:val="left"/>
      <w:pPr>
        <w:ind w:left="5760" w:hanging="360"/>
      </w:pPr>
    </w:lvl>
    <w:lvl w:ilvl="8" w:tplc="FE6613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ED72D5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9F25A88" w:tentative="1">
      <w:start w:val="1"/>
      <w:numFmt w:val="lowerLetter"/>
      <w:lvlText w:val="%2."/>
      <w:lvlJc w:val="left"/>
      <w:pPr>
        <w:ind w:left="1440" w:hanging="360"/>
      </w:pPr>
    </w:lvl>
    <w:lvl w:ilvl="2" w:tplc="A142CA54" w:tentative="1">
      <w:start w:val="1"/>
      <w:numFmt w:val="lowerRoman"/>
      <w:lvlText w:val="%3."/>
      <w:lvlJc w:val="right"/>
      <w:pPr>
        <w:ind w:left="2160" w:hanging="180"/>
      </w:pPr>
    </w:lvl>
    <w:lvl w:ilvl="3" w:tplc="8B18ADF6" w:tentative="1">
      <w:start w:val="1"/>
      <w:numFmt w:val="decimal"/>
      <w:lvlText w:val="%4."/>
      <w:lvlJc w:val="left"/>
      <w:pPr>
        <w:ind w:left="2880" w:hanging="360"/>
      </w:pPr>
    </w:lvl>
    <w:lvl w:ilvl="4" w:tplc="2398C95E" w:tentative="1">
      <w:start w:val="1"/>
      <w:numFmt w:val="lowerLetter"/>
      <w:lvlText w:val="%5."/>
      <w:lvlJc w:val="left"/>
      <w:pPr>
        <w:ind w:left="3600" w:hanging="360"/>
      </w:pPr>
    </w:lvl>
    <w:lvl w:ilvl="5" w:tplc="A8CE94C0" w:tentative="1">
      <w:start w:val="1"/>
      <w:numFmt w:val="lowerRoman"/>
      <w:lvlText w:val="%6."/>
      <w:lvlJc w:val="right"/>
      <w:pPr>
        <w:ind w:left="4320" w:hanging="180"/>
      </w:pPr>
    </w:lvl>
    <w:lvl w:ilvl="6" w:tplc="116818A6" w:tentative="1">
      <w:start w:val="1"/>
      <w:numFmt w:val="decimal"/>
      <w:lvlText w:val="%7."/>
      <w:lvlJc w:val="left"/>
      <w:pPr>
        <w:ind w:left="5040" w:hanging="360"/>
      </w:pPr>
    </w:lvl>
    <w:lvl w:ilvl="7" w:tplc="E9E0D3E0" w:tentative="1">
      <w:start w:val="1"/>
      <w:numFmt w:val="lowerLetter"/>
      <w:lvlText w:val="%8."/>
      <w:lvlJc w:val="left"/>
      <w:pPr>
        <w:ind w:left="5760" w:hanging="360"/>
      </w:pPr>
    </w:lvl>
    <w:lvl w:ilvl="8" w:tplc="E65276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48EAA2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7C620BA" w:tentative="1">
      <w:start w:val="1"/>
      <w:numFmt w:val="lowerLetter"/>
      <w:lvlText w:val="%2."/>
      <w:lvlJc w:val="left"/>
      <w:pPr>
        <w:ind w:left="1440" w:hanging="360"/>
      </w:pPr>
    </w:lvl>
    <w:lvl w:ilvl="2" w:tplc="02C6E90C" w:tentative="1">
      <w:start w:val="1"/>
      <w:numFmt w:val="lowerRoman"/>
      <w:lvlText w:val="%3."/>
      <w:lvlJc w:val="right"/>
      <w:pPr>
        <w:ind w:left="2160" w:hanging="180"/>
      </w:pPr>
    </w:lvl>
    <w:lvl w:ilvl="3" w:tplc="F6AA8828" w:tentative="1">
      <w:start w:val="1"/>
      <w:numFmt w:val="decimal"/>
      <w:lvlText w:val="%4."/>
      <w:lvlJc w:val="left"/>
      <w:pPr>
        <w:ind w:left="2880" w:hanging="360"/>
      </w:pPr>
    </w:lvl>
    <w:lvl w:ilvl="4" w:tplc="10FA9144" w:tentative="1">
      <w:start w:val="1"/>
      <w:numFmt w:val="lowerLetter"/>
      <w:lvlText w:val="%5."/>
      <w:lvlJc w:val="left"/>
      <w:pPr>
        <w:ind w:left="3600" w:hanging="360"/>
      </w:pPr>
    </w:lvl>
    <w:lvl w:ilvl="5" w:tplc="6AB66142" w:tentative="1">
      <w:start w:val="1"/>
      <w:numFmt w:val="lowerRoman"/>
      <w:lvlText w:val="%6."/>
      <w:lvlJc w:val="right"/>
      <w:pPr>
        <w:ind w:left="4320" w:hanging="180"/>
      </w:pPr>
    </w:lvl>
    <w:lvl w:ilvl="6" w:tplc="89F0376A" w:tentative="1">
      <w:start w:val="1"/>
      <w:numFmt w:val="decimal"/>
      <w:lvlText w:val="%7."/>
      <w:lvlJc w:val="left"/>
      <w:pPr>
        <w:ind w:left="5040" w:hanging="360"/>
      </w:pPr>
    </w:lvl>
    <w:lvl w:ilvl="7" w:tplc="53266B1C" w:tentative="1">
      <w:start w:val="1"/>
      <w:numFmt w:val="lowerLetter"/>
      <w:lvlText w:val="%8."/>
      <w:lvlJc w:val="left"/>
      <w:pPr>
        <w:ind w:left="5760" w:hanging="360"/>
      </w:pPr>
    </w:lvl>
    <w:lvl w:ilvl="8" w:tplc="823E2A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B6F21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F06958" w:tentative="1">
      <w:start w:val="1"/>
      <w:numFmt w:val="lowerLetter"/>
      <w:lvlText w:val="%2."/>
      <w:lvlJc w:val="left"/>
      <w:pPr>
        <w:ind w:left="1440" w:hanging="360"/>
      </w:pPr>
    </w:lvl>
    <w:lvl w:ilvl="2" w:tplc="E9201678" w:tentative="1">
      <w:start w:val="1"/>
      <w:numFmt w:val="lowerRoman"/>
      <w:lvlText w:val="%3."/>
      <w:lvlJc w:val="right"/>
      <w:pPr>
        <w:ind w:left="2160" w:hanging="180"/>
      </w:pPr>
    </w:lvl>
    <w:lvl w:ilvl="3" w:tplc="66AAE192" w:tentative="1">
      <w:start w:val="1"/>
      <w:numFmt w:val="decimal"/>
      <w:lvlText w:val="%4."/>
      <w:lvlJc w:val="left"/>
      <w:pPr>
        <w:ind w:left="2880" w:hanging="360"/>
      </w:pPr>
    </w:lvl>
    <w:lvl w:ilvl="4" w:tplc="30B05CD4" w:tentative="1">
      <w:start w:val="1"/>
      <w:numFmt w:val="lowerLetter"/>
      <w:lvlText w:val="%5."/>
      <w:lvlJc w:val="left"/>
      <w:pPr>
        <w:ind w:left="3600" w:hanging="360"/>
      </w:pPr>
    </w:lvl>
    <w:lvl w:ilvl="5" w:tplc="A2342400" w:tentative="1">
      <w:start w:val="1"/>
      <w:numFmt w:val="lowerRoman"/>
      <w:lvlText w:val="%6."/>
      <w:lvlJc w:val="right"/>
      <w:pPr>
        <w:ind w:left="4320" w:hanging="180"/>
      </w:pPr>
    </w:lvl>
    <w:lvl w:ilvl="6" w:tplc="7B6C409C" w:tentative="1">
      <w:start w:val="1"/>
      <w:numFmt w:val="decimal"/>
      <w:lvlText w:val="%7."/>
      <w:lvlJc w:val="left"/>
      <w:pPr>
        <w:ind w:left="5040" w:hanging="360"/>
      </w:pPr>
    </w:lvl>
    <w:lvl w:ilvl="7" w:tplc="FFB0BD84" w:tentative="1">
      <w:start w:val="1"/>
      <w:numFmt w:val="lowerLetter"/>
      <w:lvlText w:val="%8."/>
      <w:lvlJc w:val="left"/>
      <w:pPr>
        <w:ind w:left="5760" w:hanging="360"/>
      </w:pPr>
    </w:lvl>
    <w:lvl w:ilvl="8" w:tplc="17D80C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34946D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2027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C29A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501D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28CF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5E55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EA19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9A6B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CE42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D6F64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DE5A74" w:tentative="1">
      <w:start w:val="1"/>
      <w:numFmt w:val="lowerLetter"/>
      <w:lvlText w:val="%2."/>
      <w:lvlJc w:val="left"/>
      <w:pPr>
        <w:ind w:left="1440" w:hanging="360"/>
      </w:pPr>
    </w:lvl>
    <w:lvl w:ilvl="2" w:tplc="84402BBA" w:tentative="1">
      <w:start w:val="1"/>
      <w:numFmt w:val="lowerRoman"/>
      <w:lvlText w:val="%3."/>
      <w:lvlJc w:val="right"/>
      <w:pPr>
        <w:ind w:left="2160" w:hanging="180"/>
      </w:pPr>
    </w:lvl>
    <w:lvl w:ilvl="3" w:tplc="EAB85A62" w:tentative="1">
      <w:start w:val="1"/>
      <w:numFmt w:val="decimal"/>
      <w:lvlText w:val="%4."/>
      <w:lvlJc w:val="left"/>
      <w:pPr>
        <w:ind w:left="2880" w:hanging="360"/>
      </w:pPr>
    </w:lvl>
    <w:lvl w:ilvl="4" w:tplc="CD70EB3E" w:tentative="1">
      <w:start w:val="1"/>
      <w:numFmt w:val="lowerLetter"/>
      <w:lvlText w:val="%5."/>
      <w:lvlJc w:val="left"/>
      <w:pPr>
        <w:ind w:left="3600" w:hanging="360"/>
      </w:pPr>
    </w:lvl>
    <w:lvl w:ilvl="5" w:tplc="358828CA" w:tentative="1">
      <w:start w:val="1"/>
      <w:numFmt w:val="lowerRoman"/>
      <w:lvlText w:val="%6."/>
      <w:lvlJc w:val="right"/>
      <w:pPr>
        <w:ind w:left="4320" w:hanging="180"/>
      </w:pPr>
    </w:lvl>
    <w:lvl w:ilvl="6" w:tplc="512A5120" w:tentative="1">
      <w:start w:val="1"/>
      <w:numFmt w:val="decimal"/>
      <w:lvlText w:val="%7."/>
      <w:lvlJc w:val="left"/>
      <w:pPr>
        <w:ind w:left="5040" w:hanging="360"/>
      </w:pPr>
    </w:lvl>
    <w:lvl w:ilvl="7" w:tplc="CA5EFC62" w:tentative="1">
      <w:start w:val="1"/>
      <w:numFmt w:val="lowerLetter"/>
      <w:lvlText w:val="%8."/>
      <w:lvlJc w:val="left"/>
      <w:pPr>
        <w:ind w:left="5760" w:hanging="360"/>
      </w:pPr>
    </w:lvl>
    <w:lvl w:ilvl="8" w:tplc="C2A4AC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287EB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92618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248E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3021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A8CE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F2D5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F809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0AA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2092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4E8CB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5E03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FBE07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D24F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EEB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BFCB2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683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471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6080E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E7B47F8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D8A4EBA">
      <w:start w:val="1"/>
      <w:numFmt w:val="lowerLetter"/>
      <w:lvlText w:val="%2."/>
      <w:lvlJc w:val="left"/>
      <w:pPr>
        <w:ind w:left="1364" w:hanging="360"/>
      </w:pPr>
    </w:lvl>
    <w:lvl w:ilvl="2" w:tplc="9EA0100E">
      <w:start w:val="1"/>
      <w:numFmt w:val="lowerRoman"/>
      <w:lvlText w:val="%3."/>
      <w:lvlJc w:val="right"/>
      <w:pPr>
        <w:ind w:left="2084" w:hanging="180"/>
      </w:pPr>
    </w:lvl>
    <w:lvl w:ilvl="3" w:tplc="536A70DC">
      <w:start w:val="1"/>
      <w:numFmt w:val="decimal"/>
      <w:lvlText w:val="%4."/>
      <w:lvlJc w:val="left"/>
      <w:pPr>
        <w:ind w:left="2804" w:hanging="360"/>
      </w:pPr>
    </w:lvl>
    <w:lvl w:ilvl="4" w:tplc="15BC418C">
      <w:start w:val="1"/>
      <w:numFmt w:val="lowerLetter"/>
      <w:lvlText w:val="%5."/>
      <w:lvlJc w:val="left"/>
      <w:pPr>
        <w:ind w:left="3524" w:hanging="360"/>
      </w:pPr>
    </w:lvl>
    <w:lvl w:ilvl="5" w:tplc="EC0AE638">
      <w:start w:val="1"/>
      <w:numFmt w:val="lowerRoman"/>
      <w:lvlText w:val="%6."/>
      <w:lvlJc w:val="right"/>
      <w:pPr>
        <w:ind w:left="4244" w:hanging="180"/>
      </w:pPr>
    </w:lvl>
    <w:lvl w:ilvl="6" w:tplc="6E4A959C">
      <w:start w:val="1"/>
      <w:numFmt w:val="decimal"/>
      <w:lvlText w:val="%7."/>
      <w:lvlJc w:val="left"/>
      <w:pPr>
        <w:ind w:left="4964" w:hanging="360"/>
      </w:pPr>
    </w:lvl>
    <w:lvl w:ilvl="7" w:tplc="F976A758">
      <w:start w:val="1"/>
      <w:numFmt w:val="lowerLetter"/>
      <w:lvlText w:val="%8."/>
      <w:lvlJc w:val="left"/>
      <w:pPr>
        <w:ind w:left="5684" w:hanging="360"/>
      </w:pPr>
    </w:lvl>
    <w:lvl w:ilvl="8" w:tplc="76FE62B8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9022CB3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C9C14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DCE3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A92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C450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5250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6CA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10FE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D6E0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EFF8AAA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A9D247D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FAAEF5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2C0B4C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796824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C2872D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F269CC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F9A089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4FED84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9850CD6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4B4978C" w:tentative="1">
      <w:start w:val="1"/>
      <w:numFmt w:val="lowerLetter"/>
      <w:lvlText w:val="%2."/>
      <w:lvlJc w:val="left"/>
      <w:pPr>
        <w:ind w:left="1440" w:hanging="360"/>
      </w:pPr>
    </w:lvl>
    <w:lvl w:ilvl="2" w:tplc="56C2D5FA" w:tentative="1">
      <w:start w:val="1"/>
      <w:numFmt w:val="lowerRoman"/>
      <w:lvlText w:val="%3."/>
      <w:lvlJc w:val="right"/>
      <w:pPr>
        <w:ind w:left="2160" w:hanging="180"/>
      </w:pPr>
    </w:lvl>
    <w:lvl w:ilvl="3" w:tplc="5C5EE308" w:tentative="1">
      <w:start w:val="1"/>
      <w:numFmt w:val="decimal"/>
      <w:lvlText w:val="%4."/>
      <w:lvlJc w:val="left"/>
      <w:pPr>
        <w:ind w:left="2880" w:hanging="360"/>
      </w:pPr>
    </w:lvl>
    <w:lvl w:ilvl="4" w:tplc="57747668" w:tentative="1">
      <w:start w:val="1"/>
      <w:numFmt w:val="lowerLetter"/>
      <w:lvlText w:val="%5."/>
      <w:lvlJc w:val="left"/>
      <w:pPr>
        <w:ind w:left="3600" w:hanging="360"/>
      </w:pPr>
    </w:lvl>
    <w:lvl w:ilvl="5" w:tplc="CF186CC2" w:tentative="1">
      <w:start w:val="1"/>
      <w:numFmt w:val="lowerRoman"/>
      <w:lvlText w:val="%6."/>
      <w:lvlJc w:val="right"/>
      <w:pPr>
        <w:ind w:left="4320" w:hanging="180"/>
      </w:pPr>
    </w:lvl>
    <w:lvl w:ilvl="6" w:tplc="CAE2DE54" w:tentative="1">
      <w:start w:val="1"/>
      <w:numFmt w:val="decimal"/>
      <w:lvlText w:val="%7."/>
      <w:lvlJc w:val="left"/>
      <w:pPr>
        <w:ind w:left="5040" w:hanging="360"/>
      </w:pPr>
    </w:lvl>
    <w:lvl w:ilvl="7" w:tplc="DF0ECD88" w:tentative="1">
      <w:start w:val="1"/>
      <w:numFmt w:val="lowerLetter"/>
      <w:lvlText w:val="%8."/>
      <w:lvlJc w:val="left"/>
      <w:pPr>
        <w:ind w:left="5760" w:hanging="360"/>
      </w:pPr>
    </w:lvl>
    <w:lvl w:ilvl="8" w:tplc="68A27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938024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79AEF64" w:tentative="1">
      <w:start w:val="1"/>
      <w:numFmt w:val="lowerLetter"/>
      <w:lvlText w:val="%2."/>
      <w:lvlJc w:val="left"/>
      <w:pPr>
        <w:ind w:left="1440" w:hanging="360"/>
      </w:pPr>
    </w:lvl>
    <w:lvl w:ilvl="2" w:tplc="744AA494" w:tentative="1">
      <w:start w:val="1"/>
      <w:numFmt w:val="lowerRoman"/>
      <w:lvlText w:val="%3."/>
      <w:lvlJc w:val="right"/>
      <w:pPr>
        <w:ind w:left="2160" w:hanging="180"/>
      </w:pPr>
    </w:lvl>
    <w:lvl w:ilvl="3" w:tplc="37760332" w:tentative="1">
      <w:start w:val="1"/>
      <w:numFmt w:val="decimal"/>
      <w:lvlText w:val="%4."/>
      <w:lvlJc w:val="left"/>
      <w:pPr>
        <w:ind w:left="2880" w:hanging="360"/>
      </w:pPr>
    </w:lvl>
    <w:lvl w:ilvl="4" w:tplc="F8CA0C60" w:tentative="1">
      <w:start w:val="1"/>
      <w:numFmt w:val="lowerLetter"/>
      <w:lvlText w:val="%5."/>
      <w:lvlJc w:val="left"/>
      <w:pPr>
        <w:ind w:left="3600" w:hanging="360"/>
      </w:pPr>
    </w:lvl>
    <w:lvl w:ilvl="5" w:tplc="265ABA04" w:tentative="1">
      <w:start w:val="1"/>
      <w:numFmt w:val="lowerRoman"/>
      <w:lvlText w:val="%6."/>
      <w:lvlJc w:val="right"/>
      <w:pPr>
        <w:ind w:left="4320" w:hanging="180"/>
      </w:pPr>
    </w:lvl>
    <w:lvl w:ilvl="6" w:tplc="D7542C90" w:tentative="1">
      <w:start w:val="1"/>
      <w:numFmt w:val="decimal"/>
      <w:lvlText w:val="%7."/>
      <w:lvlJc w:val="left"/>
      <w:pPr>
        <w:ind w:left="5040" w:hanging="360"/>
      </w:pPr>
    </w:lvl>
    <w:lvl w:ilvl="7" w:tplc="0DF27D6E" w:tentative="1">
      <w:start w:val="1"/>
      <w:numFmt w:val="lowerLetter"/>
      <w:lvlText w:val="%8."/>
      <w:lvlJc w:val="left"/>
      <w:pPr>
        <w:ind w:left="5760" w:hanging="360"/>
      </w:pPr>
    </w:lvl>
    <w:lvl w:ilvl="8" w:tplc="52BC6F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A3B01B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F043AD8" w:tentative="1">
      <w:start w:val="1"/>
      <w:numFmt w:val="lowerLetter"/>
      <w:lvlText w:val="%2."/>
      <w:lvlJc w:val="left"/>
      <w:pPr>
        <w:ind w:left="1440" w:hanging="360"/>
      </w:pPr>
    </w:lvl>
    <w:lvl w:ilvl="2" w:tplc="EA78C28E" w:tentative="1">
      <w:start w:val="1"/>
      <w:numFmt w:val="lowerRoman"/>
      <w:lvlText w:val="%3."/>
      <w:lvlJc w:val="right"/>
      <w:pPr>
        <w:ind w:left="2160" w:hanging="180"/>
      </w:pPr>
    </w:lvl>
    <w:lvl w:ilvl="3" w:tplc="762C097C" w:tentative="1">
      <w:start w:val="1"/>
      <w:numFmt w:val="decimal"/>
      <w:lvlText w:val="%4."/>
      <w:lvlJc w:val="left"/>
      <w:pPr>
        <w:ind w:left="2880" w:hanging="360"/>
      </w:pPr>
    </w:lvl>
    <w:lvl w:ilvl="4" w:tplc="1B7A5D74" w:tentative="1">
      <w:start w:val="1"/>
      <w:numFmt w:val="lowerLetter"/>
      <w:lvlText w:val="%5."/>
      <w:lvlJc w:val="left"/>
      <w:pPr>
        <w:ind w:left="3600" w:hanging="360"/>
      </w:pPr>
    </w:lvl>
    <w:lvl w:ilvl="5" w:tplc="9F4CC43A" w:tentative="1">
      <w:start w:val="1"/>
      <w:numFmt w:val="lowerRoman"/>
      <w:lvlText w:val="%6."/>
      <w:lvlJc w:val="right"/>
      <w:pPr>
        <w:ind w:left="4320" w:hanging="180"/>
      </w:pPr>
    </w:lvl>
    <w:lvl w:ilvl="6" w:tplc="9DD8DF92" w:tentative="1">
      <w:start w:val="1"/>
      <w:numFmt w:val="decimal"/>
      <w:lvlText w:val="%7."/>
      <w:lvlJc w:val="left"/>
      <w:pPr>
        <w:ind w:left="5040" w:hanging="360"/>
      </w:pPr>
    </w:lvl>
    <w:lvl w:ilvl="7" w:tplc="5DAE72FA" w:tentative="1">
      <w:start w:val="1"/>
      <w:numFmt w:val="lowerLetter"/>
      <w:lvlText w:val="%8."/>
      <w:lvlJc w:val="left"/>
      <w:pPr>
        <w:ind w:left="5760" w:hanging="360"/>
      </w:pPr>
    </w:lvl>
    <w:lvl w:ilvl="8" w:tplc="4D52AA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C7FA50D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58B20444" w:tentative="1">
      <w:start w:val="1"/>
      <w:numFmt w:val="lowerLetter"/>
      <w:lvlText w:val="%2."/>
      <w:lvlJc w:val="left"/>
      <w:pPr>
        <w:ind w:left="1364" w:hanging="360"/>
      </w:pPr>
    </w:lvl>
    <w:lvl w:ilvl="2" w:tplc="0E448D88" w:tentative="1">
      <w:start w:val="1"/>
      <w:numFmt w:val="lowerRoman"/>
      <w:lvlText w:val="%3."/>
      <w:lvlJc w:val="right"/>
      <w:pPr>
        <w:ind w:left="2084" w:hanging="180"/>
      </w:pPr>
    </w:lvl>
    <w:lvl w:ilvl="3" w:tplc="1BB8CA2C" w:tentative="1">
      <w:start w:val="1"/>
      <w:numFmt w:val="decimal"/>
      <w:lvlText w:val="%4."/>
      <w:lvlJc w:val="left"/>
      <w:pPr>
        <w:ind w:left="2804" w:hanging="360"/>
      </w:pPr>
    </w:lvl>
    <w:lvl w:ilvl="4" w:tplc="8D68753E" w:tentative="1">
      <w:start w:val="1"/>
      <w:numFmt w:val="lowerLetter"/>
      <w:lvlText w:val="%5."/>
      <w:lvlJc w:val="left"/>
      <w:pPr>
        <w:ind w:left="3524" w:hanging="360"/>
      </w:pPr>
    </w:lvl>
    <w:lvl w:ilvl="5" w:tplc="2D72C9E8" w:tentative="1">
      <w:start w:val="1"/>
      <w:numFmt w:val="lowerRoman"/>
      <w:lvlText w:val="%6."/>
      <w:lvlJc w:val="right"/>
      <w:pPr>
        <w:ind w:left="4244" w:hanging="180"/>
      </w:pPr>
    </w:lvl>
    <w:lvl w:ilvl="6" w:tplc="45808C60" w:tentative="1">
      <w:start w:val="1"/>
      <w:numFmt w:val="decimal"/>
      <w:lvlText w:val="%7."/>
      <w:lvlJc w:val="left"/>
      <w:pPr>
        <w:ind w:left="4964" w:hanging="360"/>
      </w:pPr>
    </w:lvl>
    <w:lvl w:ilvl="7" w:tplc="D820FE84" w:tentative="1">
      <w:start w:val="1"/>
      <w:numFmt w:val="lowerLetter"/>
      <w:lvlText w:val="%8."/>
      <w:lvlJc w:val="left"/>
      <w:pPr>
        <w:ind w:left="5684" w:hanging="360"/>
      </w:pPr>
    </w:lvl>
    <w:lvl w:ilvl="8" w:tplc="CBC4AFC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193442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60E4FD2" w:tentative="1">
      <w:start w:val="1"/>
      <w:numFmt w:val="lowerLetter"/>
      <w:lvlText w:val="%2."/>
      <w:lvlJc w:val="left"/>
      <w:pPr>
        <w:ind w:left="1440" w:hanging="360"/>
      </w:pPr>
    </w:lvl>
    <w:lvl w:ilvl="2" w:tplc="90DCF37C" w:tentative="1">
      <w:start w:val="1"/>
      <w:numFmt w:val="lowerRoman"/>
      <w:lvlText w:val="%3."/>
      <w:lvlJc w:val="right"/>
      <w:pPr>
        <w:ind w:left="2160" w:hanging="180"/>
      </w:pPr>
    </w:lvl>
    <w:lvl w:ilvl="3" w:tplc="77A20D84" w:tentative="1">
      <w:start w:val="1"/>
      <w:numFmt w:val="decimal"/>
      <w:lvlText w:val="%4."/>
      <w:lvlJc w:val="left"/>
      <w:pPr>
        <w:ind w:left="2880" w:hanging="360"/>
      </w:pPr>
    </w:lvl>
    <w:lvl w:ilvl="4" w:tplc="CAF0CDCC" w:tentative="1">
      <w:start w:val="1"/>
      <w:numFmt w:val="lowerLetter"/>
      <w:lvlText w:val="%5."/>
      <w:lvlJc w:val="left"/>
      <w:pPr>
        <w:ind w:left="3600" w:hanging="360"/>
      </w:pPr>
    </w:lvl>
    <w:lvl w:ilvl="5" w:tplc="8810439E" w:tentative="1">
      <w:start w:val="1"/>
      <w:numFmt w:val="lowerRoman"/>
      <w:lvlText w:val="%6."/>
      <w:lvlJc w:val="right"/>
      <w:pPr>
        <w:ind w:left="4320" w:hanging="180"/>
      </w:pPr>
    </w:lvl>
    <w:lvl w:ilvl="6" w:tplc="9AA4035A" w:tentative="1">
      <w:start w:val="1"/>
      <w:numFmt w:val="decimal"/>
      <w:lvlText w:val="%7."/>
      <w:lvlJc w:val="left"/>
      <w:pPr>
        <w:ind w:left="5040" w:hanging="360"/>
      </w:pPr>
    </w:lvl>
    <w:lvl w:ilvl="7" w:tplc="056A359C" w:tentative="1">
      <w:start w:val="1"/>
      <w:numFmt w:val="lowerLetter"/>
      <w:lvlText w:val="%8."/>
      <w:lvlJc w:val="left"/>
      <w:pPr>
        <w:ind w:left="5760" w:hanging="360"/>
      </w:pPr>
    </w:lvl>
    <w:lvl w:ilvl="8" w:tplc="FAE6DA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52894060">
    <w:abstractNumId w:val="19"/>
  </w:num>
  <w:num w:numId="2" w16cid:durableId="1093167180">
    <w:abstractNumId w:val="6"/>
  </w:num>
  <w:num w:numId="3" w16cid:durableId="2111468012">
    <w:abstractNumId w:val="10"/>
  </w:num>
  <w:num w:numId="4" w16cid:durableId="1600528764">
    <w:abstractNumId w:val="27"/>
  </w:num>
  <w:num w:numId="5" w16cid:durableId="321273487">
    <w:abstractNumId w:val="0"/>
  </w:num>
  <w:num w:numId="6" w16cid:durableId="97331669">
    <w:abstractNumId w:val="11"/>
  </w:num>
  <w:num w:numId="7" w16cid:durableId="207189685">
    <w:abstractNumId w:val="28"/>
  </w:num>
  <w:num w:numId="8" w16cid:durableId="116897888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62629484">
    <w:abstractNumId w:val="1"/>
  </w:num>
  <w:num w:numId="10" w16cid:durableId="795954647">
    <w:abstractNumId w:val="0"/>
    <w:lvlOverride w:ilvl="0">
      <w:startOverride w:val="1"/>
    </w:lvlOverride>
  </w:num>
  <w:num w:numId="11" w16cid:durableId="14066865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8633444">
    <w:abstractNumId w:val="6"/>
  </w:num>
  <w:num w:numId="13" w16cid:durableId="220405542">
    <w:abstractNumId w:val="27"/>
  </w:num>
  <w:num w:numId="14" w16cid:durableId="178908216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6158031">
    <w:abstractNumId w:val="20"/>
  </w:num>
  <w:num w:numId="16" w16cid:durableId="6731069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12975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80371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456842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60846766">
    <w:abstractNumId w:val="24"/>
  </w:num>
  <w:num w:numId="21" w16cid:durableId="1637757287">
    <w:abstractNumId w:val="8"/>
  </w:num>
  <w:num w:numId="22" w16cid:durableId="1504934704">
    <w:abstractNumId w:val="31"/>
  </w:num>
  <w:num w:numId="23" w16cid:durableId="557520746">
    <w:abstractNumId w:val="34"/>
  </w:num>
  <w:num w:numId="24" w16cid:durableId="859703187">
    <w:abstractNumId w:val="32"/>
  </w:num>
  <w:num w:numId="25" w16cid:durableId="325207562">
    <w:abstractNumId w:val="12"/>
  </w:num>
  <w:num w:numId="26" w16cid:durableId="231235621">
    <w:abstractNumId w:val="33"/>
  </w:num>
  <w:num w:numId="27" w16cid:durableId="394428068">
    <w:abstractNumId w:val="7"/>
  </w:num>
  <w:num w:numId="28" w16cid:durableId="418210357">
    <w:abstractNumId w:val="30"/>
  </w:num>
  <w:num w:numId="29" w16cid:durableId="892083357">
    <w:abstractNumId w:val="16"/>
  </w:num>
  <w:num w:numId="30" w16cid:durableId="906263632">
    <w:abstractNumId w:val="2"/>
  </w:num>
  <w:num w:numId="31" w16cid:durableId="1927155788">
    <w:abstractNumId w:val="25"/>
  </w:num>
  <w:num w:numId="32" w16cid:durableId="49575171">
    <w:abstractNumId w:val="17"/>
  </w:num>
  <w:num w:numId="33" w16cid:durableId="1734770663">
    <w:abstractNumId w:val="15"/>
  </w:num>
  <w:num w:numId="34" w16cid:durableId="1088384872">
    <w:abstractNumId w:val="3"/>
  </w:num>
  <w:num w:numId="35" w16cid:durableId="1518497775">
    <w:abstractNumId w:val="4"/>
  </w:num>
  <w:num w:numId="36" w16cid:durableId="749814576">
    <w:abstractNumId w:val="14"/>
  </w:num>
  <w:num w:numId="37" w16cid:durableId="1754738714">
    <w:abstractNumId w:val="9"/>
  </w:num>
  <w:num w:numId="38" w16cid:durableId="457377602">
    <w:abstractNumId w:val="13"/>
  </w:num>
  <w:num w:numId="39" w16cid:durableId="2056847597">
    <w:abstractNumId w:val="22"/>
  </w:num>
  <w:num w:numId="40" w16cid:durableId="2048798940">
    <w:abstractNumId w:val="29"/>
  </w:num>
  <w:num w:numId="41" w16cid:durableId="1894733941">
    <w:abstractNumId w:val="18"/>
  </w:num>
  <w:num w:numId="42" w16cid:durableId="1033000857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E1D0A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41C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37F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873BD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6F43D2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02E8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5FDD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A69D2"/>
    <w:rsid w:val="00DB23C6"/>
    <w:rsid w:val="00DB355E"/>
    <w:rsid w:val="00DB624A"/>
    <w:rsid w:val="00DB68D6"/>
    <w:rsid w:val="00DC160D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5215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30397D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19</cp:revision>
  <cp:lastPrinted>2026-09-02T15:45:00Z</cp:lastPrinted>
  <dcterms:created xsi:type="dcterms:W3CDTF">2024-02-15T14:56:00Z</dcterms:created>
  <dcterms:modified xsi:type="dcterms:W3CDTF">2026-09-11T16:31:00Z</dcterms:modified>
</cp:coreProperties>
</file>