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CF1DC35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715C0B">
        <w:rPr>
          <w:rFonts w:ascii="Times New Roman" w:hAnsi="Times New Roman"/>
          <w:szCs w:val="24"/>
        </w:rPr>
        <w:t>7</w:t>
      </w:r>
      <w:r w:rsidR="0085755C">
        <w:rPr>
          <w:rFonts w:ascii="Times New Roman" w:hAnsi="Times New Roman"/>
          <w:szCs w:val="24"/>
        </w:rPr>
        <w:t>9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7E9154AA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85755C">
        <w:rPr>
          <w:rFonts w:ascii="Times New Roman" w:hAnsi="Times New Roman"/>
          <w:szCs w:val="24"/>
        </w:rPr>
        <w:t>16</w:t>
      </w:r>
      <w:r w:rsidRPr="002A1E6C">
        <w:rPr>
          <w:rFonts w:ascii="Times New Roman" w:hAnsi="Times New Roman"/>
          <w:szCs w:val="24"/>
        </w:rPr>
        <w:t xml:space="preserve"> de </w:t>
      </w:r>
      <w:r w:rsidR="00715C0B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17ED6B1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9FF469A" w14:textId="77777777" w:rsidR="00715C0B" w:rsidRDefault="00000000" w:rsidP="00715C0B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14456FD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5CA07F7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2A089B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3CF01A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777E250C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3D6039F7" w14:textId="4596EF3B" w:rsidR="00715C0B" w:rsidRDefault="00000000" w:rsidP="00715C0B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2F9C9545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2517380F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06CE4F93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33CF6FC1" w14:textId="77777777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FEFF2E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9046CD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55F8FE10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37929D" w14:textId="3D5E768E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1</w:t>
      </w:r>
      <w:r w:rsidR="0085755C">
        <w:rPr>
          <w:rStyle w:val="Forte"/>
          <w:b w:val="0"/>
          <w:bCs w:val="0"/>
        </w:rPr>
        <w:t>14</w:t>
      </w:r>
      <w:r>
        <w:rPr>
          <w:rStyle w:val="Forte"/>
          <w:b w:val="0"/>
          <w:bCs w:val="0"/>
        </w:rPr>
        <w:t>/2026 a 1</w:t>
      </w:r>
      <w:r w:rsidR="00D61BB0">
        <w:rPr>
          <w:rStyle w:val="Forte"/>
          <w:b w:val="0"/>
          <w:bCs w:val="0"/>
        </w:rPr>
        <w:t>1</w:t>
      </w:r>
      <w:r w:rsidR="0085755C">
        <w:rPr>
          <w:rStyle w:val="Forte"/>
          <w:b w:val="0"/>
          <w:bCs w:val="0"/>
        </w:rPr>
        <w:t>6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 w:rsidR="0085755C">
        <w:t>30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 w:rsidRPr="008142EF">
        <w:t xml:space="preserve"> </w:t>
      </w:r>
      <w:r w:rsidR="0085755C">
        <w:t>16</w:t>
      </w:r>
      <w:r w:rsidRPr="002A1E6C">
        <w:t xml:space="preserve"> de </w:t>
      </w:r>
      <w:r>
        <w:t>setembro</w:t>
      </w:r>
      <w:r w:rsidRPr="002A1E6C">
        <w:t xml:space="preserve"> de 2026</w:t>
      </w:r>
      <w:r>
        <w:t>.</w:t>
      </w:r>
    </w:p>
    <w:p w14:paraId="0B0072F8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2B475715" w14:textId="77777777" w:rsidR="00715C0B" w:rsidRDefault="00000000" w:rsidP="00715C0B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AE482F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B8027DF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5E868B6C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6A9FA046" w14:textId="77777777" w:rsidR="00715C0B" w:rsidRDefault="00000000" w:rsidP="00715C0B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08D488CE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C910579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28BED7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0D21C766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63EB4D5F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</w:p>
    <w:p w14:paraId="550433FD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D4B6221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70005112" w14:textId="77777777" w:rsidR="00715C0B" w:rsidRDefault="00715C0B" w:rsidP="00715C0B"/>
    <w:p w14:paraId="493E3FD0" w14:textId="77777777" w:rsidR="00213356" w:rsidRPr="00616DD1" w:rsidRDefault="00213356" w:rsidP="00715C0B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895F9" w14:textId="77777777" w:rsidR="008959B5" w:rsidRDefault="008959B5">
      <w:r>
        <w:separator/>
      </w:r>
    </w:p>
  </w:endnote>
  <w:endnote w:type="continuationSeparator" w:id="0">
    <w:p w14:paraId="6535F09A" w14:textId="77777777" w:rsidR="008959B5" w:rsidRDefault="0089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F9202" w14:textId="77777777" w:rsidR="008959B5" w:rsidRDefault="008959B5">
      <w:r>
        <w:separator/>
      </w:r>
    </w:p>
  </w:footnote>
  <w:footnote w:type="continuationSeparator" w:id="0">
    <w:p w14:paraId="4101FB42" w14:textId="77777777" w:rsidR="008959B5" w:rsidRDefault="0089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83AA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05825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E32DE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7144ADA" w:tentative="1">
      <w:start w:val="1"/>
      <w:numFmt w:val="lowerLetter"/>
      <w:lvlText w:val="%2."/>
      <w:lvlJc w:val="left"/>
      <w:pPr>
        <w:ind w:left="1440" w:hanging="360"/>
      </w:pPr>
    </w:lvl>
    <w:lvl w:ilvl="2" w:tplc="1870E2C6" w:tentative="1">
      <w:start w:val="1"/>
      <w:numFmt w:val="lowerRoman"/>
      <w:lvlText w:val="%3."/>
      <w:lvlJc w:val="right"/>
      <w:pPr>
        <w:ind w:left="2160" w:hanging="180"/>
      </w:pPr>
    </w:lvl>
    <w:lvl w:ilvl="3" w:tplc="63B45A6E" w:tentative="1">
      <w:start w:val="1"/>
      <w:numFmt w:val="decimal"/>
      <w:lvlText w:val="%4."/>
      <w:lvlJc w:val="left"/>
      <w:pPr>
        <w:ind w:left="2880" w:hanging="360"/>
      </w:pPr>
    </w:lvl>
    <w:lvl w:ilvl="4" w:tplc="A628DF62" w:tentative="1">
      <w:start w:val="1"/>
      <w:numFmt w:val="lowerLetter"/>
      <w:lvlText w:val="%5."/>
      <w:lvlJc w:val="left"/>
      <w:pPr>
        <w:ind w:left="3600" w:hanging="360"/>
      </w:pPr>
    </w:lvl>
    <w:lvl w:ilvl="5" w:tplc="6D7EF2CA" w:tentative="1">
      <w:start w:val="1"/>
      <w:numFmt w:val="lowerRoman"/>
      <w:lvlText w:val="%6."/>
      <w:lvlJc w:val="right"/>
      <w:pPr>
        <w:ind w:left="4320" w:hanging="180"/>
      </w:pPr>
    </w:lvl>
    <w:lvl w:ilvl="6" w:tplc="C658B100" w:tentative="1">
      <w:start w:val="1"/>
      <w:numFmt w:val="decimal"/>
      <w:lvlText w:val="%7."/>
      <w:lvlJc w:val="left"/>
      <w:pPr>
        <w:ind w:left="5040" w:hanging="360"/>
      </w:pPr>
    </w:lvl>
    <w:lvl w:ilvl="7" w:tplc="E39A1F3C" w:tentative="1">
      <w:start w:val="1"/>
      <w:numFmt w:val="lowerLetter"/>
      <w:lvlText w:val="%8."/>
      <w:lvlJc w:val="left"/>
      <w:pPr>
        <w:ind w:left="5760" w:hanging="360"/>
      </w:pPr>
    </w:lvl>
    <w:lvl w:ilvl="8" w:tplc="807A4E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DA382B4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CB0B06E" w:tentative="1">
      <w:start w:val="1"/>
      <w:numFmt w:val="lowerLetter"/>
      <w:lvlText w:val="%2."/>
      <w:lvlJc w:val="left"/>
      <w:pPr>
        <w:ind w:left="1440" w:hanging="360"/>
      </w:pPr>
    </w:lvl>
    <w:lvl w:ilvl="2" w:tplc="13C02554" w:tentative="1">
      <w:start w:val="1"/>
      <w:numFmt w:val="lowerRoman"/>
      <w:lvlText w:val="%3."/>
      <w:lvlJc w:val="right"/>
      <w:pPr>
        <w:ind w:left="2160" w:hanging="180"/>
      </w:pPr>
    </w:lvl>
    <w:lvl w:ilvl="3" w:tplc="720EF7A2" w:tentative="1">
      <w:start w:val="1"/>
      <w:numFmt w:val="decimal"/>
      <w:lvlText w:val="%4."/>
      <w:lvlJc w:val="left"/>
      <w:pPr>
        <w:ind w:left="2880" w:hanging="360"/>
      </w:pPr>
    </w:lvl>
    <w:lvl w:ilvl="4" w:tplc="9DCAD64A" w:tentative="1">
      <w:start w:val="1"/>
      <w:numFmt w:val="lowerLetter"/>
      <w:lvlText w:val="%5."/>
      <w:lvlJc w:val="left"/>
      <w:pPr>
        <w:ind w:left="3600" w:hanging="360"/>
      </w:pPr>
    </w:lvl>
    <w:lvl w:ilvl="5" w:tplc="650AAED8" w:tentative="1">
      <w:start w:val="1"/>
      <w:numFmt w:val="lowerRoman"/>
      <w:lvlText w:val="%6."/>
      <w:lvlJc w:val="right"/>
      <w:pPr>
        <w:ind w:left="4320" w:hanging="180"/>
      </w:pPr>
    </w:lvl>
    <w:lvl w:ilvl="6" w:tplc="2FA894FA" w:tentative="1">
      <w:start w:val="1"/>
      <w:numFmt w:val="decimal"/>
      <w:lvlText w:val="%7."/>
      <w:lvlJc w:val="left"/>
      <w:pPr>
        <w:ind w:left="5040" w:hanging="360"/>
      </w:pPr>
    </w:lvl>
    <w:lvl w:ilvl="7" w:tplc="B53C6F60" w:tentative="1">
      <w:start w:val="1"/>
      <w:numFmt w:val="lowerLetter"/>
      <w:lvlText w:val="%8."/>
      <w:lvlJc w:val="left"/>
      <w:pPr>
        <w:ind w:left="5760" w:hanging="360"/>
      </w:pPr>
    </w:lvl>
    <w:lvl w:ilvl="8" w:tplc="42A2AF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F6DAC4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E002394" w:tentative="1">
      <w:start w:val="1"/>
      <w:numFmt w:val="lowerLetter"/>
      <w:lvlText w:val="%2."/>
      <w:lvlJc w:val="left"/>
      <w:pPr>
        <w:ind w:left="1440" w:hanging="360"/>
      </w:pPr>
    </w:lvl>
    <w:lvl w:ilvl="2" w:tplc="4016F654" w:tentative="1">
      <w:start w:val="1"/>
      <w:numFmt w:val="lowerRoman"/>
      <w:lvlText w:val="%3."/>
      <w:lvlJc w:val="right"/>
      <w:pPr>
        <w:ind w:left="2160" w:hanging="180"/>
      </w:pPr>
    </w:lvl>
    <w:lvl w:ilvl="3" w:tplc="B4663A20" w:tentative="1">
      <w:start w:val="1"/>
      <w:numFmt w:val="decimal"/>
      <w:lvlText w:val="%4."/>
      <w:lvlJc w:val="left"/>
      <w:pPr>
        <w:ind w:left="2880" w:hanging="360"/>
      </w:pPr>
    </w:lvl>
    <w:lvl w:ilvl="4" w:tplc="4D84331E" w:tentative="1">
      <w:start w:val="1"/>
      <w:numFmt w:val="lowerLetter"/>
      <w:lvlText w:val="%5."/>
      <w:lvlJc w:val="left"/>
      <w:pPr>
        <w:ind w:left="3600" w:hanging="360"/>
      </w:pPr>
    </w:lvl>
    <w:lvl w:ilvl="5" w:tplc="84D41734" w:tentative="1">
      <w:start w:val="1"/>
      <w:numFmt w:val="lowerRoman"/>
      <w:lvlText w:val="%6."/>
      <w:lvlJc w:val="right"/>
      <w:pPr>
        <w:ind w:left="4320" w:hanging="180"/>
      </w:pPr>
    </w:lvl>
    <w:lvl w:ilvl="6" w:tplc="8A9C174C" w:tentative="1">
      <w:start w:val="1"/>
      <w:numFmt w:val="decimal"/>
      <w:lvlText w:val="%7."/>
      <w:lvlJc w:val="left"/>
      <w:pPr>
        <w:ind w:left="5040" w:hanging="360"/>
      </w:pPr>
    </w:lvl>
    <w:lvl w:ilvl="7" w:tplc="35B849DC" w:tentative="1">
      <w:start w:val="1"/>
      <w:numFmt w:val="lowerLetter"/>
      <w:lvlText w:val="%8."/>
      <w:lvlJc w:val="left"/>
      <w:pPr>
        <w:ind w:left="5760" w:hanging="360"/>
      </w:pPr>
    </w:lvl>
    <w:lvl w:ilvl="8" w:tplc="C980B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9367B1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C02E312" w:tentative="1">
      <w:start w:val="1"/>
      <w:numFmt w:val="lowerLetter"/>
      <w:lvlText w:val="%2."/>
      <w:lvlJc w:val="left"/>
      <w:pPr>
        <w:ind w:left="1440" w:hanging="360"/>
      </w:pPr>
    </w:lvl>
    <w:lvl w:ilvl="2" w:tplc="C1A0AE5E" w:tentative="1">
      <w:start w:val="1"/>
      <w:numFmt w:val="lowerRoman"/>
      <w:lvlText w:val="%3."/>
      <w:lvlJc w:val="right"/>
      <w:pPr>
        <w:ind w:left="2160" w:hanging="180"/>
      </w:pPr>
    </w:lvl>
    <w:lvl w:ilvl="3" w:tplc="EB4A3040" w:tentative="1">
      <w:start w:val="1"/>
      <w:numFmt w:val="decimal"/>
      <w:lvlText w:val="%4."/>
      <w:lvlJc w:val="left"/>
      <w:pPr>
        <w:ind w:left="2880" w:hanging="360"/>
      </w:pPr>
    </w:lvl>
    <w:lvl w:ilvl="4" w:tplc="774C44A0" w:tentative="1">
      <w:start w:val="1"/>
      <w:numFmt w:val="lowerLetter"/>
      <w:lvlText w:val="%5."/>
      <w:lvlJc w:val="left"/>
      <w:pPr>
        <w:ind w:left="3600" w:hanging="360"/>
      </w:pPr>
    </w:lvl>
    <w:lvl w:ilvl="5" w:tplc="3B861152" w:tentative="1">
      <w:start w:val="1"/>
      <w:numFmt w:val="lowerRoman"/>
      <w:lvlText w:val="%6."/>
      <w:lvlJc w:val="right"/>
      <w:pPr>
        <w:ind w:left="4320" w:hanging="180"/>
      </w:pPr>
    </w:lvl>
    <w:lvl w:ilvl="6" w:tplc="EFC624B4" w:tentative="1">
      <w:start w:val="1"/>
      <w:numFmt w:val="decimal"/>
      <w:lvlText w:val="%7."/>
      <w:lvlJc w:val="left"/>
      <w:pPr>
        <w:ind w:left="5040" w:hanging="360"/>
      </w:pPr>
    </w:lvl>
    <w:lvl w:ilvl="7" w:tplc="983E1502" w:tentative="1">
      <w:start w:val="1"/>
      <w:numFmt w:val="lowerLetter"/>
      <w:lvlText w:val="%8."/>
      <w:lvlJc w:val="left"/>
      <w:pPr>
        <w:ind w:left="5760" w:hanging="360"/>
      </w:pPr>
    </w:lvl>
    <w:lvl w:ilvl="8" w:tplc="6BBEC5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69C6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64BCE4" w:tentative="1">
      <w:start w:val="1"/>
      <w:numFmt w:val="lowerLetter"/>
      <w:lvlText w:val="%2."/>
      <w:lvlJc w:val="left"/>
      <w:pPr>
        <w:ind w:left="1440" w:hanging="360"/>
      </w:pPr>
    </w:lvl>
    <w:lvl w:ilvl="2" w:tplc="2A205376" w:tentative="1">
      <w:start w:val="1"/>
      <w:numFmt w:val="lowerRoman"/>
      <w:lvlText w:val="%3."/>
      <w:lvlJc w:val="right"/>
      <w:pPr>
        <w:ind w:left="2160" w:hanging="180"/>
      </w:pPr>
    </w:lvl>
    <w:lvl w:ilvl="3" w:tplc="7062B82C" w:tentative="1">
      <w:start w:val="1"/>
      <w:numFmt w:val="decimal"/>
      <w:lvlText w:val="%4."/>
      <w:lvlJc w:val="left"/>
      <w:pPr>
        <w:ind w:left="2880" w:hanging="360"/>
      </w:pPr>
    </w:lvl>
    <w:lvl w:ilvl="4" w:tplc="18BEAF68" w:tentative="1">
      <w:start w:val="1"/>
      <w:numFmt w:val="lowerLetter"/>
      <w:lvlText w:val="%5."/>
      <w:lvlJc w:val="left"/>
      <w:pPr>
        <w:ind w:left="3600" w:hanging="360"/>
      </w:pPr>
    </w:lvl>
    <w:lvl w:ilvl="5" w:tplc="A4468C0C" w:tentative="1">
      <w:start w:val="1"/>
      <w:numFmt w:val="lowerRoman"/>
      <w:lvlText w:val="%6."/>
      <w:lvlJc w:val="right"/>
      <w:pPr>
        <w:ind w:left="4320" w:hanging="180"/>
      </w:pPr>
    </w:lvl>
    <w:lvl w:ilvl="6" w:tplc="37263A46" w:tentative="1">
      <w:start w:val="1"/>
      <w:numFmt w:val="decimal"/>
      <w:lvlText w:val="%7."/>
      <w:lvlJc w:val="left"/>
      <w:pPr>
        <w:ind w:left="5040" w:hanging="360"/>
      </w:pPr>
    </w:lvl>
    <w:lvl w:ilvl="7" w:tplc="DA84A9A8" w:tentative="1">
      <w:start w:val="1"/>
      <w:numFmt w:val="lowerLetter"/>
      <w:lvlText w:val="%8."/>
      <w:lvlJc w:val="left"/>
      <w:pPr>
        <w:ind w:left="5760" w:hanging="360"/>
      </w:pPr>
    </w:lvl>
    <w:lvl w:ilvl="8" w:tplc="000E6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58A2C2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147B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7AC6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160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D8F6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0673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2E6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A2D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F443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94CE1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69C84" w:tentative="1">
      <w:start w:val="1"/>
      <w:numFmt w:val="lowerLetter"/>
      <w:lvlText w:val="%2."/>
      <w:lvlJc w:val="left"/>
      <w:pPr>
        <w:ind w:left="1440" w:hanging="360"/>
      </w:pPr>
    </w:lvl>
    <w:lvl w:ilvl="2" w:tplc="EE6E799C" w:tentative="1">
      <w:start w:val="1"/>
      <w:numFmt w:val="lowerRoman"/>
      <w:lvlText w:val="%3."/>
      <w:lvlJc w:val="right"/>
      <w:pPr>
        <w:ind w:left="2160" w:hanging="180"/>
      </w:pPr>
    </w:lvl>
    <w:lvl w:ilvl="3" w:tplc="B18AAA04" w:tentative="1">
      <w:start w:val="1"/>
      <w:numFmt w:val="decimal"/>
      <w:lvlText w:val="%4."/>
      <w:lvlJc w:val="left"/>
      <w:pPr>
        <w:ind w:left="2880" w:hanging="360"/>
      </w:pPr>
    </w:lvl>
    <w:lvl w:ilvl="4" w:tplc="C60EAA0E" w:tentative="1">
      <w:start w:val="1"/>
      <w:numFmt w:val="lowerLetter"/>
      <w:lvlText w:val="%5."/>
      <w:lvlJc w:val="left"/>
      <w:pPr>
        <w:ind w:left="3600" w:hanging="360"/>
      </w:pPr>
    </w:lvl>
    <w:lvl w:ilvl="5" w:tplc="825C8230" w:tentative="1">
      <w:start w:val="1"/>
      <w:numFmt w:val="lowerRoman"/>
      <w:lvlText w:val="%6."/>
      <w:lvlJc w:val="right"/>
      <w:pPr>
        <w:ind w:left="4320" w:hanging="180"/>
      </w:pPr>
    </w:lvl>
    <w:lvl w:ilvl="6" w:tplc="EB2E07A4" w:tentative="1">
      <w:start w:val="1"/>
      <w:numFmt w:val="decimal"/>
      <w:lvlText w:val="%7."/>
      <w:lvlJc w:val="left"/>
      <w:pPr>
        <w:ind w:left="5040" w:hanging="360"/>
      </w:pPr>
    </w:lvl>
    <w:lvl w:ilvl="7" w:tplc="89A61AEA" w:tentative="1">
      <w:start w:val="1"/>
      <w:numFmt w:val="lowerLetter"/>
      <w:lvlText w:val="%8."/>
      <w:lvlJc w:val="left"/>
      <w:pPr>
        <w:ind w:left="5760" w:hanging="360"/>
      </w:pPr>
    </w:lvl>
    <w:lvl w:ilvl="8" w:tplc="00EA47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522CB9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DD668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7A1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A8E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A7B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3CE1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8EE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789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F8D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D1C8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EE99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FD87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247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0E07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C406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6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26E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AA2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635E7A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CF45D3C">
      <w:start w:val="1"/>
      <w:numFmt w:val="lowerLetter"/>
      <w:lvlText w:val="%2."/>
      <w:lvlJc w:val="left"/>
      <w:pPr>
        <w:ind w:left="1364" w:hanging="360"/>
      </w:pPr>
    </w:lvl>
    <w:lvl w:ilvl="2" w:tplc="3314F54A">
      <w:start w:val="1"/>
      <w:numFmt w:val="lowerRoman"/>
      <w:lvlText w:val="%3."/>
      <w:lvlJc w:val="right"/>
      <w:pPr>
        <w:ind w:left="2084" w:hanging="180"/>
      </w:pPr>
    </w:lvl>
    <w:lvl w:ilvl="3" w:tplc="C542F42A">
      <w:start w:val="1"/>
      <w:numFmt w:val="decimal"/>
      <w:lvlText w:val="%4."/>
      <w:lvlJc w:val="left"/>
      <w:pPr>
        <w:ind w:left="2804" w:hanging="360"/>
      </w:pPr>
    </w:lvl>
    <w:lvl w:ilvl="4" w:tplc="BAD6184C">
      <w:start w:val="1"/>
      <w:numFmt w:val="lowerLetter"/>
      <w:lvlText w:val="%5."/>
      <w:lvlJc w:val="left"/>
      <w:pPr>
        <w:ind w:left="3524" w:hanging="360"/>
      </w:pPr>
    </w:lvl>
    <w:lvl w:ilvl="5" w:tplc="80DAA9DA">
      <w:start w:val="1"/>
      <w:numFmt w:val="lowerRoman"/>
      <w:lvlText w:val="%6."/>
      <w:lvlJc w:val="right"/>
      <w:pPr>
        <w:ind w:left="4244" w:hanging="180"/>
      </w:pPr>
    </w:lvl>
    <w:lvl w:ilvl="6" w:tplc="8F2AE026">
      <w:start w:val="1"/>
      <w:numFmt w:val="decimal"/>
      <w:lvlText w:val="%7."/>
      <w:lvlJc w:val="left"/>
      <w:pPr>
        <w:ind w:left="4964" w:hanging="360"/>
      </w:pPr>
    </w:lvl>
    <w:lvl w:ilvl="7" w:tplc="A4528528">
      <w:start w:val="1"/>
      <w:numFmt w:val="lowerLetter"/>
      <w:lvlText w:val="%8."/>
      <w:lvlJc w:val="left"/>
      <w:pPr>
        <w:ind w:left="5684" w:hanging="360"/>
      </w:pPr>
    </w:lvl>
    <w:lvl w:ilvl="8" w:tplc="F06633F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572BDA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53A45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7A5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1456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F81D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6E97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D669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027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16E0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B728FD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B06E9F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7E67EB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33821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E0DC6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CE5E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8B8D52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F5C64B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B0A0B7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F42AB4B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1BC3C08" w:tentative="1">
      <w:start w:val="1"/>
      <w:numFmt w:val="lowerLetter"/>
      <w:lvlText w:val="%2."/>
      <w:lvlJc w:val="left"/>
      <w:pPr>
        <w:ind w:left="1440" w:hanging="360"/>
      </w:pPr>
    </w:lvl>
    <w:lvl w:ilvl="2" w:tplc="4B80E662" w:tentative="1">
      <w:start w:val="1"/>
      <w:numFmt w:val="lowerRoman"/>
      <w:lvlText w:val="%3."/>
      <w:lvlJc w:val="right"/>
      <w:pPr>
        <w:ind w:left="2160" w:hanging="180"/>
      </w:pPr>
    </w:lvl>
    <w:lvl w:ilvl="3" w:tplc="E4787092" w:tentative="1">
      <w:start w:val="1"/>
      <w:numFmt w:val="decimal"/>
      <w:lvlText w:val="%4."/>
      <w:lvlJc w:val="left"/>
      <w:pPr>
        <w:ind w:left="2880" w:hanging="360"/>
      </w:pPr>
    </w:lvl>
    <w:lvl w:ilvl="4" w:tplc="E916728C" w:tentative="1">
      <w:start w:val="1"/>
      <w:numFmt w:val="lowerLetter"/>
      <w:lvlText w:val="%5."/>
      <w:lvlJc w:val="left"/>
      <w:pPr>
        <w:ind w:left="3600" w:hanging="360"/>
      </w:pPr>
    </w:lvl>
    <w:lvl w:ilvl="5" w:tplc="D1DEE1B6" w:tentative="1">
      <w:start w:val="1"/>
      <w:numFmt w:val="lowerRoman"/>
      <w:lvlText w:val="%6."/>
      <w:lvlJc w:val="right"/>
      <w:pPr>
        <w:ind w:left="4320" w:hanging="180"/>
      </w:pPr>
    </w:lvl>
    <w:lvl w:ilvl="6" w:tplc="B1FA4748" w:tentative="1">
      <w:start w:val="1"/>
      <w:numFmt w:val="decimal"/>
      <w:lvlText w:val="%7."/>
      <w:lvlJc w:val="left"/>
      <w:pPr>
        <w:ind w:left="5040" w:hanging="360"/>
      </w:pPr>
    </w:lvl>
    <w:lvl w:ilvl="7" w:tplc="1152D1CC" w:tentative="1">
      <w:start w:val="1"/>
      <w:numFmt w:val="lowerLetter"/>
      <w:lvlText w:val="%8."/>
      <w:lvlJc w:val="left"/>
      <w:pPr>
        <w:ind w:left="5760" w:hanging="360"/>
      </w:pPr>
    </w:lvl>
    <w:lvl w:ilvl="8" w:tplc="FCACF4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A9A794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B1EF916" w:tentative="1">
      <w:start w:val="1"/>
      <w:numFmt w:val="lowerLetter"/>
      <w:lvlText w:val="%2."/>
      <w:lvlJc w:val="left"/>
      <w:pPr>
        <w:ind w:left="1440" w:hanging="360"/>
      </w:pPr>
    </w:lvl>
    <w:lvl w:ilvl="2" w:tplc="87EE2AF4" w:tentative="1">
      <w:start w:val="1"/>
      <w:numFmt w:val="lowerRoman"/>
      <w:lvlText w:val="%3."/>
      <w:lvlJc w:val="right"/>
      <w:pPr>
        <w:ind w:left="2160" w:hanging="180"/>
      </w:pPr>
    </w:lvl>
    <w:lvl w:ilvl="3" w:tplc="18DAAE58" w:tentative="1">
      <w:start w:val="1"/>
      <w:numFmt w:val="decimal"/>
      <w:lvlText w:val="%4."/>
      <w:lvlJc w:val="left"/>
      <w:pPr>
        <w:ind w:left="2880" w:hanging="360"/>
      </w:pPr>
    </w:lvl>
    <w:lvl w:ilvl="4" w:tplc="10109F7A" w:tentative="1">
      <w:start w:val="1"/>
      <w:numFmt w:val="lowerLetter"/>
      <w:lvlText w:val="%5."/>
      <w:lvlJc w:val="left"/>
      <w:pPr>
        <w:ind w:left="3600" w:hanging="360"/>
      </w:pPr>
    </w:lvl>
    <w:lvl w:ilvl="5" w:tplc="79122D92" w:tentative="1">
      <w:start w:val="1"/>
      <w:numFmt w:val="lowerRoman"/>
      <w:lvlText w:val="%6."/>
      <w:lvlJc w:val="right"/>
      <w:pPr>
        <w:ind w:left="4320" w:hanging="180"/>
      </w:pPr>
    </w:lvl>
    <w:lvl w:ilvl="6" w:tplc="90C0A988" w:tentative="1">
      <w:start w:val="1"/>
      <w:numFmt w:val="decimal"/>
      <w:lvlText w:val="%7."/>
      <w:lvlJc w:val="left"/>
      <w:pPr>
        <w:ind w:left="5040" w:hanging="360"/>
      </w:pPr>
    </w:lvl>
    <w:lvl w:ilvl="7" w:tplc="3BE05EF2" w:tentative="1">
      <w:start w:val="1"/>
      <w:numFmt w:val="lowerLetter"/>
      <w:lvlText w:val="%8."/>
      <w:lvlJc w:val="left"/>
      <w:pPr>
        <w:ind w:left="5760" w:hanging="360"/>
      </w:pPr>
    </w:lvl>
    <w:lvl w:ilvl="8" w:tplc="C8A04E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628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2D2DB86" w:tentative="1">
      <w:start w:val="1"/>
      <w:numFmt w:val="lowerLetter"/>
      <w:lvlText w:val="%2."/>
      <w:lvlJc w:val="left"/>
      <w:pPr>
        <w:ind w:left="1440" w:hanging="360"/>
      </w:pPr>
    </w:lvl>
    <w:lvl w:ilvl="2" w:tplc="605E74D0" w:tentative="1">
      <w:start w:val="1"/>
      <w:numFmt w:val="lowerRoman"/>
      <w:lvlText w:val="%3."/>
      <w:lvlJc w:val="right"/>
      <w:pPr>
        <w:ind w:left="2160" w:hanging="180"/>
      </w:pPr>
    </w:lvl>
    <w:lvl w:ilvl="3" w:tplc="C98812C6" w:tentative="1">
      <w:start w:val="1"/>
      <w:numFmt w:val="decimal"/>
      <w:lvlText w:val="%4."/>
      <w:lvlJc w:val="left"/>
      <w:pPr>
        <w:ind w:left="2880" w:hanging="360"/>
      </w:pPr>
    </w:lvl>
    <w:lvl w:ilvl="4" w:tplc="8758C7DA" w:tentative="1">
      <w:start w:val="1"/>
      <w:numFmt w:val="lowerLetter"/>
      <w:lvlText w:val="%5."/>
      <w:lvlJc w:val="left"/>
      <w:pPr>
        <w:ind w:left="3600" w:hanging="360"/>
      </w:pPr>
    </w:lvl>
    <w:lvl w:ilvl="5" w:tplc="9BFECE76" w:tentative="1">
      <w:start w:val="1"/>
      <w:numFmt w:val="lowerRoman"/>
      <w:lvlText w:val="%6."/>
      <w:lvlJc w:val="right"/>
      <w:pPr>
        <w:ind w:left="4320" w:hanging="180"/>
      </w:pPr>
    </w:lvl>
    <w:lvl w:ilvl="6" w:tplc="26423C94" w:tentative="1">
      <w:start w:val="1"/>
      <w:numFmt w:val="decimal"/>
      <w:lvlText w:val="%7."/>
      <w:lvlJc w:val="left"/>
      <w:pPr>
        <w:ind w:left="5040" w:hanging="360"/>
      </w:pPr>
    </w:lvl>
    <w:lvl w:ilvl="7" w:tplc="7C10F730" w:tentative="1">
      <w:start w:val="1"/>
      <w:numFmt w:val="lowerLetter"/>
      <w:lvlText w:val="%8."/>
      <w:lvlJc w:val="left"/>
      <w:pPr>
        <w:ind w:left="5760" w:hanging="360"/>
      </w:pPr>
    </w:lvl>
    <w:lvl w:ilvl="8" w:tplc="87F8B0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63CCE81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468991C" w:tentative="1">
      <w:start w:val="1"/>
      <w:numFmt w:val="lowerLetter"/>
      <w:lvlText w:val="%2."/>
      <w:lvlJc w:val="left"/>
      <w:pPr>
        <w:ind w:left="1364" w:hanging="360"/>
      </w:pPr>
    </w:lvl>
    <w:lvl w:ilvl="2" w:tplc="3F7A7EEE" w:tentative="1">
      <w:start w:val="1"/>
      <w:numFmt w:val="lowerRoman"/>
      <w:lvlText w:val="%3."/>
      <w:lvlJc w:val="right"/>
      <w:pPr>
        <w:ind w:left="2084" w:hanging="180"/>
      </w:pPr>
    </w:lvl>
    <w:lvl w:ilvl="3" w:tplc="F27C0748" w:tentative="1">
      <w:start w:val="1"/>
      <w:numFmt w:val="decimal"/>
      <w:lvlText w:val="%4."/>
      <w:lvlJc w:val="left"/>
      <w:pPr>
        <w:ind w:left="2804" w:hanging="360"/>
      </w:pPr>
    </w:lvl>
    <w:lvl w:ilvl="4" w:tplc="AB4C2C10" w:tentative="1">
      <w:start w:val="1"/>
      <w:numFmt w:val="lowerLetter"/>
      <w:lvlText w:val="%5."/>
      <w:lvlJc w:val="left"/>
      <w:pPr>
        <w:ind w:left="3524" w:hanging="360"/>
      </w:pPr>
    </w:lvl>
    <w:lvl w:ilvl="5" w:tplc="A81CC106" w:tentative="1">
      <w:start w:val="1"/>
      <w:numFmt w:val="lowerRoman"/>
      <w:lvlText w:val="%6."/>
      <w:lvlJc w:val="right"/>
      <w:pPr>
        <w:ind w:left="4244" w:hanging="180"/>
      </w:pPr>
    </w:lvl>
    <w:lvl w:ilvl="6" w:tplc="8A72A8EC" w:tentative="1">
      <w:start w:val="1"/>
      <w:numFmt w:val="decimal"/>
      <w:lvlText w:val="%7."/>
      <w:lvlJc w:val="left"/>
      <w:pPr>
        <w:ind w:left="4964" w:hanging="360"/>
      </w:pPr>
    </w:lvl>
    <w:lvl w:ilvl="7" w:tplc="E1BA2E84" w:tentative="1">
      <w:start w:val="1"/>
      <w:numFmt w:val="lowerLetter"/>
      <w:lvlText w:val="%8."/>
      <w:lvlJc w:val="left"/>
      <w:pPr>
        <w:ind w:left="5684" w:hanging="360"/>
      </w:pPr>
    </w:lvl>
    <w:lvl w:ilvl="8" w:tplc="DDAEF23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C30E0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47CF42C" w:tentative="1">
      <w:start w:val="1"/>
      <w:numFmt w:val="lowerLetter"/>
      <w:lvlText w:val="%2."/>
      <w:lvlJc w:val="left"/>
      <w:pPr>
        <w:ind w:left="1440" w:hanging="360"/>
      </w:pPr>
    </w:lvl>
    <w:lvl w:ilvl="2" w:tplc="CDD05102" w:tentative="1">
      <w:start w:val="1"/>
      <w:numFmt w:val="lowerRoman"/>
      <w:lvlText w:val="%3."/>
      <w:lvlJc w:val="right"/>
      <w:pPr>
        <w:ind w:left="2160" w:hanging="180"/>
      </w:pPr>
    </w:lvl>
    <w:lvl w:ilvl="3" w:tplc="1940F9AA" w:tentative="1">
      <w:start w:val="1"/>
      <w:numFmt w:val="decimal"/>
      <w:lvlText w:val="%4."/>
      <w:lvlJc w:val="left"/>
      <w:pPr>
        <w:ind w:left="2880" w:hanging="360"/>
      </w:pPr>
    </w:lvl>
    <w:lvl w:ilvl="4" w:tplc="96DE664E" w:tentative="1">
      <w:start w:val="1"/>
      <w:numFmt w:val="lowerLetter"/>
      <w:lvlText w:val="%5."/>
      <w:lvlJc w:val="left"/>
      <w:pPr>
        <w:ind w:left="3600" w:hanging="360"/>
      </w:pPr>
    </w:lvl>
    <w:lvl w:ilvl="5" w:tplc="46CEB314" w:tentative="1">
      <w:start w:val="1"/>
      <w:numFmt w:val="lowerRoman"/>
      <w:lvlText w:val="%6."/>
      <w:lvlJc w:val="right"/>
      <w:pPr>
        <w:ind w:left="4320" w:hanging="180"/>
      </w:pPr>
    </w:lvl>
    <w:lvl w:ilvl="6" w:tplc="AE62528A" w:tentative="1">
      <w:start w:val="1"/>
      <w:numFmt w:val="decimal"/>
      <w:lvlText w:val="%7."/>
      <w:lvlJc w:val="left"/>
      <w:pPr>
        <w:ind w:left="5040" w:hanging="360"/>
      </w:pPr>
    </w:lvl>
    <w:lvl w:ilvl="7" w:tplc="00FAF8E4" w:tentative="1">
      <w:start w:val="1"/>
      <w:numFmt w:val="lowerLetter"/>
      <w:lvlText w:val="%8."/>
      <w:lvlJc w:val="left"/>
      <w:pPr>
        <w:ind w:left="5760" w:hanging="360"/>
      </w:pPr>
    </w:lvl>
    <w:lvl w:ilvl="8" w:tplc="ECF4DC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24427746">
    <w:abstractNumId w:val="19"/>
  </w:num>
  <w:num w:numId="2" w16cid:durableId="904528614">
    <w:abstractNumId w:val="6"/>
  </w:num>
  <w:num w:numId="3" w16cid:durableId="2010283114">
    <w:abstractNumId w:val="10"/>
  </w:num>
  <w:num w:numId="4" w16cid:durableId="1627082240">
    <w:abstractNumId w:val="27"/>
  </w:num>
  <w:num w:numId="5" w16cid:durableId="1790007103">
    <w:abstractNumId w:val="0"/>
  </w:num>
  <w:num w:numId="6" w16cid:durableId="1467964837">
    <w:abstractNumId w:val="11"/>
  </w:num>
  <w:num w:numId="7" w16cid:durableId="1603604406">
    <w:abstractNumId w:val="28"/>
  </w:num>
  <w:num w:numId="8" w16cid:durableId="10662201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9538801">
    <w:abstractNumId w:val="1"/>
  </w:num>
  <w:num w:numId="10" w16cid:durableId="512689738">
    <w:abstractNumId w:val="0"/>
    <w:lvlOverride w:ilvl="0">
      <w:startOverride w:val="1"/>
    </w:lvlOverride>
  </w:num>
  <w:num w:numId="11" w16cid:durableId="20598900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059896">
    <w:abstractNumId w:val="6"/>
  </w:num>
  <w:num w:numId="13" w16cid:durableId="1401444692">
    <w:abstractNumId w:val="27"/>
  </w:num>
  <w:num w:numId="14" w16cid:durableId="3041179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290659">
    <w:abstractNumId w:val="20"/>
  </w:num>
  <w:num w:numId="16" w16cid:durableId="21111965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40079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08181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40352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033269">
    <w:abstractNumId w:val="24"/>
  </w:num>
  <w:num w:numId="21" w16cid:durableId="137260979">
    <w:abstractNumId w:val="8"/>
  </w:num>
  <w:num w:numId="22" w16cid:durableId="1671519412">
    <w:abstractNumId w:val="31"/>
  </w:num>
  <w:num w:numId="23" w16cid:durableId="1273897905">
    <w:abstractNumId w:val="34"/>
  </w:num>
  <w:num w:numId="24" w16cid:durableId="1469128669">
    <w:abstractNumId w:val="32"/>
  </w:num>
  <w:num w:numId="25" w16cid:durableId="1068576279">
    <w:abstractNumId w:val="12"/>
  </w:num>
  <w:num w:numId="26" w16cid:durableId="189612208">
    <w:abstractNumId w:val="33"/>
  </w:num>
  <w:num w:numId="27" w16cid:durableId="1902330245">
    <w:abstractNumId w:val="7"/>
  </w:num>
  <w:num w:numId="28" w16cid:durableId="1486359178">
    <w:abstractNumId w:val="30"/>
  </w:num>
  <w:num w:numId="29" w16cid:durableId="2018262504">
    <w:abstractNumId w:val="16"/>
  </w:num>
  <w:num w:numId="30" w16cid:durableId="2021614464">
    <w:abstractNumId w:val="2"/>
  </w:num>
  <w:num w:numId="31" w16cid:durableId="516233835">
    <w:abstractNumId w:val="25"/>
  </w:num>
  <w:num w:numId="32" w16cid:durableId="950740536">
    <w:abstractNumId w:val="17"/>
  </w:num>
  <w:num w:numId="33" w16cid:durableId="2057659981">
    <w:abstractNumId w:val="15"/>
  </w:num>
  <w:num w:numId="34" w16cid:durableId="1967806756">
    <w:abstractNumId w:val="3"/>
  </w:num>
  <w:num w:numId="35" w16cid:durableId="379524232">
    <w:abstractNumId w:val="4"/>
  </w:num>
  <w:num w:numId="36" w16cid:durableId="1017538082">
    <w:abstractNumId w:val="14"/>
  </w:num>
  <w:num w:numId="37" w16cid:durableId="715666227">
    <w:abstractNumId w:val="9"/>
  </w:num>
  <w:num w:numId="38" w16cid:durableId="1112166175">
    <w:abstractNumId w:val="13"/>
  </w:num>
  <w:num w:numId="39" w16cid:durableId="1916743090">
    <w:abstractNumId w:val="22"/>
  </w:num>
  <w:num w:numId="40" w16cid:durableId="580139641">
    <w:abstractNumId w:val="29"/>
  </w:num>
  <w:num w:numId="41" w16cid:durableId="1252472939">
    <w:abstractNumId w:val="18"/>
  </w:num>
  <w:num w:numId="42" w16cid:durableId="67450358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556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678DF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C0B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142EF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1547"/>
    <w:rsid w:val="0085755C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959B5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3AA1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1BB0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6F15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73B312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13</cp:revision>
  <cp:lastPrinted>2023-04-12T14:04:00Z</cp:lastPrinted>
  <dcterms:created xsi:type="dcterms:W3CDTF">2024-02-15T14:56:00Z</dcterms:created>
  <dcterms:modified xsi:type="dcterms:W3CDTF">2026-09-16T14:04:00Z</dcterms:modified>
</cp:coreProperties>
</file>