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180/2026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17 de setembro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26DD5FF9" w14:textId="77777777" w:rsidR="003D0C6A" w:rsidRPr="003D0C6A" w:rsidRDefault="003D0C6A" w:rsidP="003D0C6A">
      <w:pPr>
        <w:tabs>
          <w:tab w:val="left" w:pos="4820"/>
        </w:tabs>
        <w:rPr>
          <w:iCs/>
        </w:rPr>
      </w:pPr>
    </w:p>
    <w:p w14:paraId="15B798EB" w14:textId="77777777" w:rsidR="003D0C6A" w:rsidRPr="003D0C6A" w:rsidRDefault="003D0C6A" w:rsidP="003D0C6A">
      <w:pPr>
        <w:jc w:val="both"/>
      </w:pPr>
      <w:r w:rsidRPr="003D0C6A">
        <w:t>A Sua Excelência o Senhor</w:t>
      </w:r>
    </w:p>
    <w:p w14:paraId="3F723175" w14:textId="77777777" w:rsidR="003D0C6A" w:rsidRPr="003D0C6A" w:rsidRDefault="003D0C6A" w:rsidP="003D0C6A">
      <w:pPr>
        <w:jc w:val="both"/>
        <w:rPr>
          <w:b/>
        </w:rPr>
      </w:pPr>
      <w:r w:rsidRPr="003D0C6A">
        <w:rPr>
          <w:b/>
        </w:rPr>
        <w:t>ALEI FERNANDES</w:t>
      </w:r>
    </w:p>
    <w:p w14:paraId="1AE0374A" w14:textId="77777777" w:rsidR="003D0C6A" w:rsidRPr="003D0C6A" w:rsidRDefault="003D0C6A" w:rsidP="003D0C6A">
      <w:pPr>
        <w:jc w:val="both"/>
      </w:pPr>
      <w:r w:rsidRPr="003D0C6A">
        <w:t>Prefeito Municipal</w:t>
      </w:r>
    </w:p>
    <w:p w14:paraId="26B5C6EF" w14:textId="77777777" w:rsidR="003D0C6A" w:rsidRPr="003D0C6A" w:rsidRDefault="003D0C6A" w:rsidP="003D0C6A">
      <w:pPr>
        <w:jc w:val="both"/>
      </w:pPr>
      <w:r w:rsidRPr="003D0C6A">
        <w:t>Nesta.</w:t>
      </w:r>
    </w:p>
    <w:p w14:paraId="269D8961" w14:textId="77777777" w:rsidR="003D0C6A" w:rsidRPr="003D0C6A" w:rsidRDefault="003D0C6A" w:rsidP="003D0C6A">
      <w:pPr>
        <w:jc w:val="both"/>
      </w:pPr>
    </w:p>
    <w:p w14:paraId="04AC1DD1" w14:textId="77777777" w:rsidR="003D0C6A" w:rsidRPr="003D0C6A" w:rsidRDefault="003D0C6A" w:rsidP="003D0C6A">
      <w:pPr>
        <w:jc w:val="both"/>
      </w:pPr>
    </w:p>
    <w:p w14:paraId="5A008AA7" w14:textId="77777777" w:rsidR="003D0C6A" w:rsidRPr="003D0C6A" w:rsidRDefault="003D0C6A" w:rsidP="003D0C6A">
      <w:pPr>
        <w:jc w:val="both"/>
      </w:pPr>
    </w:p>
    <w:p w14:paraId="61D41D8E" w14:textId="73975D68" w:rsidR="003D0C6A" w:rsidRPr="003D0C6A" w:rsidRDefault="003D0C6A" w:rsidP="003D0C6A">
      <w:pPr>
        <w:jc w:val="both"/>
        <w:rPr>
          <w:b/>
          <w:bCs/>
        </w:rPr>
      </w:pPr>
      <w:r w:rsidRPr="003D0C6A">
        <w:t xml:space="preserve">Assunto: </w:t>
      </w:r>
      <w:r w:rsidRPr="003D0C6A">
        <w:rPr>
          <w:b/>
        </w:rPr>
        <w:t>Encaminha Lei</w:t>
      </w:r>
      <w:r>
        <w:rPr>
          <w:b/>
        </w:rPr>
        <w:t>s</w:t>
      </w:r>
      <w:r w:rsidRPr="003D0C6A">
        <w:rPr>
          <w:b/>
        </w:rPr>
        <w:t xml:space="preserve"> Ordinária</w:t>
      </w:r>
      <w:r>
        <w:rPr>
          <w:b/>
        </w:rPr>
        <w:t>s</w:t>
      </w:r>
      <w:r w:rsidRPr="003D0C6A">
        <w:rPr>
          <w:b/>
        </w:rPr>
        <w:t>.</w:t>
      </w:r>
    </w:p>
    <w:p w14:paraId="217EB837" w14:textId="77777777" w:rsidR="003D0C6A" w:rsidRPr="003D0C6A" w:rsidRDefault="003D0C6A" w:rsidP="003D0C6A">
      <w:pPr>
        <w:jc w:val="both"/>
      </w:pPr>
    </w:p>
    <w:p w14:paraId="156DD17A" w14:textId="77777777" w:rsidR="003D0C6A" w:rsidRPr="003D0C6A" w:rsidRDefault="003D0C6A" w:rsidP="003D0C6A">
      <w:pPr>
        <w:ind w:firstLine="1418"/>
        <w:jc w:val="both"/>
      </w:pPr>
    </w:p>
    <w:p w14:paraId="3109F157" w14:textId="77777777" w:rsidR="003D0C6A" w:rsidRPr="003D0C6A" w:rsidRDefault="003D0C6A" w:rsidP="003D0C6A">
      <w:pPr>
        <w:ind w:firstLine="1418"/>
        <w:jc w:val="both"/>
      </w:pPr>
    </w:p>
    <w:p w14:paraId="657C5D09" w14:textId="77777777" w:rsidR="003D0C6A" w:rsidRPr="003D0C6A" w:rsidRDefault="003D0C6A" w:rsidP="003D0C6A">
      <w:pPr>
        <w:ind w:firstLine="1418"/>
        <w:jc w:val="both"/>
      </w:pPr>
    </w:p>
    <w:p w14:paraId="6F0A1894" w14:textId="77777777" w:rsidR="003D0C6A" w:rsidRPr="003D0C6A" w:rsidRDefault="003D0C6A" w:rsidP="003D0C6A">
      <w:pPr>
        <w:ind w:firstLine="1418"/>
        <w:jc w:val="both"/>
      </w:pPr>
      <w:r w:rsidRPr="003D0C6A">
        <w:t>Senhor Prefeito,</w:t>
      </w:r>
    </w:p>
    <w:p w14:paraId="715DDEB2" w14:textId="77777777" w:rsidR="003D0C6A" w:rsidRPr="003D0C6A" w:rsidRDefault="003D0C6A" w:rsidP="003D0C6A">
      <w:pPr>
        <w:ind w:firstLine="1418"/>
        <w:jc w:val="both"/>
      </w:pPr>
    </w:p>
    <w:p w14:paraId="39355976" w14:textId="77777777" w:rsidR="003D0C6A" w:rsidRPr="003D0C6A" w:rsidRDefault="003D0C6A" w:rsidP="003D0C6A">
      <w:pPr>
        <w:ind w:firstLine="1418"/>
        <w:jc w:val="both"/>
      </w:pPr>
    </w:p>
    <w:p w14:paraId="4EB5D504" w14:textId="77777777" w:rsidR="003D0C6A" w:rsidRPr="003D0C6A" w:rsidRDefault="003D0C6A" w:rsidP="003D0C6A">
      <w:pPr>
        <w:autoSpaceDE w:val="0"/>
        <w:autoSpaceDN w:val="0"/>
        <w:adjustRightInd w:val="0"/>
        <w:ind w:firstLine="1418"/>
        <w:jc w:val="both"/>
      </w:pPr>
    </w:p>
    <w:p w14:paraId="30B9C96E" w14:textId="27EF5A78" w:rsidR="003D0C6A" w:rsidRPr="003D0C6A" w:rsidRDefault="003D0C6A" w:rsidP="003D0C6A">
      <w:pPr>
        <w:autoSpaceDE w:val="0"/>
        <w:autoSpaceDN w:val="0"/>
        <w:adjustRightInd w:val="0"/>
        <w:spacing w:line="360" w:lineRule="auto"/>
        <w:ind w:firstLine="1418"/>
        <w:jc w:val="both"/>
      </w:pPr>
      <w:r w:rsidRPr="003D0C6A">
        <w:t>Ao cumprimentá-lo cordialmente, encaminhamos a Vossa Excelência, a</w:t>
      </w:r>
      <w:r>
        <w:t>s</w:t>
      </w:r>
      <w:r w:rsidRPr="003D0C6A">
        <w:t xml:space="preserve"> Lei</w:t>
      </w:r>
      <w:r>
        <w:t>s</w:t>
      </w:r>
      <w:r w:rsidRPr="003D0C6A">
        <w:t xml:space="preserve"> Ordinária</w:t>
      </w:r>
      <w:r>
        <w:t>s</w:t>
      </w:r>
      <w:r w:rsidRPr="003D0C6A">
        <w:t xml:space="preserve"> nº 3.9</w:t>
      </w:r>
      <w:r>
        <w:t>42 e 3.943</w:t>
      </w:r>
      <w:r w:rsidRPr="003D0C6A">
        <w:t>, de 1</w:t>
      </w:r>
      <w:r>
        <w:t xml:space="preserve">5 de setembro </w:t>
      </w:r>
      <w:r w:rsidRPr="003D0C6A">
        <w:t>de 2026, a</w:t>
      </w:r>
      <w:r>
        <w:t>s</w:t>
      </w:r>
      <w:r w:rsidRPr="003D0C6A">
        <w:t xml:space="preserve"> qua</w:t>
      </w:r>
      <w:r>
        <w:t>is</w:t>
      </w:r>
      <w:r w:rsidRPr="003D0C6A">
        <w:t xml:space="preserve"> fo</w:t>
      </w:r>
      <w:r>
        <w:t>ram</w:t>
      </w:r>
      <w:r w:rsidRPr="003D0C6A">
        <w:t xml:space="preserve"> promulgada</w:t>
      </w:r>
      <w:r>
        <w:t>s</w:t>
      </w:r>
      <w:r w:rsidRPr="003D0C6A">
        <w:t xml:space="preserve"> pela Câmara Municipal de Sorriso, em 1</w:t>
      </w:r>
      <w:r>
        <w:t xml:space="preserve">5 de setembro </w:t>
      </w:r>
      <w:r w:rsidRPr="003D0C6A">
        <w:t>de 2026.</w:t>
      </w:r>
    </w:p>
    <w:p w14:paraId="627145AB" w14:textId="77777777" w:rsidR="003D0C6A" w:rsidRPr="003D0C6A" w:rsidRDefault="003D0C6A" w:rsidP="003D0C6A">
      <w:pPr>
        <w:autoSpaceDE w:val="0"/>
        <w:autoSpaceDN w:val="0"/>
        <w:adjustRightInd w:val="0"/>
        <w:spacing w:line="360" w:lineRule="auto"/>
        <w:ind w:firstLine="1418"/>
        <w:jc w:val="both"/>
      </w:pPr>
    </w:p>
    <w:p w14:paraId="2E8AA09E" w14:textId="37894380" w:rsidR="003D0C6A" w:rsidRPr="003D0C6A" w:rsidRDefault="003D0C6A" w:rsidP="003D0C6A">
      <w:pPr>
        <w:autoSpaceDE w:val="0"/>
        <w:autoSpaceDN w:val="0"/>
        <w:adjustRightInd w:val="0"/>
        <w:spacing w:line="360" w:lineRule="auto"/>
        <w:ind w:firstLine="1418"/>
        <w:jc w:val="both"/>
      </w:pPr>
      <w:r w:rsidRPr="003D0C6A">
        <w:t>Encaminhamos ainda, comprovante de publicação no Diário Oficial de Contas, edição nº 39</w:t>
      </w:r>
      <w:r>
        <w:t>53</w:t>
      </w:r>
      <w:r w:rsidRPr="003D0C6A">
        <w:t xml:space="preserve">, páginas </w:t>
      </w:r>
      <w:r>
        <w:t>83 e 84</w:t>
      </w:r>
      <w:r w:rsidRPr="003D0C6A">
        <w:t xml:space="preserve">, </w:t>
      </w:r>
      <w:r>
        <w:t>divulgad</w:t>
      </w:r>
      <w:r w:rsidRPr="003D0C6A">
        <w:t>a em 1</w:t>
      </w:r>
      <w:r>
        <w:t xml:space="preserve">6 de setembro </w:t>
      </w:r>
      <w:r w:rsidRPr="003D0C6A">
        <w:t>de 2026.</w:t>
      </w:r>
    </w:p>
    <w:p w14:paraId="17408BAB" w14:textId="77777777" w:rsidR="003D0C6A" w:rsidRPr="003D0C6A" w:rsidRDefault="003D0C6A" w:rsidP="003D0C6A">
      <w:pPr>
        <w:autoSpaceDE w:val="0"/>
        <w:autoSpaceDN w:val="0"/>
        <w:adjustRightInd w:val="0"/>
        <w:ind w:firstLine="1418"/>
        <w:jc w:val="both"/>
      </w:pPr>
    </w:p>
    <w:p w14:paraId="223AD06D" w14:textId="77777777" w:rsidR="003D0C6A" w:rsidRPr="003D0C6A" w:rsidRDefault="003D0C6A" w:rsidP="003D0C6A">
      <w:pPr>
        <w:ind w:firstLine="1418"/>
        <w:jc w:val="both"/>
      </w:pPr>
    </w:p>
    <w:p w14:paraId="455AAD01" w14:textId="77777777" w:rsidR="003D0C6A" w:rsidRPr="003D0C6A" w:rsidRDefault="003D0C6A" w:rsidP="003D0C6A">
      <w:pPr>
        <w:tabs>
          <w:tab w:val="left" w:pos="1418"/>
        </w:tabs>
        <w:ind w:firstLine="1418"/>
        <w:jc w:val="both"/>
        <w:rPr>
          <w:iCs/>
        </w:rPr>
      </w:pPr>
      <w:r w:rsidRPr="003D0C6A">
        <w:t>Atenciosamente,</w:t>
      </w:r>
    </w:p>
    <w:p w14:paraId="42ABDD2C" w14:textId="77777777" w:rsidR="003D0C6A" w:rsidRPr="003D0C6A" w:rsidRDefault="003D0C6A" w:rsidP="003D0C6A">
      <w:pPr>
        <w:tabs>
          <w:tab w:val="left" w:pos="4820"/>
        </w:tabs>
        <w:jc w:val="both"/>
        <w:rPr>
          <w:iCs/>
        </w:rPr>
      </w:pPr>
    </w:p>
    <w:p w14:paraId="5650CAB5" w14:textId="77777777" w:rsidR="003D0C6A" w:rsidRPr="003D0C6A" w:rsidRDefault="003D0C6A" w:rsidP="003D0C6A">
      <w:pPr>
        <w:tabs>
          <w:tab w:val="left" w:pos="4820"/>
        </w:tabs>
        <w:jc w:val="both"/>
        <w:rPr>
          <w:iCs/>
        </w:rPr>
      </w:pPr>
    </w:p>
    <w:p w14:paraId="747D66E7" w14:textId="77777777" w:rsidR="003D0C6A" w:rsidRPr="003D0C6A" w:rsidRDefault="003D0C6A" w:rsidP="003D0C6A">
      <w:pPr>
        <w:tabs>
          <w:tab w:val="left" w:pos="4820"/>
        </w:tabs>
        <w:jc w:val="both"/>
        <w:rPr>
          <w:iCs/>
        </w:rPr>
      </w:pPr>
    </w:p>
    <w:p w14:paraId="1C7CF40F" w14:textId="77777777" w:rsidR="003D0C6A" w:rsidRPr="003D0C6A" w:rsidRDefault="003D0C6A" w:rsidP="003D0C6A">
      <w:pPr>
        <w:tabs>
          <w:tab w:val="left" w:pos="4820"/>
        </w:tabs>
        <w:jc w:val="both"/>
        <w:rPr>
          <w:iCs/>
        </w:rPr>
      </w:pPr>
    </w:p>
    <w:p w14:paraId="00ABB068" w14:textId="77777777" w:rsidR="003D0C6A" w:rsidRPr="003D0C6A" w:rsidRDefault="003D0C6A" w:rsidP="003D0C6A">
      <w:pPr>
        <w:tabs>
          <w:tab w:val="left" w:pos="1701"/>
          <w:tab w:val="left" w:pos="4820"/>
        </w:tabs>
        <w:jc w:val="center"/>
        <w:rPr>
          <w:iCs/>
        </w:rPr>
      </w:pPr>
    </w:p>
    <w:p w14:paraId="559B27CC" w14:textId="77777777" w:rsidR="003D0C6A" w:rsidRPr="003D0C6A" w:rsidRDefault="003D0C6A" w:rsidP="003D0C6A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 w:rsidRPr="003D0C6A">
        <w:rPr>
          <w:b/>
          <w:bCs/>
          <w:iCs/>
        </w:rPr>
        <w:t>RODRIGO DESORDI FERNANDES</w:t>
      </w:r>
    </w:p>
    <w:p w14:paraId="3C52A8C8" w14:textId="77777777" w:rsidR="003D0C6A" w:rsidRPr="003D0C6A" w:rsidRDefault="003D0C6A" w:rsidP="003D0C6A">
      <w:pPr>
        <w:tabs>
          <w:tab w:val="left" w:pos="1701"/>
          <w:tab w:val="left" w:pos="4820"/>
        </w:tabs>
        <w:jc w:val="center"/>
        <w:rPr>
          <w:iCs/>
        </w:rPr>
      </w:pPr>
      <w:r w:rsidRPr="003D0C6A">
        <w:rPr>
          <w:b/>
          <w:bCs/>
          <w:iCs/>
        </w:rPr>
        <w:t>Presidente</w:t>
      </w:r>
    </w:p>
    <w:sectPr w:rsidR="003D0C6A" w:rsidRPr="003D0C6A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E6449" w14:textId="77777777" w:rsidR="00F810F0" w:rsidRDefault="00F810F0">
      <w:r>
        <w:separator/>
      </w:r>
    </w:p>
  </w:endnote>
  <w:endnote w:type="continuationSeparator" w:id="0">
    <w:p w14:paraId="32D7875C" w14:textId="77777777" w:rsidR="00F810F0" w:rsidRDefault="00F81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7149C" w14:textId="77777777" w:rsidR="00F810F0" w:rsidRDefault="00F810F0">
      <w:r>
        <w:separator/>
      </w:r>
    </w:p>
  </w:footnote>
  <w:footnote w:type="continuationSeparator" w:id="0">
    <w:p w14:paraId="73FF3A20" w14:textId="77777777" w:rsidR="00F810F0" w:rsidRDefault="00F81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31A92B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113743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AC688A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1D2420C" w:tentative="1">
      <w:start w:val="1"/>
      <w:numFmt w:val="lowerLetter"/>
      <w:lvlText w:val="%2."/>
      <w:lvlJc w:val="left"/>
      <w:pPr>
        <w:ind w:left="1440" w:hanging="360"/>
      </w:pPr>
    </w:lvl>
    <w:lvl w:ilvl="2" w:tplc="3D5EC4DA" w:tentative="1">
      <w:start w:val="1"/>
      <w:numFmt w:val="lowerRoman"/>
      <w:lvlText w:val="%3."/>
      <w:lvlJc w:val="right"/>
      <w:pPr>
        <w:ind w:left="2160" w:hanging="180"/>
      </w:pPr>
    </w:lvl>
    <w:lvl w:ilvl="3" w:tplc="623E6E4A" w:tentative="1">
      <w:start w:val="1"/>
      <w:numFmt w:val="decimal"/>
      <w:lvlText w:val="%4."/>
      <w:lvlJc w:val="left"/>
      <w:pPr>
        <w:ind w:left="2880" w:hanging="360"/>
      </w:pPr>
    </w:lvl>
    <w:lvl w:ilvl="4" w:tplc="883E5B62" w:tentative="1">
      <w:start w:val="1"/>
      <w:numFmt w:val="lowerLetter"/>
      <w:lvlText w:val="%5."/>
      <w:lvlJc w:val="left"/>
      <w:pPr>
        <w:ind w:left="3600" w:hanging="360"/>
      </w:pPr>
    </w:lvl>
    <w:lvl w:ilvl="5" w:tplc="5AF27C00" w:tentative="1">
      <w:start w:val="1"/>
      <w:numFmt w:val="lowerRoman"/>
      <w:lvlText w:val="%6."/>
      <w:lvlJc w:val="right"/>
      <w:pPr>
        <w:ind w:left="4320" w:hanging="180"/>
      </w:pPr>
    </w:lvl>
    <w:lvl w:ilvl="6" w:tplc="78C82802" w:tentative="1">
      <w:start w:val="1"/>
      <w:numFmt w:val="decimal"/>
      <w:lvlText w:val="%7."/>
      <w:lvlJc w:val="left"/>
      <w:pPr>
        <w:ind w:left="5040" w:hanging="360"/>
      </w:pPr>
    </w:lvl>
    <w:lvl w:ilvl="7" w:tplc="527856B8" w:tentative="1">
      <w:start w:val="1"/>
      <w:numFmt w:val="lowerLetter"/>
      <w:lvlText w:val="%8."/>
      <w:lvlJc w:val="left"/>
      <w:pPr>
        <w:ind w:left="5760" w:hanging="360"/>
      </w:pPr>
    </w:lvl>
    <w:lvl w:ilvl="8" w:tplc="3BBC1C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0E16CD2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AC4B974" w:tentative="1">
      <w:start w:val="1"/>
      <w:numFmt w:val="lowerLetter"/>
      <w:lvlText w:val="%2."/>
      <w:lvlJc w:val="left"/>
      <w:pPr>
        <w:ind w:left="1440" w:hanging="360"/>
      </w:pPr>
    </w:lvl>
    <w:lvl w:ilvl="2" w:tplc="2498572E" w:tentative="1">
      <w:start w:val="1"/>
      <w:numFmt w:val="lowerRoman"/>
      <w:lvlText w:val="%3."/>
      <w:lvlJc w:val="right"/>
      <w:pPr>
        <w:ind w:left="2160" w:hanging="180"/>
      </w:pPr>
    </w:lvl>
    <w:lvl w:ilvl="3" w:tplc="0756C53C" w:tentative="1">
      <w:start w:val="1"/>
      <w:numFmt w:val="decimal"/>
      <w:lvlText w:val="%4."/>
      <w:lvlJc w:val="left"/>
      <w:pPr>
        <w:ind w:left="2880" w:hanging="360"/>
      </w:pPr>
    </w:lvl>
    <w:lvl w:ilvl="4" w:tplc="23C8FBDA" w:tentative="1">
      <w:start w:val="1"/>
      <w:numFmt w:val="lowerLetter"/>
      <w:lvlText w:val="%5."/>
      <w:lvlJc w:val="left"/>
      <w:pPr>
        <w:ind w:left="3600" w:hanging="360"/>
      </w:pPr>
    </w:lvl>
    <w:lvl w:ilvl="5" w:tplc="98AA5598" w:tentative="1">
      <w:start w:val="1"/>
      <w:numFmt w:val="lowerRoman"/>
      <w:lvlText w:val="%6."/>
      <w:lvlJc w:val="right"/>
      <w:pPr>
        <w:ind w:left="4320" w:hanging="180"/>
      </w:pPr>
    </w:lvl>
    <w:lvl w:ilvl="6" w:tplc="06568B0A" w:tentative="1">
      <w:start w:val="1"/>
      <w:numFmt w:val="decimal"/>
      <w:lvlText w:val="%7."/>
      <w:lvlJc w:val="left"/>
      <w:pPr>
        <w:ind w:left="5040" w:hanging="360"/>
      </w:pPr>
    </w:lvl>
    <w:lvl w:ilvl="7" w:tplc="67E6627C" w:tentative="1">
      <w:start w:val="1"/>
      <w:numFmt w:val="lowerLetter"/>
      <w:lvlText w:val="%8."/>
      <w:lvlJc w:val="left"/>
      <w:pPr>
        <w:ind w:left="5760" w:hanging="360"/>
      </w:pPr>
    </w:lvl>
    <w:lvl w:ilvl="8" w:tplc="CE843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224E56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598E262" w:tentative="1">
      <w:start w:val="1"/>
      <w:numFmt w:val="lowerLetter"/>
      <w:lvlText w:val="%2."/>
      <w:lvlJc w:val="left"/>
      <w:pPr>
        <w:ind w:left="1440" w:hanging="360"/>
      </w:pPr>
    </w:lvl>
    <w:lvl w:ilvl="2" w:tplc="6C9AB934" w:tentative="1">
      <w:start w:val="1"/>
      <w:numFmt w:val="lowerRoman"/>
      <w:lvlText w:val="%3."/>
      <w:lvlJc w:val="right"/>
      <w:pPr>
        <w:ind w:left="2160" w:hanging="180"/>
      </w:pPr>
    </w:lvl>
    <w:lvl w:ilvl="3" w:tplc="9AC2AFDA" w:tentative="1">
      <w:start w:val="1"/>
      <w:numFmt w:val="decimal"/>
      <w:lvlText w:val="%4."/>
      <w:lvlJc w:val="left"/>
      <w:pPr>
        <w:ind w:left="2880" w:hanging="360"/>
      </w:pPr>
    </w:lvl>
    <w:lvl w:ilvl="4" w:tplc="AAECB34C" w:tentative="1">
      <w:start w:val="1"/>
      <w:numFmt w:val="lowerLetter"/>
      <w:lvlText w:val="%5."/>
      <w:lvlJc w:val="left"/>
      <w:pPr>
        <w:ind w:left="3600" w:hanging="360"/>
      </w:pPr>
    </w:lvl>
    <w:lvl w:ilvl="5" w:tplc="D868CC46" w:tentative="1">
      <w:start w:val="1"/>
      <w:numFmt w:val="lowerRoman"/>
      <w:lvlText w:val="%6."/>
      <w:lvlJc w:val="right"/>
      <w:pPr>
        <w:ind w:left="4320" w:hanging="180"/>
      </w:pPr>
    </w:lvl>
    <w:lvl w:ilvl="6" w:tplc="200252E4" w:tentative="1">
      <w:start w:val="1"/>
      <w:numFmt w:val="decimal"/>
      <w:lvlText w:val="%7."/>
      <w:lvlJc w:val="left"/>
      <w:pPr>
        <w:ind w:left="5040" w:hanging="360"/>
      </w:pPr>
    </w:lvl>
    <w:lvl w:ilvl="7" w:tplc="68982752" w:tentative="1">
      <w:start w:val="1"/>
      <w:numFmt w:val="lowerLetter"/>
      <w:lvlText w:val="%8."/>
      <w:lvlJc w:val="left"/>
      <w:pPr>
        <w:ind w:left="5760" w:hanging="360"/>
      </w:pPr>
    </w:lvl>
    <w:lvl w:ilvl="8" w:tplc="DB004C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A28EC0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14893F6" w:tentative="1">
      <w:start w:val="1"/>
      <w:numFmt w:val="lowerLetter"/>
      <w:lvlText w:val="%2."/>
      <w:lvlJc w:val="left"/>
      <w:pPr>
        <w:ind w:left="1440" w:hanging="360"/>
      </w:pPr>
    </w:lvl>
    <w:lvl w:ilvl="2" w:tplc="CF163206" w:tentative="1">
      <w:start w:val="1"/>
      <w:numFmt w:val="lowerRoman"/>
      <w:lvlText w:val="%3."/>
      <w:lvlJc w:val="right"/>
      <w:pPr>
        <w:ind w:left="2160" w:hanging="180"/>
      </w:pPr>
    </w:lvl>
    <w:lvl w:ilvl="3" w:tplc="79D8EE32" w:tentative="1">
      <w:start w:val="1"/>
      <w:numFmt w:val="decimal"/>
      <w:lvlText w:val="%4."/>
      <w:lvlJc w:val="left"/>
      <w:pPr>
        <w:ind w:left="2880" w:hanging="360"/>
      </w:pPr>
    </w:lvl>
    <w:lvl w:ilvl="4" w:tplc="A93CE0C4" w:tentative="1">
      <w:start w:val="1"/>
      <w:numFmt w:val="lowerLetter"/>
      <w:lvlText w:val="%5."/>
      <w:lvlJc w:val="left"/>
      <w:pPr>
        <w:ind w:left="3600" w:hanging="360"/>
      </w:pPr>
    </w:lvl>
    <w:lvl w:ilvl="5" w:tplc="7B3C163A" w:tentative="1">
      <w:start w:val="1"/>
      <w:numFmt w:val="lowerRoman"/>
      <w:lvlText w:val="%6."/>
      <w:lvlJc w:val="right"/>
      <w:pPr>
        <w:ind w:left="4320" w:hanging="180"/>
      </w:pPr>
    </w:lvl>
    <w:lvl w:ilvl="6" w:tplc="26141F40" w:tentative="1">
      <w:start w:val="1"/>
      <w:numFmt w:val="decimal"/>
      <w:lvlText w:val="%7."/>
      <w:lvlJc w:val="left"/>
      <w:pPr>
        <w:ind w:left="5040" w:hanging="360"/>
      </w:pPr>
    </w:lvl>
    <w:lvl w:ilvl="7" w:tplc="6040D2CC" w:tentative="1">
      <w:start w:val="1"/>
      <w:numFmt w:val="lowerLetter"/>
      <w:lvlText w:val="%8."/>
      <w:lvlJc w:val="left"/>
      <w:pPr>
        <w:ind w:left="5760" w:hanging="360"/>
      </w:pPr>
    </w:lvl>
    <w:lvl w:ilvl="8" w:tplc="7CF2D3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F71CB9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8DDC0" w:tentative="1">
      <w:start w:val="1"/>
      <w:numFmt w:val="lowerLetter"/>
      <w:lvlText w:val="%2."/>
      <w:lvlJc w:val="left"/>
      <w:pPr>
        <w:ind w:left="1440" w:hanging="360"/>
      </w:pPr>
    </w:lvl>
    <w:lvl w:ilvl="2" w:tplc="C72A15B8" w:tentative="1">
      <w:start w:val="1"/>
      <w:numFmt w:val="lowerRoman"/>
      <w:lvlText w:val="%3."/>
      <w:lvlJc w:val="right"/>
      <w:pPr>
        <w:ind w:left="2160" w:hanging="180"/>
      </w:pPr>
    </w:lvl>
    <w:lvl w:ilvl="3" w:tplc="98D0F6AC" w:tentative="1">
      <w:start w:val="1"/>
      <w:numFmt w:val="decimal"/>
      <w:lvlText w:val="%4."/>
      <w:lvlJc w:val="left"/>
      <w:pPr>
        <w:ind w:left="2880" w:hanging="360"/>
      </w:pPr>
    </w:lvl>
    <w:lvl w:ilvl="4" w:tplc="D922868E" w:tentative="1">
      <w:start w:val="1"/>
      <w:numFmt w:val="lowerLetter"/>
      <w:lvlText w:val="%5."/>
      <w:lvlJc w:val="left"/>
      <w:pPr>
        <w:ind w:left="3600" w:hanging="360"/>
      </w:pPr>
    </w:lvl>
    <w:lvl w:ilvl="5" w:tplc="6BE4865E" w:tentative="1">
      <w:start w:val="1"/>
      <w:numFmt w:val="lowerRoman"/>
      <w:lvlText w:val="%6."/>
      <w:lvlJc w:val="right"/>
      <w:pPr>
        <w:ind w:left="4320" w:hanging="180"/>
      </w:pPr>
    </w:lvl>
    <w:lvl w:ilvl="6" w:tplc="5DE223FE" w:tentative="1">
      <w:start w:val="1"/>
      <w:numFmt w:val="decimal"/>
      <w:lvlText w:val="%7."/>
      <w:lvlJc w:val="left"/>
      <w:pPr>
        <w:ind w:left="5040" w:hanging="360"/>
      </w:pPr>
    </w:lvl>
    <w:lvl w:ilvl="7" w:tplc="2F66E7FE" w:tentative="1">
      <w:start w:val="1"/>
      <w:numFmt w:val="lowerLetter"/>
      <w:lvlText w:val="%8."/>
      <w:lvlJc w:val="left"/>
      <w:pPr>
        <w:ind w:left="5760" w:hanging="360"/>
      </w:pPr>
    </w:lvl>
    <w:lvl w:ilvl="8" w:tplc="885CA2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F0DA72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282E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7E4B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DCC2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148D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1C7F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BAC2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C2D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A4EC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B94C4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8AA8EA" w:tentative="1">
      <w:start w:val="1"/>
      <w:numFmt w:val="lowerLetter"/>
      <w:lvlText w:val="%2."/>
      <w:lvlJc w:val="left"/>
      <w:pPr>
        <w:ind w:left="1440" w:hanging="360"/>
      </w:pPr>
    </w:lvl>
    <w:lvl w:ilvl="2" w:tplc="C194C1B2" w:tentative="1">
      <w:start w:val="1"/>
      <w:numFmt w:val="lowerRoman"/>
      <w:lvlText w:val="%3."/>
      <w:lvlJc w:val="right"/>
      <w:pPr>
        <w:ind w:left="2160" w:hanging="180"/>
      </w:pPr>
    </w:lvl>
    <w:lvl w:ilvl="3" w:tplc="85B63038" w:tentative="1">
      <w:start w:val="1"/>
      <w:numFmt w:val="decimal"/>
      <w:lvlText w:val="%4."/>
      <w:lvlJc w:val="left"/>
      <w:pPr>
        <w:ind w:left="2880" w:hanging="360"/>
      </w:pPr>
    </w:lvl>
    <w:lvl w:ilvl="4" w:tplc="496E8E00" w:tentative="1">
      <w:start w:val="1"/>
      <w:numFmt w:val="lowerLetter"/>
      <w:lvlText w:val="%5."/>
      <w:lvlJc w:val="left"/>
      <w:pPr>
        <w:ind w:left="3600" w:hanging="360"/>
      </w:pPr>
    </w:lvl>
    <w:lvl w:ilvl="5" w:tplc="1D42C2A0" w:tentative="1">
      <w:start w:val="1"/>
      <w:numFmt w:val="lowerRoman"/>
      <w:lvlText w:val="%6."/>
      <w:lvlJc w:val="right"/>
      <w:pPr>
        <w:ind w:left="4320" w:hanging="180"/>
      </w:pPr>
    </w:lvl>
    <w:lvl w:ilvl="6" w:tplc="14C41E20" w:tentative="1">
      <w:start w:val="1"/>
      <w:numFmt w:val="decimal"/>
      <w:lvlText w:val="%7."/>
      <w:lvlJc w:val="left"/>
      <w:pPr>
        <w:ind w:left="5040" w:hanging="360"/>
      </w:pPr>
    </w:lvl>
    <w:lvl w:ilvl="7" w:tplc="1146FE18" w:tentative="1">
      <w:start w:val="1"/>
      <w:numFmt w:val="lowerLetter"/>
      <w:lvlText w:val="%8."/>
      <w:lvlJc w:val="left"/>
      <w:pPr>
        <w:ind w:left="5760" w:hanging="360"/>
      </w:pPr>
    </w:lvl>
    <w:lvl w:ilvl="8" w:tplc="9982A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BCF0E0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48E6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7E4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FAB0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4641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8EDA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8A49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F6D9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D204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873EF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7EA2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96A89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2A9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64BB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F64E0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8F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EACB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2464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F0D487D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1BEA172">
      <w:start w:val="1"/>
      <w:numFmt w:val="lowerLetter"/>
      <w:lvlText w:val="%2."/>
      <w:lvlJc w:val="left"/>
      <w:pPr>
        <w:ind w:left="1364" w:hanging="360"/>
      </w:pPr>
    </w:lvl>
    <w:lvl w:ilvl="2" w:tplc="0DA23DE2">
      <w:start w:val="1"/>
      <w:numFmt w:val="lowerRoman"/>
      <w:lvlText w:val="%3."/>
      <w:lvlJc w:val="right"/>
      <w:pPr>
        <w:ind w:left="2084" w:hanging="180"/>
      </w:pPr>
    </w:lvl>
    <w:lvl w:ilvl="3" w:tplc="7ADE29FE">
      <w:start w:val="1"/>
      <w:numFmt w:val="decimal"/>
      <w:lvlText w:val="%4."/>
      <w:lvlJc w:val="left"/>
      <w:pPr>
        <w:ind w:left="2804" w:hanging="360"/>
      </w:pPr>
    </w:lvl>
    <w:lvl w:ilvl="4" w:tplc="3D58E1E0">
      <w:start w:val="1"/>
      <w:numFmt w:val="lowerLetter"/>
      <w:lvlText w:val="%5."/>
      <w:lvlJc w:val="left"/>
      <w:pPr>
        <w:ind w:left="3524" w:hanging="360"/>
      </w:pPr>
    </w:lvl>
    <w:lvl w:ilvl="5" w:tplc="07BAB0DA">
      <w:start w:val="1"/>
      <w:numFmt w:val="lowerRoman"/>
      <w:lvlText w:val="%6."/>
      <w:lvlJc w:val="right"/>
      <w:pPr>
        <w:ind w:left="4244" w:hanging="180"/>
      </w:pPr>
    </w:lvl>
    <w:lvl w:ilvl="6" w:tplc="20269F20">
      <w:start w:val="1"/>
      <w:numFmt w:val="decimal"/>
      <w:lvlText w:val="%7."/>
      <w:lvlJc w:val="left"/>
      <w:pPr>
        <w:ind w:left="4964" w:hanging="360"/>
      </w:pPr>
    </w:lvl>
    <w:lvl w:ilvl="7" w:tplc="2438D924">
      <w:start w:val="1"/>
      <w:numFmt w:val="lowerLetter"/>
      <w:lvlText w:val="%8."/>
      <w:lvlJc w:val="left"/>
      <w:pPr>
        <w:ind w:left="5684" w:hanging="360"/>
      </w:pPr>
    </w:lvl>
    <w:lvl w:ilvl="8" w:tplc="CB343320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478662A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0560A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640E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94F9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74DE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B6F5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F077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08E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74EB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DF50BFC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DE4A7D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F304AC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B1428C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6D877A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7143D2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1562DA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50260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3AE9AF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03FE845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06023BC" w:tentative="1">
      <w:start w:val="1"/>
      <w:numFmt w:val="lowerLetter"/>
      <w:lvlText w:val="%2."/>
      <w:lvlJc w:val="left"/>
      <w:pPr>
        <w:ind w:left="1440" w:hanging="360"/>
      </w:pPr>
    </w:lvl>
    <w:lvl w:ilvl="2" w:tplc="5840E9A0" w:tentative="1">
      <w:start w:val="1"/>
      <w:numFmt w:val="lowerRoman"/>
      <w:lvlText w:val="%3."/>
      <w:lvlJc w:val="right"/>
      <w:pPr>
        <w:ind w:left="2160" w:hanging="180"/>
      </w:pPr>
    </w:lvl>
    <w:lvl w:ilvl="3" w:tplc="5E82FC04" w:tentative="1">
      <w:start w:val="1"/>
      <w:numFmt w:val="decimal"/>
      <w:lvlText w:val="%4."/>
      <w:lvlJc w:val="left"/>
      <w:pPr>
        <w:ind w:left="2880" w:hanging="360"/>
      </w:pPr>
    </w:lvl>
    <w:lvl w:ilvl="4" w:tplc="F2E4B8F8" w:tentative="1">
      <w:start w:val="1"/>
      <w:numFmt w:val="lowerLetter"/>
      <w:lvlText w:val="%5."/>
      <w:lvlJc w:val="left"/>
      <w:pPr>
        <w:ind w:left="3600" w:hanging="360"/>
      </w:pPr>
    </w:lvl>
    <w:lvl w:ilvl="5" w:tplc="858013F8" w:tentative="1">
      <w:start w:val="1"/>
      <w:numFmt w:val="lowerRoman"/>
      <w:lvlText w:val="%6."/>
      <w:lvlJc w:val="right"/>
      <w:pPr>
        <w:ind w:left="4320" w:hanging="180"/>
      </w:pPr>
    </w:lvl>
    <w:lvl w:ilvl="6" w:tplc="5BA08A78" w:tentative="1">
      <w:start w:val="1"/>
      <w:numFmt w:val="decimal"/>
      <w:lvlText w:val="%7."/>
      <w:lvlJc w:val="left"/>
      <w:pPr>
        <w:ind w:left="5040" w:hanging="360"/>
      </w:pPr>
    </w:lvl>
    <w:lvl w:ilvl="7" w:tplc="88D0282E" w:tentative="1">
      <w:start w:val="1"/>
      <w:numFmt w:val="lowerLetter"/>
      <w:lvlText w:val="%8."/>
      <w:lvlJc w:val="left"/>
      <w:pPr>
        <w:ind w:left="5760" w:hanging="360"/>
      </w:pPr>
    </w:lvl>
    <w:lvl w:ilvl="8" w:tplc="C4E89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A410A9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C1CF3E4" w:tentative="1">
      <w:start w:val="1"/>
      <w:numFmt w:val="lowerLetter"/>
      <w:lvlText w:val="%2."/>
      <w:lvlJc w:val="left"/>
      <w:pPr>
        <w:ind w:left="1440" w:hanging="360"/>
      </w:pPr>
    </w:lvl>
    <w:lvl w:ilvl="2" w:tplc="283E5536" w:tentative="1">
      <w:start w:val="1"/>
      <w:numFmt w:val="lowerRoman"/>
      <w:lvlText w:val="%3."/>
      <w:lvlJc w:val="right"/>
      <w:pPr>
        <w:ind w:left="2160" w:hanging="180"/>
      </w:pPr>
    </w:lvl>
    <w:lvl w:ilvl="3" w:tplc="6010A7B2" w:tentative="1">
      <w:start w:val="1"/>
      <w:numFmt w:val="decimal"/>
      <w:lvlText w:val="%4."/>
      <w:lvlJc w:val="left"/>
      <w:pPr>
        <w:ind w:left="2880" w:hanging="360"/>
      </w:pPr>
    </w:lvl>
    <w:lvl w:ilvl="4" w:tplc="D03C2E84" w:tentative="1">
      <w:start w:val="1"/>
      <w:numFmt w:val="lowerLetter"/>
      <w:lvlText w:val="%5."/>
      <w:lvlJc w:val="left"/>
      <w:pPr>
        <w:ind w:left="3600" w:hanging="360"/>
      </w:pPr>
    </w:lvl>
    <w:lvl w:ilvl="5" w:tplc="F30EE5C6" w:tentative="1">
      <w:start w:val="1"/>
      <w:numFmt w:val="lowerRoman"/>
      <w:lvlText w:val="%6."/>
      <w:lvlJc w:val="right"/>
      <w:pPr>
        <w:ind w:left="4320" w:hanging="180"/>
      </w:pPr>
    </w:lvl>
    <w:lvl w:ilvl="6" w:tplc="87BA958E" w:tentative="1">
      <w:start w:val="1"/>
      <w:numFmt w:val="decimal"/>
      <w:lvlText w:val="%7."/>
      <w:lvlJc w:val="left"/>
      <w:pPr>
        <w:ind w:left="5040" w:hanging="360"/>
      </w:pPr>
    </w:lvl>
    <w:lvl w:ilvl="7" w:tplc="14F68472" w:tentative="1">
      <w:start w:val="1"/>
      <w:numFmt w:val="lowerLetter"/>
      <w:lvlText w:val="%8."/>
      <w:lvlJc w:val="left"/>
      <w:pPr>
        <w:ind w:left="5760" w:hanging="360"/>
      </w:pPr>
    </w:lvl>
    <w:lvl w:ilvl="8" w:tplc="7012E2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20825B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FAA32E4" w:tentative="1">
      <w:start w:val="1"/>
      <w:numFmt w:val="lowerLetter"/>
      <w:lvlText w:val="%2."/>
      <w:lvlJc w:val="left"/>
      <w:pPr>
        <w:ind w:left="1440" w:hanging="360"/>
      </w:pPr>
    </w:lvl>
    <w:lvl w:ilvl="2" w:tplc="A41C65EC" w:tentative="1">
      <w:start w:val="1"/>
      <w:numFmt w:val="lowerRoman"/>
      <w:lvlText w:val="%3."/>
      <w:lvlJc w:val="right"/>
      <w:pPr>
        <w:ind w:left="2160" w:hanging="180"/>
      </w:pPr>
    </w:lvl>
    <w:lvl w:ilvl="3" w:tplc="7CB49930" w:tentative="1">
      <w:start w:val="1"/>
      <w:numFmt w:val="decimal"/>
      <w:lvlText w:val="%4."/>
      <w:lvlJc w:val="left"/>
      <w:pPr>
        <w:ind w:left="2880" w:hanging="360"/>
      </w:pPr>
    </w:lvl>
    <w:lvl w:ilvl="4" w:tplc="4C224750" w:tentative="1">
      <w:start w:val="1"/>
      <w:numFmt w:val="lowerLetter"/>
      <w:lvlText w:val="%5."/>
      <w:lvlJc w:val="left"/>
      <w:pPr>
        <w:ind w:left="3600" w:hanging="360"/>
      </w:pPr>
    </w:lvl>
    <w:lvl w:ilvl="5" w:tplc="47B43630" w:tentative="1">
      <w:start w:val="1"/>
      <w:numFmt w:val="lowerRoman"/>
      <w:lvlText w:val="%6."/>
      <w:lvlJc w:val="right"/>
      <w:pPr>
        <w:ind w:left="4320" w:hanging="180"/>
      </w:pPr>
    </w:lvl>
    <w:lvl w:ilvl="6" w:tplc="5A003EFE" w:tentative="1">
      <w:start w:val="1"/>
      <w:numFmt w:val="decimal"/>
      <w:lvlText w:val="%7."/>
      <w:lvlJc w:val="left"/>
      <w:pPr>
        <w:ind w:left="5040" w:hanging="360"/>
      </w:pPr>
    </w:lvl>
    <w:lvl w:ilvl="7" w:tplc="E3386438" w:tentative="1">
      <w:start w:val="1"/>
      <w:numFmt w:val="lowerLetter"/>
      <w:lvlText w:val="%8."/>
      <w:lvlJc w:val="left"/>
      <w:pPr>
        <w:ind w:left="5760" w:hanging="360"/>
      </w:pPr>
    </w:lvl>
    <w:lvl w:ilvl="8" w:tplc="402EAF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80D4DF6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CFB05180" w:tentative="1">
      <w:start w:val="1"/>
      <w:numFmt w:val="lowerLetter"/>
      <w:lvlText w:val="%2."/>
      <w:lvlJc w:val="left"/>
      <w:pPr>
        <w:ind w:left="1364" w:hanging="360"/>
      </w:pPr>
    </w:lvl>
    <w:lvl w:ilvl="2" w:tplc="EC8C6398" w:tentative="1">
      <w:start w:val="1"/>
      <w:numFmt w:val="lowerRoman"/>
      <w:lvlText w:val="%3."/>
      <w:lvlJc w:val="right"/>
      <w:pPr>
        <w:ind w:left="2084" w:hanging="180"/>
      </w:pPr>
    </w:lvl>
    <w:lvl w:ilvl="3" w:tplc="4992D256" w:tentative="1">
      <w:start w:val="1"/>
      <w:numFmt w:val="decimal"/>
      <w:lvlText w:val="%4."/>
      <w:lvlJc w:val="left"/>
      <w:pPr>
        <w:ind w:left="2804" w:hanging="360"/>
      </w:pPr>
    </w:lvl>
    <w:lvl w:ilvl="4" w:tplc="B6682E24" w:tentative="1">
      <w:start w:val="1"/>
      <w:numFmt w:val="lowerLetter"/>
      <w:lvlText w:val="%5."/>
      <w:lvlJc w:val="left"/>
      <w:pPr>
        <w:ind w:left="3524" w:hanging="360"/>
      </w:pPr>
    </w:lvl>
    <w:lvl w:ilvl="5" w:tplc="8E2CCB3C" w:tentative="1">
      <w:start w:val="1"/>
      <w:numFmt w:val="lowerRoman"/>
      <w:lvlText w:val="%6."/>
      <w:lvlJc w:val="right"/>
      <w:pPr>
        <w:ind w:left="4244" w:hanging="180"/>
      </w:pPr>
    </w:lvl>
    <w:lvl w:ilvl="6" w:tplc="751415BE" w:tentative="1">
      <w:start w:val="1"/>
      <w:numFmt w:val="decimal"/>
      <w:lvlText w:val="%7."/>
      <w:lvlJc w:val="left"/>
      <w:pPr>
        <w:ind w:left="4964" w:hanging="360"/>
      </w:pPr>
    </w:lvl>
    <w:lvl w:ilvl="7" w:tplc="6008904A" w:tentative="1">
      <w:start w:val="1"/>
      <w:numFmt w:val="lowerLetter"/>
      <w:lvlText w:val="%8."/>
      <w:lvlJc w:val="left"/>
      <w:pPr>
        <w:ind w:left="5684" w:hanging="360"/>
      </w:pPr>
    </w:lvl>
    <w:lvl w:ilvl="8" w:tplc="CD8856A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C1103C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304234A" w:tentative="1">
      <w:start w:val="1"/>
      <w:numFmt w:val="lowerLetter"/>
      <w:lvlText w:val="%2."/>
      <w:lvlJc w:val="left"/>
      <w:pPr>
        <w:ind w:left="1440" w:hanging="360"/>
      </w:pPr>
    </w:lvl>
    <w:lvl w:ilvl="2" w:tplc="3A4E21DA" w:tentative="1">
      <w:start w:val="1"/>
      <w:numFmt w:val="lowerRoman"/>
      <w:lvlText w:val="%3."/>
      <w:lvlJc w:val="right"/>
      <w:pPr>
        <w:ind w:left="2160" w:hanging="180"/>
      </w:pPr>
    </w:lvl>
    <w:lvl w:ilvl="3" w:tplc="1E6A1530" w:tentative="1">
      <w:start w:val="1"/>
      <w:numFmt w:val="decimal"/>
      <w:lvlText w:val="%4."/>
      <w:lvlJc w:val="left"/>
      <w:pPr>
        <w:ind w:left="2880" w:hanging="360"/>
      </w:pPr>
    </w:lvl>
    <w:lvl w:ilvl="4" w:tplc="377037A6" w:tentative="1">
      <w:start w:val="1"/>
      <w:numFmt w:val="lowerLetter"/>
      <w:lvlText w:val="%5."/>
      <w:lvlJc w:val="left"/>
      <w:pPr>
        <w:ind w:left="3600" w:hanging="360"/>
      </w:pPr>
    </w:lvl>
    <w:lvl w:ilvl="5" w:tplc="3D3EC23A" w:tentative="1">
      <w:start w:val="1"/>
      <w:numFmt w:val="lowerRoman"/>
      <w:lvlText w:val="%6."/>
      <w:lvlJc w:val="right"/>
      <w:pPr>
        <w:ind w:left="4320" w:hanging="180"/>
      </w:pPr>
    </w:lvl>
    <w:lvl w:ilvl="6" w:tplc="E76481DE" w:tentative="1">
      <w:start w:val="1"/>
      <w:numFmt w:val="decimal"/>
      <w:lvlText w:val="%7."/>
      <w:lvlJc w:val="left"/>
      <w:pPr>
        <w:ind w:left="5040" w:hanging="360"/>
      </w:pPr>
    </w:lvl>
    <w:lvl w:ilvl="7" w:tplc="91948724" w:tentative="1">
      <w:start w:val="1"/>
      <w:numFmt w:val="lowerLetter"/>
      <w:lvlText w:val="%8."/>
      <w:lvlJc w:val="left"/>
      <w:pPr>
        <w:ind w:left="5760" w:hanging="360"/>
      </w:pPr>
    </w:lvl>
    <w:lvl w:ilvl="8" w:tplc="D6E00F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012149236">
    <w:abstractNumId w:val="19"/>
  </w:num>
  <w:num w:numId="2" w16cid:durableId="1450204540">
    <w:abstractNumId w:val="6"/>
  </w:num>
  <w:num w:numId="3" w16cid:durableId="385877966">
    <w:abstractNumId w:val="10"/>
  </w:num>
  <w:num w:numId="4" w16cid:durableId="1647011215">
    <w:abstractNumId w:val="27"/>
  </w:num>
  <w:num w:numId="5" w16cid:durableId="1553930197">
    <w:abstractNumId w:val="0"/>
  </w:num>
  <w:num w:numId="6" w16cid:durableId="296570927">
    <w:abstractNumId w:val="11"/>
  </w:num>
  <w:num w:numId="7" w16cid:durableId="346949113">
    <w:abstractNumId w:val="28"/>
  </w:num>
  <w:num w:numId="8" w16cid:durableId="1267089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12368509">
    <w:abstractNumId w:val="1"/>
  </w:num>
  <w:num w:numId="10" w16cid:durableId="527254909">
    <w:abstractNumId w:val="0"/>
    <w:lvlOverride w:ilvl="0">
      <w:startOverride w:val="1"/>
    </w:lvlOverride>
  </w:num>
  <w:num w:numId="11" w16cid:durableId="16101196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0654554">
    <w:abstractNumId w:val="6"/>
  </w:num>
  <w:num w:numId="13" w16cid:durableId="1427770573">
    <w:abstractNumId w:val="27"/>
  </w:num>
  <w:num w:numId="14" w16cid:durableId="2537133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8718328">
    <w:abstractNumId w:val="20"/>
  </w:num>
  <w:num w:numId="16" w16cid:durableId="106537258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1528719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259700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01802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7619281">
    <w:abstractNumId w:val="24"/>
  </w:num>
  <w:num w:numId="21" w16cid:durableId="412317904">
    <w:abstractNumId w:val="8"/>
  </w:num>
  <w:num w:numId="22" w16cid:durableId="283512158">
    <w:abstractNumId w:val="31"/>
  </w:num>
  <w:num w:numId="23" w16cid:durableId="1833521030">
    <w:abstractNumId w:val="34"/>
  </w:num>
  <w:num w:numId="24" w16cid:durableId="963653000">
    <w:abstractNumId w:val="32"/>
  </w:num>
  <w:num w:numId="25" w16cid:durableId="114639578">
    <w:abstractNumId w:val="12"/>
  </w:num>
  <w:num w:numId="26" w16cid:durableId="1325360365">
    <w:abstractNumId w:val="33"/>
  </w:num>
  <w:num w:numId="27" w16cid:durableId="772938585">
    <w:abstractNumId w:val="7"/>
  </w:num>
  <w:num w:numId="28" w16cid:durableId="977150250">
    <w:abstractNumId w:val="30"/>
  </w:num>
  <w:num w:numId="29" w16cid:durableId="1506436451">
    <w:abstractNumId w:val="16"/>
  </w:num>
  <w:num w:numId="30" w16cid:durableId="204560530">
    <w:abstractNumId w:val="2"/>
  </w:num>
  <w:num w:numId="31" w16cid:durableId="259416816">
    <w:abstractNumId w:val="25"/>
  </w:num>
  <w:num w:numId="32" w16cid:durableId="285892549">
    <w:abstractNumId w:val="17"/>
  </w:num>
  <w:num w:numId="33" w16cid:durableId="692922406">
    <w:abstractNumId w:val="15"/>
  </w:num>
  <w:num w:numId="34" w16cid:durableId="1654482575">
    <w:abstractNumId w:val="3"/>
  </w:num>
  <w:num w:numId="35" w16cid:durableId="884636376">
    <w:abstractNumId w:val="4"/>
  </w:num>
  <w:num w:numId="36" w16cid:durableId="1630353153">
    <w:abstractNumId w:val="14"/>
  </w:num>
  <w:num w:numId="37" w16cid:durableId="1225095727">
    <w:abstractNumId w:val="9"/>
  </w:num>
  <w:num w:numId="38" w16cid:durableId="127940104">
    <w:abstractNumId w:val="13"/>
  </w:num>
  <w:num w:numId="39" w16cid:durableId="283312960">
    <w:abstractNumId w:val="22"/>
  </w:num>
  <w:num w:numId="40" w16cid:durableId="1043871520">
    <w:abstractNumId w:val="29"/>
  </w:num>
  <w:num w:numId="41" w16cid:durableId="1671366155">
    <w:abstractNumId w:val="18"/>
  </w:num>
  <w:num w:numId="42" w16cid:durableId="1582250791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0C6A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DF3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10F0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B806DE0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10</cp:revision>
  <cp:lastPrinted>2023-04-12T14:04:00Z</cp:lastPrinted>
  <dcterms:created xsi:type="dcterms:W3CDTF">2024-02-15T14:56:00Z</dcterms:created>
  <dcterms:modified xsi:type="dcterms:W3CDTF">2026-09-17T11:04:00Z</dcterms:modified>
</cp:coreProperties>
</file>