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459016D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>Ofício nº 1</w:t>
      </w:r>
      <w:r w:rsidR="00F066F0">
        <w:rPr>
          <w:rFonts w:ascii="Times New Roman" w:hAnsi="Times New Roman"/>
          <w:szCs w:val="24"/>
        </w:rPr>
        <w:t>81</w:t>
      </w:r>
      <w:r w:rsidRPr="002A1E6C">
        <w:rPr>
          <w:rFonts w:ascii="Times New Roman" w:hAnsi="Times New Roman"/>
          <w:szCs w:val="24"/>
        </w:rPr>
        <w:t xml:space="preserve">/2026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67557D43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Sorriso, em </w:t>
      </w:r>
      <w:r w:rsidR="00F066F0">
        <w:rPr>
          <w:rFonts w:ascii="Times New Roman" w:hAnsi="Times New Roman"/>
          <w:szCs w:val="24"/>
        </w:rPr>
        <w:t>2</w:t>
      </w:r>
      <w:r w:rsidR="0085755C">
        <w:rPr>
          <w:rFonts w:ascii="Times New Roman" w:hAnsi="Times New Roman"/>
          <w:szCs w:val="24"/>
        </w:rPr>
        <w:t>1</w:t>
      </w:r>
      <w:r w:rsidRPr="002A1E6C">
        <w:rPr>
          <w:rFonts w:ascii="Times New Roman" w:hAnsi="Times New Roman"/>
          <w:szCs w:val="24"/>
        </w:rPr>
        <w:t xml:space="preserve"> de </w:t>
      </w:r>
      <w:r w:rsidR="00715C0B">
        <w:rPr>
          <w:rFonts w:ascii="Times New Roman" w:hAnsi="Times New Roman"/>
          <w:szCs w:val="24"/>
        </w:rPr>
        <w:t>setembro</w:t>
      </w:r>
      <w:r w:rsidRPr="002A1E6C">
        <w:rPr>
          <w:rFonts w:ascii="Times New Roman" w:hAnsi="Times New Roman"/>
          <w:szCs w:val="24"/>
        </w:rPr>
        <w:t xml:space="preserve"> de 2026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717ED6B1" w14:textId="77777777" w:rsidR="00715C0B" w:rsidRDefault="00000000" w:rsidP="00715C0B">
      <w:pPr>
        <w:tabs>
          <w:tab w:val="left" w:pos="4820"/>
        </w:tabs>
        <w:jc w:val="both"/>
        <w:rPr>
          <w:iCs/>
        </w:rPr>
      </w:pPr>
      <w:r>
        <w:rPr>
          <w:iCs/>
        </w:rPr>
        <w:t>A Sua Excelência o Senhor</w:t>
      </w:r>
    </w:p>
    <w:p w14:paraId="29FF469A" w14:textId="77777777" w:rsidR="00715C0B" w:rsidRDefault="00000000" w:rsidP="00715C0B">
      <w:pPr>
        <w:tabs>
          <w:tab w:val="left" w:pos="4820"/>
        </w:tabs>
        <w:jc w:val="both"/>
        <w:rPr>
          <w:b/>
          <w:iCs/>
        </w:rPr>
      </w:pPr>
      <w:r>
        <w:rPr>
          <w:b/>
          <w:iCs/>
        </w:rPr>
        <w:t>ALEI FERNANDES</w:t>
      </w:r>
    </w:p>
    <w:p w14:paraId="414456FD" w14:textId="77777777" w:rsidR="00715C0B" w:rsidRDefault="00000000" w:rsidP="00715C0B">
      <w:pPr>
        <w:tabs>
          <w:tab w:val="left" w:pos="4820"/>
        </w:tabs>
        <w:jc w:val="both"/>
        <w:rPr>
          <w:iCs/>
        </w:rPr>
      </w:pPr>
      <w:r>
        <w:rPr>
          <w:iCs/>
        </w:rPr>
        <w:t>Prefeito Municipal</w:t>
      </w:r>
    </w:p>
    <w:p w14:paraId="75CA07F7" w14:textId="77777777" w:rsidR="00715C0B" w:rsidRDefault="00000000" w:rsidP="00715C0B">
      <w:pPr>
        <w:tabs>
          <w:tab w:val="left" w:pos="4820"/>
        </w:tabs>
        <w:jc w:val="both"/>
        <w:rPr>
          <w:iCs/>
        </w:rPr>
      </w:pPr>
      <w:r>
        <w:rPr>
          <w:iCs/>
        </w:rPr>
        <w:t>Nesta.</w:t>
      </w:r>
    </w:p>
    <w:p w14:paraId="62A089B0" w14:textId="77777777" w:rsidR="00715C0B" w:rsidRDefault="00715C0B" w:rsidP="00715C0B">
      <w:pPr>
        <w:tabs>
          <w:tab w:val="left" w:pos="4820"/>
        </w:tabs>
        <w:jc w:val="both"/>
        <w:rPr>
          <w:iCs/>
        </w:rPr>
      </w:pPr>
    </w:p>
    <w:p w14:paraId="43CF01A0" w14:textId="77777777" w:rsidR="00715C0B" w:rsidRDefault="00715C0B" w:rsidP="00715C0B">
      <w:pPr>
        <w:tabs>
          <w:tab w:val="left" w:pos="4820"/>
        </w:tabs>
        <w:jc w:val="both"/>
        <w:rPr>
          <w:iCs/>
        </w:rPr>
      </w:pPr>
    </w:p>
    <w:p w14:paraId="777E250C" w14:textId="77777777" w:rsidR="00715C0B" w:rsidRDefault="00715C0B" w:rsidP="00715C0B">
      <w:pPr>
        <w:tabs>
          <w:tab w:val="left" w:pos="4820"/>
        </w:tabs>
        <w:jc w:val="both"/>
        <w:rPr>
          <w:iCs/>
        </w:rPr>
      </w:pPr>
    </w:p>
    <w:p w14:paraId="3D6039F7" w14:textId="4596EF3B" w:rsidR="00715C0B" w:rsidRDefault="00000000" w:rsidP="00715C0B">
      <w:pPr>
        <w:tabs>
          <w:tab w:val="left" w:pos="4820"/>
        </w:tabs>
        <w:rPr>
          <w:b/>
          <w:bCs/>
          <w:iCs/>
        </w:rPr>
      </w:pPr>
      <w:r>
        <w:rPr>
          <w:b/>
          <w:bCs/>
          <w:iCs/>
        </w:rPr>
        <w:t>Assunto: Encaminha Autógrafos de Lei.</w:t>
      </w:r>
    </w:p>
    <w:p w14:paraId="2F9C9545" w14:textId="77777777" w:rsidR="00715C0B" w:rsidRDefault="00715C0B" w:rsidP="00715C0B">
      <w:pPr>
        <w:tabs>
          <w:tab w:val="left" w:pos="4820"/>
        </w:tabs>
        <w:rPr>
          <w:iCs/>
        </w:rPr>
      </w:pPr>
    </w:p>
    <w:p w14:paraId="2517380F" w14:textId="77777777" w:rsidR="00715C0B" w:rsidRDefault="00715C0B" w:rsidP="00715C0B">
      <w:pPr>
        <w:tabs>
          <w:tab w:val="left" w:pos="4820"/>
        </w:tabs>
        <w:rPr>
          <w:iCs/>
        </w:rPr>
      </w:pPr>
    </w:p>
    <w:p w14:paraId="06CE4F93" w14:textId="77777777" w:rsidR="00715C0B" w:rsidRDefault="00715C0B" w:rsidP="00715C0B">
      <w:pPr>
        <w:tabs>
          <w:tab w:val="left" w:pos="4820"/>
        </w:tabs>
        <w:rPr>
          <w:iCs/>
        </w:rPr>
      </w:pPr>
    </w:p>
    <w:p w14:paraId="33CF6FC1" w14:textId="77777777" w:rsidR="00715C0B" w:rsidRDefault="00000000" w:rsidP="00715C0B">
      <w:pPr>
        <w:tabs>
          <w:tab w:val="left" w:pos="4820"/>
        </w:tabs>
        <w:ind w:firstLine="1418"/>
        <w:jc w:val="both"/>
        <w:rPr>
          <w:iCs/>
        </w:rPr>
      </w:pPr>
      <w:r>
        <w:rPr>
          <w:iCs/>
        </w:rPr>
        <w:t>Senhor Prefeito,</w:t>
      </w:r>
    </w:p>
    <w:p w14:paraId="37FEFF2E" w14:textId="77777777" w:rsidR="00715C0B" w:rsidRDefault="00715C0B" w:rsidP="00715C0B">
      <w:pPr>
        <w:tabs>
          <w:tab w:val="left" w:pos="4820"/>
        </w:tabs>
        <w:ind w:firstLine="1418"/>
        <w:jc w:val="both"/>
        <w:rPr>
          <w:iCs/>
        </w:rPr>
      </w:pPr>
    </w:p>
    <w:p w14:paraId="4C9046CD" w14:textId="77777777" w:rsidR="00715C0B" w:rsidRDefault="00715C0B" w:rsidP="00715C0B">
      <w:pPr>
        <w:tabs>
          <w:tab w:val="left" w:pos="4820"/>
        </w:tabs>
        <w:ind w:firstLine="1418"/>
        <w:jc w:val="both"/>
        <w:rPr>
          <w:iCs/>
        </w:rPr>
      </w:pPr>
    </w:p>
    <w:p w14:paraId="55F8FE10" w14:textId="77777777" w:rsidR="00715C0B" w:rsidRDefault="00715C0B" w:rsidP="00715C0B">
      <w:pPr>
        <w:tabs>
          <w:tab w:val="left" w:pos="4820"/>
        </w:tabs>
        <w:ind w:firstLine="1418"/>
        <w:jc w:val="both"/>
        <w:rPr>
          <w:iCs/>
        </w:rPr>
      </w:pPr>
    </w:p>
    <w:p w14:paraId="4C37929D" w14:textId="363CB622" w:rsidR="00715C0B" w:rsidRDefault="00000000" w:rsidP="00715C0B">
      <w:pPr>
        <w:tabs>
          <w:tab w:val="left" w:pos="4820"/>
        </w:tabs>
        <w:ind w:firstLine="1418"/>
        <w:jc w:val="both"/>
        <w:rPr>
          <w:iCs/>
        </w:rPr>
      </w:pPr>
      <w:r>
        <w:t xml:space="preserve">Ao cumprimentá-lo cordialmente, encaminhamos a Vossa Excelência os </w:t>
      </w:r>
      <w:r>
        <w:rPr>
          <w:rStyle w:val="Forte"/>
          <w:b w:val="0"/>
          <w:bCs w:val="0"/>
        </w:rPr>
        <w:t>Autógrafos de Lei nº 1</w:t>
      </w:r>
      <w:r w:rsidR="00F066F0">
        <w:rPr>
          <w:rStyle w:val="Forte"/>
          <w:b w:val="0"/>
          <w:bCs w:val="0"/>
        </w:rPr>
        <w:t>17</w:t>
      </w:r>
      <w:r>
        <w:rPr>
          <w:rStyle w:val="Forte"/>
          <w:b w:val="0"/>
          <w:bCs w:val="0"/>
        </w:rPr>
        <w:t>/2026 a 1</w:t>
      </w:r>
      <w:r w:rsidR="00F066F0">
        <w:rPr>
          <w:rStyle w:val="Forte"/>
          <w:b w:val="0"/>
          <w:bCs w:val="0"/>
        </w:rPr>
        <w:t>25</w:t>
      </w:r>
      <w:r>
        <w:rPr>
          <w:rStyle w:val="Forte"/>
          <w:b w:val="0"/>
          <w:bCs w:val="0"/>
        </w:rPr>
        <w:t>/2026</w:t>
      </w:r>
      <w:r>
        <w:t xml:space="preserve">, cujos projetos tramitaram e foram aprovados na </w:t>
      </w:r>
      <w:r w:rsidR="0085755C">
        <w:t>3</w:t>
      </w:r>
      <w:r w:rsidR="00F066F0">
        <w:t>1</w:t>
      </w:r>
      <w:r>
        <w:rPr>
          <w:rStyle w:val="Forte"/>
          <w:b w:val="0"/>
          <w:bCs w:val="0"/>
        </w:rPr>
        <w:t>ª Sessão Ordinária de 2026</w:t>
      </w:r>
      <w:r>
        <w:rPr>
          <w:b/>
          <w:bCs/>
        </w:rPr>
        <w:t xml:space="preserve"> </w:t>
      </w:r>
      <w:r>
        <w:t>da Câmara Municipal de Sorriso, realizada em</w:t>
      </w:r>
      <w:r w:rsidRPr="008142EF">
        <w:t xml:space="preserve"> </w:t>
      </w:r>
      <w:r w:rsidR="00F066F0">
        <w:t>2</w:t>
      </w:r>
      <w:r w:rsidR="0085755C">
        <w:t>1</w:t>
      </w:r>
      <w:r w:rsidRPr="002A1E6C">
        <w:t xml:space="preserve"> de </w:t>
      </w:r>
      <w:r>
        <w:t>setembro</w:t>
      </w:r>
      <w:r w:rsidRPr="002A1E6C">
        <w:t xml:space="preserve"> de 2026</w:t>
      </w:r>
      <w:r>
        <w:t>.</w:t>
      </w:r>
    </w:p>
    <w:p w14:paraId="0B0072F8" w14:textId="77777777" w:rsidR="00715C0B" w:rsidRDefault="00715C0B" w:rsidP="00715C0B">
      <w:pPr>
        <w:tabs>
          <w:tab w:val="left" w:pos="4820"/>
        </w:tabs>
        <w:ind w:firstLine="1418"/>
        <w:jc w:val="both"/>
        <w:rPr>
          <w:iCs/>
        </w:rPr>
      </w:pPr>
    </w:p>
    <w:p w14:paraId="2B475715" w14:textId="77777777" w:rsidR="00715C0B" w:rsidRDefault="00000000" w:rsidP="00715C0B">
      <w:pPr>
        <w:tabs>
          <w:tab w:val="left" w:pos="4820"/>
        </w:tabs>
        <w:ind w:firstLine="1418"/>
        <w:jc w:val="both"/>
        <w:rPr>
          <w:bCs/>
          <w:iCs/>
        </w:rPr>
      </w:pPr>
      <w:r>
        <w:t>Sendo que tínhamos para o momento, reiteramos votos de apreço e consideração.</w:t>
      </w:r>
    </w:p>
    <w:p w14:paraId="6AE482F0" w14:textId="77777777" w:rsidR="00715C0B" w:rsidRDefault="00715C0B" w:rsidP="00715C0B">
      <w:pPr>
        <w:tabs>
          <w:tab w:val="left" w:pos="4820"/>
        </w:tabs>
        <w:jc w:val="both"/>
        <w:rPr>
          <w:iCs/>
        </w:rPr>
      </w:pPr>
    </w:p>
    <w:p w14:paraId="5B8027DF" w14:textId="77777777" w:rsidR="00715C0B" w:rsidRDefault="00715C0B" w:rsidP="00715C0B">
      <w:pPr>
        <w:tabs>
          <w:tab w:val="left" w:pos="1418"/>
        </w:tabs>
        <w:jc w:val="both"/>
        <w:rPr>
          <w:iCs/>
        </w:rPr>
      </w:pPr>
    </w:p>
    <w:p w14:paraId="5E868B6C" w14:textId="77777777" w:rsidR="00715C0B" w:rsidRDefault="00715C0B" w:rsidP="00715C0B">
      <w:pPr>
        <w:tabs>
          <w:tab w:val="left" w:pos="1418"/>
        </w:tabs>
        <w:jc w:val="both"/>
        <w:rPr>
          <w:iCs/>
        </w:rPr>
      </w:pPr>
    </w:p>
    <w:p w14:paraId="6A9FA046" w14:textId="77777777" w:rsidR="00715C0B" w:rsidRDefault="00000000" w:rsidP="00715C0B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>Atenciosamente,</w:t>
      </w:r>
    </w:p>
    <w:p w14:paraId="08D488CE" w14:textId="77777777" w:rsidR="00715C0B" w:rsidRDefault="00715C0B" w:rsidP="00715C0B">
      <w:pPr>
        <w:tabs>
          <w:tab w:val="left" w:pos="4820"/>
        </w:tabs>
        <w:jc w:val="both"/>
        <w:rPr>
          <w:iCs/>
        </w:rPr>
      </w:pPr>
    </w:p>
    <w:p w14:paraId="5C910579" w14:textId="77777777" w:rsidR="00715C0B" w:rsidRDefault="00715C0B" w:rsidP="00715C0B">
      <w:pPr>
        <w:tabs>
          <w:tab w:val="left" w:pos="4820"/>
        </w:tabs>
        <w:jc w:val="both"/>
        <w:rPr>
          <w:iCs/>
        </w:rPr>
      </w:pPr>
    </w:p>
    <w:p w14:paraId="428BED77" w14:textId="77777777" w:rsidR="00715C0B" w:rsidRDefault="00715C0B" w:rsidP="00715C0B">
      <w:pPr>
        <w:tabs>
          <w:tab w:val="left" w:pos="4820"/>
        </w:tabs>
        <w:jc w:val="both"/>
        <w:rPr>
          <w:iCs/>
        </w:rPr>
      </w:pPr>
    </w:p>
    <w:p w14:paraId="0D21C766" w14:textId="77777777" w:rsidR="00715C0B" w:rsidRDefault="00715C0B" w:rsidP="00715C0B">
      <w:pPr>
        <w:tabs>
          <w:tab w:val="left" w:pos="4820"/>
        </w:tabs>
        <w:jc w:val="both"/>
        <w:rPr>
          <w:iCs/>
        </w:rPr>
      </w:pPr>
    </w:p>
    <w:p w14:paraId="63EB4D5F" w14:textId="77777777" w:rsidR="00715C0B" w:rsidRDefault="00715C0B" w:rsidP="00715C0B">
      <w:pPr>
        <w:tabs>
          <w:tab w:val="left" w:pos="1701"/>
          <w:tab w:val="left" w:pos="4820"/>
        </w:tabs>
        <w:jc w:val="center"/>
        <w:rPr>
          <w:iCs/>
        </w:rPr>
      </w:pPr>
    </w:p>
    <w:p w14:paraId="550433FD" w14:textId="77777777" w:rsidR="00715C0B" w:rsidRDefault="00000000" w:rsidP="00715C0B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1D4B6221" w14:textId="77777777" w:rsidR="00715C0B" w:rsidRDefault="00000000" w:rsidP="00715C0B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70005112" w14:textId="77777777" w:rsidR="00715C0B" w:rsidRDefault="00715C0B" w:rsidP="00715C0B"/>
    <w:p w14:paraId="493E3FD0" w14:textId="77777777" w:rsidR="00213356" w:rsidRPr="00616DD1" w:rsidRDefault="00213356" w:rsidP="00715C0B">
      <w:pPr>
        <w:tabs>
          <w:tab w:val="left" w:pos="4820"/>
        </w:tabs>
      </w:pPr>
    </w:p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ECA85" w14:textId="77777777" w:rsidR="004858A1" w:rsidRDefault="004858A1">
      <w:r>
        <w:separator/>
      </w:r>
    </w:p>
  </w:endnote>
  <w:endnote w:type="continuationSeparator" w:id="0">
    <w:p w14:paraId="6C4028F6" w14:textId="77777777" w:rsidR="004858A1" w:rsidRDefault="00485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52358" w14:textId="77777777" w:rsidR="004858A1" w:rsidRDefault="004858A1">
      <w:r>
        <w:separator/>
      </w:r>
    </w:p>
  </w:footnote>
  <w:footnote w:type="continuationSeparator" w:id="0">
    <w:p w14:paraId="4FFB895D" w14:textId="77777777" w:rsidR="004858A1" w:rsidRDefault="004858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6547" w:dyaOrig="5917" w14:anchorId="0A21B6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51500572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16F07EE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E3BC4C5A" w:tentative="1">
      <w:start w:val="1"/>
      <w:numFmt w:val="lowerLetter"/>
      <w:lvlText w:val="%2."/>
      <w:lvlJc w:val="left"/>
      <w:pPr>
        <w:ind w:left="1440" w:hanging="360"/>
      </w:pPr>
    </w:lvl>
    <w:lvl w:ilvl="2" w:tplc="A9E673FA" w:tentative="1">
      <w:start w:val="1"/>
      <w:numFmt w:val="lowerRoman"/>
      <w:lvlText w:val="%3."/>
      <w:lvlJc w:val="right"/>
      <w:pPr>
        <w:ind w:left="2160" w:hanging="180"/>
      </w:pPr>
    </w:lvl>
    <w:lvl w:ilvl="3" w:tplc="C7B4D122" w:tentative="1">
      <w:start w:val="1"/>
      <w:numFmt w:val="decimal"/>
      <w:lvlText w:val="%4."/>
      <w:lvlJc w:val="left"/>
      <w:pPr>
        <w:ind w:left="2880" w:hanging="360"/>
      </w:pPr>
    </w:lvl>
    <w:lvl w:ilvl="4" w:tplc="A240EB6A" w:tentative="1">
      <w:start w:val="1"/>
      <w:numFmt w:val="lowerLetter"/>
      <w:lvlText w:val="%5."/>
      <w:lvlJc w:val="left"/>
      <w:pPr>
        <w:ind w:left="3600" w:hanging="360"/>
      </w:pPr>
    </w:lvl>
    <w:lvl w:ilvl="5" w:tplc="E5B63E32" w:tentative="1">
      <w:start w:val="1"/>
      <w:numFmt w:val="lowerRoman"/>
      <w:lvlText w:val="%6."/>
      <w:lvlJc w:val="right"/>
      <w:pPr>
        <w:ind w:left="4320" w:hanging="180"/>
      </w:pPr>
    </w:lvl>
    <w:lvl w:ilvl="6" w:tplc="6C1E1342" w:tentative="1">
      <w:start w:val="1"/>
      <w:numFmt w:val="decimal"/>
      <w:lvlText w:val="%7."/>
      <w:lvlJc w:val="left"/>
      <w:pPr>
        <w:ind w:left="5040" w:hanging="360"/>
      </w:pPr>
    </w:lvl>
    <w:lvl w:ilvl="7" w:tplc="4F06086E" w:tentative="1">
      <w:start w:val="1"/>
      <w:numFmt w:val="lowerLetter"/>
      <w:lvlText w:val="%8."/>
      <w:lvlJc w:val="left"/>
      <w:pPr>
        <w:ind w:left="5760" w:hanging="360"/>
      </w:pPr>
    </w:lvl>
    <w:lvl w:ilvl="8" w:tplc="C5F012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D460E014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D996F900" w:tentative="1">
      <w:start w:val="1"/>
      <w:numFmt w:val="lowerLetter"/>
      <w:lvlText w:val="%2."/>
      <w:lvlJc w:val="left"/>
      <w:pPr>
        <w:ind w:left="1440" w:hanging="360"/>
      </w:pPr>
    </w:lvl>
    <w:lvl w:ilvl="2" w:tplc="0B16AB5E" w:tentative="1">
      <w:start w:val="1"/>
      <w:numFmt w:val="lowerRoman"/>
      <w:lvlText w:val="%3."/>
      <w:lvlJc w:val="right"/>
      <w:pPr>
        <w:ind w:left="2160" w:hanging="180"/>
      </w:pPr>
    </w:lvl>
    <w:lvl w:ilvl="3" w:tplc="BE622F5E" w:tentative="1">
      <w:start w:val="1"/>
      <w:numFmt w:val="decimal"/>
      <w:lvlText w:val="%4."/>
      <w:lvlJc w:val="left"/>
      <w:pPr>
        <w:ind w:left="2880" w:hanging="360"/>
      </w:pPr>
    </w:lvl>
    <w:lvl w:ilvl="4" w:tplc="A440D1C0" w:tentative="1">
      <w:start w:val="1"/>
      <w:numFmt w:val="lowerLetter"/>
      <w:lvlText w:val="%5."/>
      <w:lvlJc w:val="left"/>
      <w:pPr>
        <w:ind w:left="3600" w:hanging="360"/>
      </w:pPr>
    </w:lvl>
    <w:lvl w:ilvl="5" w:tplc="332A58A4" w:tentative="1">
      <w:start w:val="1"/>
      <w:numFmt w:val="lowerRoman"/>
      <w:lvlText w:val="%6."/>
      <w:lvlJc w:val="right"/>
      <w:pPr>
        <w:ind w:left="4320" w:hanging="180"/>
      </w:pPr>
    </w:lvl>
    <w:lvl w:ilvl="6" w:tplc="FC5042CE" w:tentative="1">
      <w:start w:val="1"/>
      <w:numFmt w:val="decimal"/>
      <w:lvlText w:val="%7."/>
      <w:lvlJc w:val="left"/>
      <w:pPr>
        <w:ind w:left="5040" w:hanging="360"/>
      </w:pPr>
    </w:lvl>
    <w:lvl w:ilvl="7" w:tplc="300ED9CE" w:tentative="1">
      <w:start w:val="1"/>
      <w:numFmt w:val="lowerLetter"/>
      <w:lvlText w:val="%8."/>
      <w:lvlJc w:val="left"/>
      <w:pPr>
        <w:ind w:left="5760" w:hanging="360"/>
      </w:pPr>
    </w:lvl>
    <w:lvl w:ilvl="8" w:tplc="5E8815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C5A0444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2DAB044" w:tentative="1">
      <w:start w:val="1"/>
      <w:numFmt w:val="lowerLetter"/>
      <w:lvlText w:val="%2."/>
      <w:lvlJc w:val="left"/>
      <w:pPr>
        <w:ind w:left="1440" w:hanging="360"/>
      </w:pPr>
    </w:lvl>
    <w:lvl w:ilvl="2" w:tplc="B6F0C83E" w:tentative="1">
      <w:start w:val="1"/>
      <w:numFmt w:val="lowerRoman"/>
      <w:lvlText w:val="%3."/>
      <w:lvlJc w:val="right"/>
      <w:pPr>
        <w:ind w:left="2160" w:hanging="180"/>
      </w:pPr>
    </w:lvl>
    <w:lvl w:ilvl="3" w:tplc="69C89CDE" w:tentative="1">
      <w:start w:val="1"/>
      <w:numFmt w:val="decimal"/>
      <w:lvlText w:val="%4."/>
      <w:lvlJc w:val="left"/>
      <w:pPr>
        <w:ind w:left="2880" w:hanging="360"/>
      </w:pPr>
    </w:lvl>
    <w:lvl w:ilvl="4" w:tplc="59F0B9B0" w:tentative="1">
      <w:start w:val="1"/>
      <w:numFmt w:val="lowerLetter"/>
      <w:lvlText w:val="%5."/>
      <w:lvlJc w:val="left"/>
      <w:pPr>
        <w:ind w:left="3600" w:hanging="360"/>
      </w:pPr>
    </w:lvl>
    <w:lvl w:ilvl="5" w:tplc="0FB881C2" w:tentative="1">
      <w:start w:val="1"/>
      <w:numFmt w:val="lowerRoman"/>
      <w:lvlText w:val="%6."/>
      <w:lvlJc w:val="right"/>
      <w:pPr>
        <w:ind w:left="4320" w:hanging="180"/>
      </w:pPr>
    </w:lvl>
    <w:lvl w:ilvl="6" w:tplc="644A073E" w:tentative="1">
      <w:start w:val="1"/>
      <w:numFmt w:val="decimal"/>
      <w:lvlText w:val="%7."/>
      <w:lvlJc w:val="left"/>
      <w:pPr>
        <w:ind w:left="5040" w:hanging="360"/>
      </w:pPr>
    </w:lvl>
    <w:lvl w:ilvl="7" w:tplc="31D64100" w:tentative="1">
      <w:start w:val="1"/>
      <w:numFmt w:val="lowerLetter"/>
      <w:lvlText w:val="%8."/>
      <w:lvlJc w:val="left"/>
      <w:pPr>
        <w:ind w:left="5760" w:hanging="360"/>
      </w:pPr>
    </w:lvl>
    <w:lvl w:ilvl="8" w:tplc="E84E76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70DC46C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8C92518E" w:tentative="1">
      <w:start w:val="1"/>
      <w:numFmt w:val="lowerLetter"/>
      <w:lvlText w:val="%2."/>
      <w:lvlJc w:val="left"/>
      <w:pPr>
        <w:ind w:left="1440" w:hanging="360"/>
      </w:pPr>
    </w:lvl>
    <w:lvl w:ilvl="2" w:tplc="377E67C6" w:tentative="1">
      <w:start w:val="1"/>
      <w:numFmt w:val="lowerRoman"/>
      <w:lvlText w:val="%3."/>
      <w:lvlJc w:val="right"/>
      <w:pPr>
        <w:ind w:left="2160" w:hanging="180"/>
      </w:pPr>
    </w:lvl>
    <w:lvl w:ilvl="3" w:tplc="6F047592" w:tentative="1">
      <w:start w:val="1"/>
      <w:numFmt w:val="decimal"/>
      <w:lvlText w:val="%4."/>
      <w:lvlJc w:val="left"/>
      <w:pPr>
        <w:ind w:left="2880" w:hanging="360"/>
      </w:pPr>
    </w:lvl>
    <w:lvl w:ilvl="4" w:tplc="04C078EE" w:tentative="1">
      <w:start w:val="1"/>
      <w:numFmt w:val="lowerLetter"/>
      <w:lvlText w:val="%5."/>
      <w:lvlJc w:val="left"/>
      <w:pPr>
        <w:ind w:left="3600" w:hanging="360"/>
      </w:pPr>
    </w:lvl>
    <w:lvl w:ilvl="5" w:tplc="CE9CC87C" w:tentative="1">
      <w:start w:val="1"/>
      <w:numFmt w:val="lowerRoman"/>
      <w:lvlText w:val="%6."/>
      <w:lvlJc w:val="right"/>
      <w:pPr>
        <w:ind w:left="4320" w:hanging="180"/>
      </w:pPr>
    </w:lvl>
    <w:lvl w:ilvl="6" w:tplc="FB7A272C" w:tentative="1">
      <w:start w:val="1"/>
      <w:numFmt w:val="decimal"/>
      <w:lvlText w:val="%7."/>
      <w:lvlJc w:val="left"/>
      <w:pPr>
        <w:ind w:left="5040" w:hanging="360"/>
      </w:pPr>
    </w:lvl>
    <w:lvl w:ilvl="7" w:tplc="164CAE56" w:tentative="1">
      <w:start w:val="1"/>
      <w:numFmt w:val="lowerLetter"/>
      <w:lvlText w:val="%8."/>
      <w:lvlJc w:val="left"/>
      <w:pPr>
        <w:ind w:left="5760" w:hanging="360"/>
      </w:pPr>
    </w:lvl>
    <w:lvl w:ilvl="8" w:tplc="B77805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749C23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D26572E" w:tentative="1">
      <w:start w:val="1"/>
      <w:numFmt w:val="lowerLetter"/>
      <w:lvlText w:val="%2."/>
      <w:lvlJc w:val="left"/>
      <w:pPr>
        <w:ind w:left="1440" w:hanging="360"/>
      </w:pPr>
    </w:lvl>
    <w:lvl w:ilvl="2" w:tplc="F7E4A316" w:tentative="1">
      <w:start w:val="1"/>
      <w:numFmt w:val="lowerRoman"/>
      <w:lvlText w:val="%3."/>
      <w:lvlJc w:val="right"/>
      <w:pPr>
        <w:ind w:left="2160" w:hanging="180"/>
      </w:pPr>
    </w:lvl>
    <w:lvl w:ilvl="3" w:tplc="20F82158" w:tentative="1">
      <w:start w:val="1"/>
      <w:numFmt w:val="decimal"/>
      <w:lvlText w:val="%4."/>
      <w:lvlJc w:val="left"/>
      <w:pPr>
        <w:ind w:left="2880" w:hanging="360"/>
      </w:pPr>
    </w:lvl>
    <w:lvl w:ilvl="4" w:tplc="B258611C" w:tentative="1">
      <w:start w:val="1"/>
      <w:numFmt w:val="lowerLetter"/>
      <w:lvlText w:val="%5."/>
      <w:lvlJc w:val="left"/>
      <w:pPr>
        <w:ind w:left="3600" w:hanging="360"/>
      </w:pPr>
    </w:lvl>
    <w:lvl w:ilvl="5" w:tplc="E7A6874A" w:tentative="1">
      <w:start w:val="1"/>
      <w:numFmt w:val="lowerRoman"/>
      <w:lvlText w:val="%6."/>
      <w:lvlJc w:val="right"/>
      <w:pPr>
        <w:ind w:left="4320" w:hanging="180"/>
      </w:pPr>
    </w:lvl>
    <w:lvl w:ilvl="6" w:tplc="A822CDA4" w:tentative="1">
      <w:start w:val="1"/>
      <w:numFmt w:val="decimal"/>
      <w:lvlText w:val="%7."/>
      <w:lvlJc w:val="left"/>
      <w:pPr>
        <w:ind w:left="5040" w:hanging="360"/>
      </w:pPr>
    </w:lvl>
    <w:lvl w:ilvl="7" w:tplc="8B3AA52C" w:tentative="1">
      <w:start w:val="1"/>
      <w:numFmt w:val="lowerLetter"/>
      <w:lvlText w:val="%8."/>
      <w:lvlJc w:val="left"/>
      <w:pPr>
        <w:ind w:left="5760" w:hanging="360"/>
      </w:pPr>
    </w:lvl>
    <w:lvl w:ilvl="8" w:tplc="26E440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4B22B9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C2C345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A782B1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A8E1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169B4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E1E8C6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11E4E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7A34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9EEEF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CA5A5C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2F84212" w:tentative="1">
      <w:start w:val="1"/>
      <w:numFmt w:val="lowerLetter"/>
      <w:lvlText w:val="%2."/>
      <w:lvlJc w:val="left"/>
      <w:pPr>
        <w:ind w:left="1440" w:hanging="360"/>
      </w:pPr>
    </w:lvl>
    <w:lvl w:ilvl="2" w:tplc="036A445C" w:tentative="1">
      <w:start w:val="1"/>
      <w:numFmt w:val="lowerRoman"/>
      <w:lvlText w:val="%3."/>
      <w:lvlJc w:val="right"/>
      <w:pPr>
        <w:ind w:left="2160" w:hanging="180"/>
      </w:pPr>
    </w:lvl>
    <w:lvl w:ilvl="3" w:tplc="E4AAE004" w:tentative="1">
      <w:start w:val="1"/>
      <w:numFmt w:val="decimal"/>
      <w:lvlText w:val="%4."/>
      <w:lvlJc w:val="left"/>
      <w:pPr>
        <w:ind w:left="2880" w:hanging="360"/>
      </w:pPr>
    </w:lvl>
    <w:lvl w:ilvl="4" w:tplc="7704558A" w:tentative="1">
      <w:start w:val="1"/>
      <w:numFmt w:val="lowerLetter"/>
      <w:lvlText w:val="%5."/>
      <w:lvlJc w:val="left"/>
      <w:pPr>
        <w:ind w:left="3600" w:hanging="360"/>
      </w:pPr>
    </w:lvl>
    <w:lvl w:ilvl="5" w:tplc="FE8CD496" w:tentative="1">
      <w:start w:val="1"/>
      <w:numFmt w:val="lowerRoman"/>
      <w:lvlText w:val="%6."/>
      <w:lvlJc w:val="right"/>
      <w:pPr>
        <w:ind w:left="4320" w:hanging="180"/>
      </w:pPr>
    </w:lvl>
    <w:lvl w:ilvl="6" w:tplc="12F496C0" w:tentative="1">
      <w:start w:val="1"/>
      <w:numFmt w:val="decimal"/>
      <w:lvlText w:val="%7."/>
      <w:lvlJc w:val="left"/>
      <w:pPr>
        <w:ind w:left="5040" w:hanging="360"/>
      </w:pPr>
    </w:lvl>
    <w:lvl w:ilvl="7" w:tplc="B0D0CCF8" w:tentative="1">
      <w:start w:val="1"/>
      <w:numFmt w:val="lowerLetter"/>
      <w:lvlText w:val="%8."/>
      <w:lvlJc w:val="left"/>
      <w:pPr>
        <w:ind w:left="5760" w:hanging="360"/>
      </w:pPr>
    </w:lvl>
    <w:lvl w:ilvl="8" w:tplc="EC5888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F150540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E48311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B28F2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5EA25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7033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C9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D78B8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8852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98A981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E3D867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C413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AA6EE4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6E15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FE515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658C24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9C31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FAD02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7FC89F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2BAA7738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32FA24F0">
      <w:start w:val="1"/>
      <w:numFmt w:val="lowerLetter"/>
      <w:lvlText w:val="%2."/>
      <w:lvlJc w:val="left"/>
      <w:pPr>
        <w:ind w:left="1364" w:hanging="360"/>
      </w:pPr>
    </w:lvl>
    <w:lvl w:ilvl="2" w:tplc="83CA6528">
      <w:start w:val="1"/>
      <w:numFmt w:val="lowerRoman"/>
      <w:lvlText w:val="%3."/>
      <w:lvlJc w:val="right"/>
      <w:pPr>
        <w:ind w:left="2084" w:hanging="180"/>
      </w:pPr>
    </w:lvl>
    <w:lvl w:ilvl="3" w:tplc="089CBF7C">
      <w:start w:val="1"/>
      <w:numFmt w:val="decimal"/>
      <w:lvlText w:val="%4."/>
      <w:lvlJc w:val="left"/>
      <w:pPr>
        <w:ind w:left="2804" w:hanging="360"/>
      </w:pPr>
    </w:lvl>
    <w:lvl w:ilvl="4" w:tplc="7AF202F2">
      <w:start w:val="1"/>
      <w:numFmt w:val="lowerLetter"/>
      <w:lvlText w:val="%5."/>
      <w:lvlJc w:val="left"/>
      <w:pPr>
        <w:ind w:left="3524" w:hanging="360"/>
      </w:pPr>
    </w:lvl>
    <w:lvl w:ilvl="5" w:tplc="6B1C8C58">
      <w:start w:val="1"/>
      <w:numFmt w:val="lowerRoman"/>
      <w:lvlText w:val="%6."/>
      <w:lvlJc w:val="right"/>
      <w:pPr>
        <w:ind w:left="4244" w:hanging="180"/>
      </w:pPr>
    </w:lvl>
    <w:lvl w:ilvl="6" w:tplc="8C1A54F4">
      <w:start w:val="1"/>
      <w:numFmt w:val="decimal"/>
      <w:lvlText w:val="%7."/>
      <w:lvlJc w:val="left"/>
      <w:pPr>
        <w:ind w:left="4964" w:hanging="360"/>
      </w:pPr>
    </w:lvl>
    <w:lvl w:ilvl="7" w:tplc="A9189C8E">
      <w:start w:val="1"/>
      <w:numFmt w:val="lowerLetter"/>
      <w:lvlText w:val="%8."/>
      <w:lvlJc w:val="left"/>
      <w:pPr>
        <w:ind w:left="5684" w:hanging="360"/>
      </w:pPr>
    </w:lvl>
    <w:lvl w:ilvl="8" w:tplc="95F43CD4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F4B2FC1E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B2B6734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EC2B34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F4CDDB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1706F3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9CA445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2F69A9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C82EC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B0E506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A984C1EC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732550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54468DD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7AAF0B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AD4DA7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BDD4115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484354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B4B866A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8D56B57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41640E58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BC441AA2" w:tentative="1">
      <w:start w:val="1"/>
      <w:numFmt w:val="lowerLetter"/>
      <w:lvlText w:val="%2."/>
      <w:lvlJc w:val="left"/>
      <w:pPr>
        <w:ind w:left="1440" w:hanging="360"/>
      </w:pPr>
    </w:lvl>
    <w:lvl w:ilvl="2" w:tplc="17208B3E" w:tentative="1">
      <w:start w:val="1"/>
      <w:numFmt w:val="lowerRoman"/>
      <w:lvlText w:val="%3."/>
      <w:lvlJc w:val="right"/>
      <w:pPr>
        <w:ind w:left="2160" w:hanging="180"/>
      </w:pPr>
    </w:lvl>
    <w:lvl w:ilvl="3" w:tplc="4C3AA4D0" w:tentative="1">
      <w:start w:val="1"/>
      <w:numFmt w:val="decimal"/>
      <w:lvlText w:val="%4."/>
      <w:lvlJc w:val="left"/>
      <w:pPr>
        <w:ind w:left="2880" w:hanging="360"/>
      </w:pPr>
    </w:lvl>
    <w:lvl w:ilvl="4" w:tplc="2D0CB050" w:tentative="1">
      <w:start w:val="1"/>
      <w:numFmt w:val="lowerLetter"/>
      <w:lvlText w:val="%5."/>
      <w:lvlJc w:val="left"/>
      <w:pPr>
        <w:ind w:left="3600" w:hanging="360"/>
      </w:pPr>
    </w:lvl>
    <w:lvl w:ilvl="5" w:tplc="7954229E" w:tentative="1">
      <w:start w:val="1"/>
      <w:numFmt w:val="lowerRoman"/>
      <w:lvlText w:val="%6."/>
      <w:lvlJc w:val="right"/>
      <w:pPr>
        <w:ind w:left="4320" w:hanging="180"/>
      </w:pPr>
    </w:lvl>
    <w:lvl w:ilvl="6" w:tplc="4B30DDEE" w:tentative="1">
      <w:start w:val="1"/>
      <w:numFmt w:val="decimal"/>
      <w:lvlText w:val="%7."/>
      <w:lvlJc w:val="left"/>
      <w:pPr>
        <w:ind w:left="5040" w:hanging="360"/>
      </w:pPr>
    </w:lvl>
    <w:lvl w:ilvl="7" w:tplc="705E3C8E" w:tentative="1">
      <w:start w:val="1"/>
      <w:numFmt w:val="lowerLetter"/>
      <w:lvlText w:val="%8."/>
      <w:lvlJc w:val="left"/>
      <w:pPr>
        <w:ind w:left="5760" w:hanging="360"/>
      </w:pPr>
    </w:lvl>
    <w:lvl w:ilvl="8" w:tplc="80FE35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2F4CE14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D40C82A6" w:tentative="1">
      <w:start w:val="1"/>
      <w:numFmt w:val="lowerLetter"/>
      <w:lvlText w:val="%2."/>
      <w:lvlJc w:val="left"/>
      <w:pPr>
        <w:ind w:left="1440" w:hanging="360"/>
      </w:pPr>
    </w:lvl>
    <w:lvl w:ilvl="2" w:tplc="8DEC0AC8" w:tentative="1">
      <w:start w:val="1"/>
      <w:numFmt w:val="lowerRoman"/>
      <w:lvlText w:val="%3."/>
      <w:lvlJc w:val="right"/>
      <w:pPr>
        <w:ind w:left="2160" w:hanging="180"/>
      </w:pPr>
    </w:lvl>
    <w:lvl w:ilvl="3" w:tplc="EC2856A2" w:tentative="1">
      <w:start w:val="1"/>
      <w:numFmt w:val="decimal"/>
      <w:lvlText w:val="%4."/>
      <w:lvlJc w:val="left"/>
      <w:pPr>
        <w:ind w:left="2880" w:hanging="360"/>
      </w:pPr>
    </w:lvl>
    <w:lvl w:ilvl="4" w:tplc="EB1AE8A2" w:tentative="1">
      <w:start w:val="1"/>
      <w:numFmt w:val="lowerLetter"/>
      <w:lvlText w:val="%5."/>
      <w:lvlJc w:val="left"/>
      <w:pPr>
        <w:ind w:left="3600" w:hanging="360"/>
      </w:pPr>
    </w:lvl>
    <w:lvl w:ilvl="5" w:tplc="5120C1F8" w:tentative="1">
      <w:start w:val="1"/>
      <w:numFmt w:val="lowerRoman"/>
      <w:lvlText w:val="%6."/>
      <w:lvlJc w:val="right"/>
      <w:pPr>
        <w:ind w:left="4320" w:hanging="180"/>
      </w:pPr>
    </w:lvl>
    <w:lvl w:ilvl="6" w:tplc="EB16607E" w:tentative="1">
      <w:start w:val="1"/>
      <w:numFmt w:val="decimal"/>
      <w:lvlText w:val="%7."/>
      <w:lvlJc w:val="left"/>
      <w:pPr>
        <w:ind w:left="5040" w:hanging="360"/>
      </w:pPr>
    </w:lvl>
    <w:lvl w:ilvl="7" w:tplc="1FE86FC8" w:tentative="1">
      <w:start w:val="1"/>
      <w:numFmt w:val="lowerLetter"/>
      <w:lvlText w:val="%8."/>
      <w:lvlJc w:val="left"/>
      <w:pPr>
        <w:ind w:left="5760" w:hanging="360"/>
      </w:pPr>
    </w:lvl>
    <w:lvl w:ilvl="8" w:tplc="B9B00B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8B7A2DD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9A281FE" w:tentative="1">
      <w:start w:val="1"/>
      <w:numFmt w:val="lowerLetter"/>
      <w:lvlText w:val="%2."/>
      <w:lvlJc w:val="left"/>
      <w:pPr>
        <w:ind w:left="1440" w:hanging="360"/>
      </w:pPr>
    </w:lvl>
    <w:lvl w:ilvl="2" w:tplc="91D8B07E" w:tentative="1">
      <w:start w:val="1"/>
      <w:numFmt w:val="lowerRoman"/>
      <w:lvlText w:val="%3."/>
      <w:lvlJc w:val="right"/>
      <w:pPr>
        <w:ind w:left="2160" w:hanging="180"/>
      </w:pPr>
    </w:lvl>
    <w:lvl w:ilvl="3" w:tplc="6B203318" w:tentative="1">
      <w:start w:val="1"/>
      <w:numFmt w:val="decimal"/>
      <w:lvlText w:val="%4."/>
      <w:lvlJc w:val="left"/>
      <w:pPr>
        <w:ind w:left="2880" w:hanging="360"/>
      </w:pPr>
    </w:lvl>
    <w:lvl w:ilvl="4" w:tplc="6658CFEE" w:tentative="1">
      <w:start w:val="1"/>
      <w:numFmt w:val="lowerLetter"/>
      <w:lvlText w:val="%5."/>
      <w:lvlJc w:val="left"/>
      <w:pPr>
        <w:ind w:left="3600" w:hanging="360"/>
      </w:pPr>
    </w:lvl>
    <w:lvl w:ilvl="5" w:tplc="788AC622" w:tentative="1">
      <w:start w:val="1"/>
      <w:numFmt w:val="lowerRoman"/>
      <w:lvlText w:val="%6."/>
      <w:lvlJc w:val="right"/>
      <w:pPr>
        <w:ind w:left="4320" w:hanging="180"/>
      </w:pPr>
    </w:lvl>
    <w:lvl w:ilvl="6" w:tplc="AC863BEE" w:tentative="1">
      <w:start w:val="1"/>
      <w:numFmt w:val="decimal"/>
      <w:lvlText w:val="%7."/>
      <w:lvlJc w:val="left"/>
      <w:pPr>
        <w:ind w:left="5040" w:hanging="360"/>
      </w:pPr>
    </w:lvl>
    <w:lvl w:ilvl="7" w:tplc="68785036" w:tentative="1">
      <w:start w:val="1"/>
      <w:numFmt w:val="lowerLetter"/>
      <w:lvlText w:val="%8."/>
      <w:lvlJc w:val="left"/>
      <w:pPr>
        <w:ind w:left="5760" w:hanging="360"/>
      </w:pPr>
    </w:lvl>
    <w:lvl w:ilvl="8" w:tplc="92ECE0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1CBA7D98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C7823920" w:tentative="1">
      <w:start w:val="1"/>
      <w:numFmt w:val="lowerLetter"/>
      <w:lvlText w:val="%2."/>
      <w:lvlJc w:val="left"/>
      <w:pPr>
        <w:ind w:left="1364" w:hanging="360"/>
      </w:pPr>
    </w:lvl>
    <w:lvl w:ilvl="2" w:tplc="C90421B8" w:tentative="1">
      <w:start w:val="1"/>
      <w:numFmt w:val="lowerRoman"/>
      <w:lvlText w:val="%3."/>
      <w:lvlJc w:val="right"/>
      <w:pPr>
        <w:ind w:left="2084" w:hanging="180"/>
      </w:pPr>
    </w:lvl>
    <w:lvl w:ilvl="3" w:tplc="E83A9D52" w:tentative="1">
      <w:start w:val="1"/>
      <w:numFmt w:val="decimal"/>
      <w:lvlText w:val="%4."/>
      <w:lvlJc w:val="left"/>
      <w:pPr>
        <w:ind w:left="2804" w:hanging="360"/>
      </w:pPr>
    </w:lvl>
    <w:lvl w:ilvl="4" w:tplc="EFE00CAA" w:tentative="1">
      <w:start w:val="1"/>
      <w:numFmt w:val="lowerLetter"/>
      <w:lvlText w:val="%5."/>
      <w:lvlJc w:val="left"/>
      <w:pPr>
        <w:ind w:left="3524" w:hanging="360"/>
      </w:pPr>
    </w:lvl>
    <w:lvl w:ilvl="5" w:tplc="3036F906" w:tentative="1">
      <w:start w:val="1"/>
      <w:numFmt w:val="lowerRoman"/>
      <w:lvlText w:val="%6."/>
      <w:lvlJc w:val="right"/>
      <w:pPr>
        <w:ind w:left="4244" w:hanging="180"/>
      </w:pPr>
    </w:lvl>
    <w:lvl w:ilvl="6" w:tplc="EF10C31E" w:tentative="1">
      <w:start w:val="1"/>
      <w:numFmt w:val="decimal"/>
      <w:lvlText w:val="%7."/>
      <w:lvlJc w:val="left"/>
      <w:pPr>
        <w:ind w:left="4964" w:hanging="360"/>
      </w:pPr>
    </w:lvl>
    <w:lvl w:ilvl="7" w:tplc="085E4A56" w:tentative="1">
      <w:start w:val="1"/>
      <w:numFmt w:val="lowerLetter"/>
      <w:lvlText w:val="%8."/>
      <w:lvlJc w:val="left"/>
      <w:pPr>
        <w:ind w:left="5684" w:hanging="360"/>
      </w:pPr>
    </w:lvl>
    <w:lvl w:ilvl="8" w:tplc="349EDF54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DB2CC63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896ECC74" w:tentative="1">
      <w:start w:val="1"/>
      <w:numFmt w:val="lowerLetter"/>
      <w:lvlText w:val="%2."/>
      <w:lvlJc w:val="left"/>
      <w:pPr>
        <w:ind w:left="1440" w:hanging="360"/>
      </w:pPr>
    </w:lvl>
    <w:lvl w:ilvl="2" w:tplc="1820D580" w:tentative="1">
      <w:start w:val="1"/>
      <w:numFmt w:val="lowerRoman"/>
      <w:lvlText w:val="%3."/>
      <w:lvlJc w:val="right"/>
      <w:pPr>
        <w:ind w:left="2160" w:hanging="180"/>
      </w:pPr>
    </w:lvl>
    <w:lvl w:ilvl="3" w:tplc="3012B31E" w:tentative="1">
      <w:start w:val="1"/>
      <w:numFmt w:val="decimal"/>
      <w:lvlText w:val="%4."/>
      <w:lvlJc w:val="left"/>
      <w:pPr>
        <w:ind w:left="2880" w:hanging="360"/>
      </w:pPr>
    </w:lvl>
    <w:lvl w:ilvl="4" w:tplc="F2B8133C" w:tentative="1">
      <w:start w:val="1"/>
      <w:numFmt w:val="lowerLetter"/>
      <w:lvlText w:val="%5."/>
      <w:lvlJc w:val="left"/>
      <w:pPr>
        <w:ind w:left="3600" w:hanging="360"/>
      </w:pPr>
    </w:lvl>
    <w:lvl w:ilvl="5" w:tplc="33E0776A" w:tentative="1">
      <w:start w:val="1"/>
      <w:numFmt w:val="lowerRoman"/>
      <w:lvlText w:val="%6."/>
      <w:lvlJc w:val="right"/>
      <w:pPr>
        <w:ind w:left="4320" w:hanging="180"/>
      </w:pPr>
    </w:lvl>
    <w:lvl w:ilvl="6" w:tplc="AE800BF8" w:tentative="1">
      <w:start w:val="1"/>
      <w:numFmt w:val="decimal"/>
      <w:lvlText w:val="%7."/>
      <w:lvlJc w:val="left"/>
      <w:pPr>
        <w:ind w:left="5040" w:hanging="360"/>
      </w:pPr>
    </w:lvl>
    <w:lvl w:ilvl="7" w:tplc="6592E8D8" w:tentative="1">
      <w:start w:val="1"/>
      <w:numFmt w:val="lowerLetter"/>
      <w:lvlText w:val="%8."/>
      <w:lvlJc w:val="left"/>
      <w:pPr>
        <w:ind w:left="5760" w:hanging="360"/>
      </w:pPr>
    </w:lvl>
    <w:lvl w:ilvl="8" w:tplc="4CF497E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202326316">
    <w:abstractNumId w:val="19"/>
  </w:num>
  <w:num w:numId="2" w16cid:durableId="717825897">
    <w:abstractNumId w:val="6"/>
  </w:num>
  <w:num w:numId="3" w16cid:durableId="704327100">
    <w:abstractNumId w:val="10"/>
  </w:num>
  <w:num w:numId="4" w16cid:durableId="772629709">
    <w:abstractNumId w:val="27"/>
  </w:num>
  <w:num w:numId="5" w16cid:durableId="831717923">
    <w:abstractNumId w:val="0"/>
  </w:num>
  <w:num w:numId="6" w16cid:durableId="1353846361">
    <w:abstractNumId w:val="11"/>
  </w:num>
  <w:num w:numId="7" w16cid:durableId="1209613389">
    <w:abstractNumId w:val="28"/>
  </w:num>
  <w:num w:numId="8" w16cid:durableId="214415279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98968059">
    <w:abstractNumId w:val="1"/>
  </w:num>
  <w:num w:numId="10" w16cid:durableId="1161236881">
    <w:abstractNumId w:val="0"/>
    <w:lvlOverride w:ilvl="0">
      <w:startOverride w:val="1"/>
    </w:lvlOverride>
  </w:num>
  <w:num w:numId="11" w16cid:durableId="2880534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81493977">
    <w:abstractNumId w:val="6"/>
  </w:num>
  <w:num w:numId="13" w16cid:durableId="1310939570">
    <w:abstractNumId w:val="27"/>
  </w:num>
  <w:num w:numId="14" w16cid:durableId="51697004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95000909">
    <w:abstractNumId w:val="20"/>
  </w:num>
  <w:num w:numId="16" w16cid:durableId="167680442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4576372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0116907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419254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69613275">
    <w:abstractNumId w:val="24"/>
  </w:num>
  <w:num w:numId="21" w16cid:durableId="1084567102">
    <w:abstractNumId w:val="8"/>
  </w:num>
  <w:num w:numId="22" w16cid:durableId="1352562345">
    <w:abstractNumId w:val="31"/>
  </w:num>
  <w:num w:numId="23" w16cid:durableId="1630938776">
    <w:abstractNumId w:val="34"/>
  </w:num>
  <w:num w:numId="24" w16cid:durableId="1195070457">
    <w:abstractNumId w:val="32"/>
  </w:num>
  <w:num w:numId="25" w16cid:durableId="1193108722">
    <w:abstractNumId w:val="12"/>
  </w:num>
  <w:num w:numId="26" w16cid:durableId="680090183">
    <w:abstractNumId w:val="33"/>
  </w:num>
  <w:num w:numId="27" w16cid:durableId="1770543311">
    <w:abstractNumId w:val="7"/>
  </w:num>
  <w:num w:numId="28" w16cid:durableId="1935628144">
    <w:abstractNumId w:val="30"/>
  </w:num>
  <w:num w:numId="29" w16cid:durableId="76829737">
    <w:abstractNumId w:val="16"/>
  </w:num>
  <w:num w:numId="30" w16cid:durableId="1534996355">
    <w:abstractNumId w:val="2"/>
  </w:num>
  <w:num w:numId="31" w16cid:durableId="192815381">
    <w:abstractNumId w:val="25"/>
  </w:num>
  <w:num w:numId="32" w16cid:durableId="1170831799">
    <w:abstractNumId w:val="17"/>
  </w:num>
  <w:num w:numId="33" w16cid:durableId="829519657">
    <w:abstractNumId w:val="15"/>
  </w:num>
  <w:num w:numId="34" w16cid:durableId="2074960326">
    <w:abstractNumId w:val="3"/>
  </w:num>
  <w:num w:numId="35" w16cid:durableId="18506638">
    <w:abstractNumId w:val="4"/>
  </w:num>
  <w:num w:numId="36" w16cid:durableId="455878471">
    <w:abstractNumId w:val="14"/>
  </w:num>
  <w:num w:numId="37" w16cid:durableId="424426877">
    <w:abstractNumId w:val="9"/>
  </w:num>
  <w:num w:numId="38" w16cid:durableId="60174398">
    <w:abstractNumId w:val="13"/>
  </w:num>
  <w:num w:numId="39" w16cid:durableId="1690720112">
    <w:abstractNumId w:val="22"/>
  </w:num>
  <w:num w:numId="40" w16cid:durableId="999119676">
    <w:abstractNumId w:val="29"/>
  </w:num>
  <w:num w:numId="41" w16cid:durableId="581717988">
    <w:abstractNumId w:val="18"/>
  </w:num>
  <w:num w:numId="42" w16cid:durableId="338771790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3556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1E6C"/>
    <w:rsid w:val="002A489A"/>
    <w:rsid w:val="002A6B61"/>
    <w:rsid w:val="002A6E2B"/>
    <w:rsid w:val="002C0F95"/>
    <w:rsid w:val="002C639B"/>
    <w:rsid w:val="002D1A1D"/>
    <w:rsid w:val="002E19AE"/>
    <w:rsid w:val="002F0B22"/>
    <w:rsid w:val="002F1E61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678DF"/>
    <w:rsid w:val="004744E4"/>
    <w:rsid w:val="00475C05"/>
    <w:rsid w:val="004828D3"/>
    <w:rsid w:val="00483E39"/>
    <w:rsid w:val="004858A1"/>
    <w:rsid w:val="004A1BC0"/>
    <w:rsid w:val="004A3F17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15C0B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1D51"/>
    <w:rsid w:val="00813A77"/>
    <w:rsid w:val="008142EF"/>
    <w:rsid w:val="0082282F"/>
    <w:rsid w:val="0082510F"/>
    <w:rsid w:val="008251BD"/>
    <w:rsid w:val="00827DB7"/>
    <w:rsid w:val="00831D1E"/>
    <w:rsid w:val="008320F4"/>
    <w:rsid w:val="00834A4A"/>
    <w:rsid w:val="0083784B"/>
    <w:rsid w:val="00840FFE"/>
    <w:rsid w:val="00844729"/>
    <w:rsid w:val="0084514A"/>
    <w:rsid w:val="0085092F"/>
    <w:rsid w:val="00851547"/>
    <w:rsid w:val="0085755C"/>
    <w:rsid w:val="00857A3D"/>
    <w:rsid w:val="00860AC9"/>
    <w:rsid w:val="0086389C"/>
    <w:rsid w:val="00863E33"/>
    <w:rsid w:val="0086447E"/>
    <w:rsid w:val="00864AD8"/>
    <w:rsid w:val="00867228"/>
    <w:rsid w:val="008712A7"/>
    <w:rsid w:val="008735F9"/>
    <w:rsid w:val="00884BA1"/>
    <w:rsid w:val="008959B5"/>
    <w:rsid w:val="008A1C92"/>
    <w:rsid w:val="008A6644"/>
    <w:rsid w:val="008C1ADC"/>
    <w:rsid w:val="008D0999"/>
    <w:rsid w:val="008D1AD5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CDA"/>
    <w:rsid w:val="009F07FA"/>
    <w:rsid w:val="009F353F"/>
    <w:rsid w:val="009F4848"/>
    <w:rsid w:val="009F7382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1336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CF3AA1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1BB0"/>
    <w:rsid w:val="00D62149"/>
    <w:rsid w:val="00D648BD"/>
    <w:rsid w:val="00D64EF5"/>
    <w:rsid w:val="00D748ED"/>
    <w:rsid w:val="00D76D3C"/>
    <w:rsid w:val="00D77188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4F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26F15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066F0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1853C64E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uiPriority="22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uiPriority w:val="22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429BA-A37D-4BB8-9A15-742D2F96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96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 Maria</cp:lastModifiedBy>
  <cp:revision>15</cp:revision>
  <cp:lastPrinted>2026-09-21T15:34:00Z</cp:lastPrinted>
  <dcterms:created xsi:type="dcterms:W3CDTF">2024-02-15T14:56:00Z</dcterms:created>
  <dcterms:modified xsi:type="dcterms:W3CDTF">2026-09-21T16:56:00Z</dcterms:modified>
</cp:coreProperties>
</file>