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2C4599EF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Ofício nº 1</w:t>
      </w:r>
      <w:r w:rsidR="002B12AE">
        <w:rPr>
          <w:rFonts w:ascii="Times New Roman" w:hAnsi="Times New Roman"/>
          <w:szCs w:val="24"/>
        </w:rPr>
        <w:t>82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574D98EA" w14:textId="77777777" w:rsidR="002E1D0A" w:rsidRDefault="002E1D0A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625E50C6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630124A6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2B12AE">
        <w:rPr>
          <w:rFonts w:ascii="Times New Roman" w:hAnsi="Times New Roman"/>
          <w:szCs w:val="24"/>
        </w:rPr>
        <w:t>22</w:t>
      </w:r>
      <w:r w:rsidR="00E55215">
        <w:rPr>
          <w:rFonts w:ascii="Times New Roman" w:hAnsi="Times New Roman"/>
          <w:szCs w:val="24"/>
        </w:rPr>
        <w:t xml:space="preserve"> </w:t>
      </w:r>
      <w:r w:rsidRPr="002A1E6C">
        <w:rPr>
          <w:rFonts w:ascii="Times New Roman" w:hAnsi="Times New Roman"/>
          <w:szCs w:val="24"/>
        </w:rPr>
        <w:t xml:space="preserve">de </w:t>
      </w:r>
      <w:r w:rsidR="006F43D2">
        <w:rPr>
          <w:rFonts w:ascii="Times New Roman" w:hAnsi="Times New Roman"/>
          <w:szCs w:val="24"/>
        </w:rPr>
        <w:t>setembro</w:t>
      </w:r>
      <w:r w:rsidRPr="002A1E6C">
        <w:rPr>
          <w:rFonts w:ascii="Times New Roman" w:hAnsi="Times New Roman"/>
          <w:szCs w:val="24"/>
        </w:rPr>
        <w:t xml:space="preserve">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1B146DE0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79C7F021" w14:textId="77777777" w:rsidR="00D84729" w:rsidRDefault="00000000" w:rsidP="00D84729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06542651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654E9C82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13D71214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3CDD3D7E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0E8CD568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4BE3A6F6" w14:textId="6BA1CE06" w:rsidR="00D84729" w:rsidRDefault="00000000" w:rsidP="00D84729">
      <w:pPr>
        <w:tabs>
          <w:tab w:val="left" w:pos="4820"/>
        </w:tabs>
        <w:jc w:val="both"/>
        <w:rPr>
          <w:b/>
          <w:bCs/>
          <w:iCs/>
        </w:rPr>
      </w:pPr>
      <w:r>
        <w:rPr>
          <w:b/>
          <w:bCs/>
          <w:iCs/>
        </w:rPr>
        <w:t>Assunto: Encaminha Requerimento</w:t>
      </w:r>
      <w:r w:rsidR="0041286C">
        <w:rPr>
          <w:b/>
          <w:bCs/>
          <w:iCs/>
        </w:rPr>
        <w:t>s</w:t>
      </w:r>
      <w:r>
        <w:rPr>
          <w:b/>
          <w:bCs/>
          <w:iCs/>
        </w:rPr>
        <w:t xml:space="preserve"> e Indicações.</w:t>
      </w:r>
    </w:p>
    <w:p w14:paraId="7788FD56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5D6BC181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9EB560C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7414BD0" w14:textId="4F037042" w:rsidR="00D84729" w:rsidRPr="00D84729" w:rsidRDefault="00000000" w:rsidP="00D84729">
      <w:pPr>
        <w:tabs>
          <w:tab w:val="left" w:pos="4820"/>
        </w:tabs>
        <w:ind w:firstLine="1418"/>
        <w:jc w:val="both"/>
        <w:rPr>
          <w:iCs/>
          <w:color w:val="000000"/>
        </w:rPr>
      </w:pPr>
      <w:r w:rsidRPr="00D84729">
        <w:t>Ao cumprimentá-lo cordialmente, encaminhamos a Vossa Excelência o</w:t>
      </w:r>
      <w:r w:rsidR="00E55215">
        <w:t>s</w:t>
      </w:r>
      <w:r w:rsidRPr="00D84729">
        <w:t xml:space="preserve"> Requerimento</w:t>
      </w:r>
      <w:r w:rsidR="00E55215">
        <w:t>s</w:t>
      </w:r>
      <w:r w:rsidRPr="00D84729">
        <w:t xml:space="preserve"> nº </w:t>
      </w:r>
      <w:r w:rsidR="009E2D8B">
        <w:t>1</w:t>
      </w:r>
      <w:r w:rsidR="00E55215">
        <w:t>4</w:t>
      </w:r>
      <w:r w:rsidR="002B12AE">
        <w:t>8</w:t>
      </w:r>
      <w:r w:rsidRPr="00D84729">
        <w:t>/2026</w:t>
      </w:r>
      <w:r w:rsidR="00E55215">
        <w:t xml:space="preserve">, </w:t>
      </w:r>
      <w:r w:rsidR="00342962">
        <w:t>14</w:t>
      </w:r>
      <w:r w:rsidR="002B12AE">
        <w:t>9</w:t>
      </w:r>
      <w:r w:rsidR="00342962">
        <w:t xml:space="preserve">/2026 e </w:t>
      </w:r>
      <w:r w:rsidR="00E55215">
        <w:t>1</w:t>
      </w:r>
      <w:r w:rsidR="002B12AE">
        <w:t>50</w:t>
      </w:r>
      <w:r w:rsidR="00E55215">
        <w:t>/2026</w:t>
      </w:r>
      <w:r w:rsidRPr="00D84729">
        <w:t xml:space="preserve"> </w:t>
      </w:r>
      <w:r w:rsidR="00342962" w:rsidRPr="00D84729">
        <w:t xml:space="preserve">e as Indicações nº </w:t>
      </w:r>
      <w:r w:rsidR="00342962">
        <w:t>6</w:t>
      </w:r>
      <w:r w:rsidR="002B12AE">
        <w:t>43</w:t>
      </w:r>
      <w:r w:rsidR="00342962">
        <w:t>/2026</w:t>
      </w:r>
      <w:r w:rsidR="00342962" w:rsidRPr="00D84729">
        <w:t xml:space="preserve"> a </w:t>
      </w:r>
      <w:r w:rsidR="00342962">
        <w:t>6</w:t>
      </w:r>
      <w:r w:rsidR="002B12AE">
        <w:t>55</w:t>
      </w:r>
      <w:r w:rsidR="00342962" w:rsidRPr="00D84729">
        <w:t>/2026</w:t>
      </w:r>
      <w:r w:rsidR="00342962">
        <w:t xml:space="preserve">, </w:t>
      </w:r>
      <w:r w:rsidR="00342962" w:rsidRPr="00D84729">
        <w:t xml:space="preserve">que tramitaram na </w:t>
      </w:r>
      <w:r w:rsidR="00342962">
        <w:t>3</w:t>
      </w:r>
      <w:r w:rsidR="002B12AE">
        <w:t>1</w:t>
      </w:r>
      <w:r w:rsidR="00342962" w:rsidRPr="00D84729">
        <w:t xml:space="preserve">ª Sessão Ordinária da Câmara Municipal de Sorriso no ano de 2026, realizada em </w:t>
      </w:r>
      <w:r w:rsidR="002B12AE">
        <w:t>2</w:t>
      </w:r>
      <w:r w:rsidR="00342962">
        <w:t>1</w:t>
      </w:r>
      <w:r w:rsidR="00342962" w:rsidRPr="00D84729">
        <w:t xml:space="preserve"> de </w:t>
      </w:r>
      <w:r w:rsidR="00342962">
        <w:t>setembro</w:t>
      </w:r>
      <w:r w:rsidR="00342962" w:rsidRPr="00D84729">
        <w:t xml:space="preserve"> de 2026</w:t>
      </w:r>
      <w:r w:rsidR="002B12AE">
        <w:t>.</w:t>
      </w:r>
    </w:p>
    <w:p w14:paraId="6F062202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191918D1" w14:textId="31D11C6A" w:rsidR="002A1E6C" w:rsidRDefault="00000000" w:rsidP="00D84729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7A6C25B" w14:textId="77777777" w:rsidR="00282B40" w:rsidRDefault="00282B40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FB278" w14:textId="77777777" w:rsidR="0003649E" w:rsidRDefault="0003649E">
      <w:r>
        <w:separator/>
      </w:r>
    </w:p>
  </w:endnote>
  <w:endnote w:type="continuationSeparator" w:id="0">
    <w:p w14:paraId="1CAA42F8" w14:textId="77777777" w:rsidR="0003649E" w:rsidRDefault="00036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FECA0" w14:textId="77777777" w:rsidR="0003649E" w:rsidRDefault="0003649E">
      <w:r>
        <w:separator/>
      </w:r>
    </w:p>
  </w:footnote>
  <w:footnote w:type="continuationSeparator" w:id="0">
    <w:p w14:paraId="13EBAA67" w14:textId="77777777" w:rsidR="0003649E" w:rsidRDefault="000364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696707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1575260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BEC894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CE83190" w:tentative="1">
      <w:start w:val="1"/>
      <w:numFmt w:val="lowerLetter"/>
      <w:lvlText w:val="%2."/>
      <w:lvlJc w:val="left"/>
      <w:pPr>
        <w:ind w:left="1440" w:hanging="360"/>
      </w:pPr>
    </w:lvl>
    <w:lvl w:ilvl="2" w:tplc="D0D6541E" w:tentative="1">
      <w:start w:val="1"/>
      <w:numFmt w:val="lowerRoman"/>
      <w:lvlText w:val="%3."/>
      <w:lvlJc w:val="right"/>
      <w:pPr>
        <w:ind w:left="2160" w:hanging="180"/>
      </w:pPr>
    </w:lvl>
    <w:lvl w:ilvl="3" w:tplc="72AA42C2" w:tentative="1">
      <w:start w:val="1"/>
      <w:numFmt w:val="decimal"/>
      <w:lvlText w:val="%4."/>
      <w:lvlJc w:val="left"/>
      <w:pPr>
        <w:ind w:left="2880" w:hanging="360"/>
      </w:pPr>
    </w:lvl>
    <w:lvl w:ilvl="4" w:tplc="856CFB44" w:tentative="1">
      <w:start w:val="1"/>
      <w:numFmt w:val="lowerLetter"/>
      <w:lvlText w:val="%5."/>
      <w:lvlJc w:val="left"/>
      <w:pPr>
        <w:ind w:left="3600" w:hanging="360"/>
      </w:pPr>
    </w:lvl>
    <w:lvl w:ilvl="5" w:tplc="2B1C4E0A" w:tentative="1">
      <w:start w:val="1"/>
      <w:numFmt w:val="lowerRoman"/>
      <w:lvlText w:val="%6."/>
      <w:lvlJc w:val="right"/>
      <w:pPr>
        <w:ind w:left="4320" w:hanging="180"/>
      </w:pPr>
    </w:lvl>
    <w:lvl w:ilvl="6" w:tplc="472A9608" w:tentative="1">
      <w:start w:val="1"/>
      <w:numFmt w:val="decimal"/>
      <w:lvlText w:val="%7."/>
      <w:lvlJc w:val="left"/>
      <w:pPr>
        <w:ind w:left="5040" w:hanging="360"/>
      </w:pPr>
    </w:lvl>
    <w:lvl w:ilvl="7" w:tplc="1B7E23F6" w:tentative="1">
      <w:start w:val="1"/>
      <w:numFmt w:val="lowerLetter"/>
      <w:lvlText w:val="%8."/>
      <w:lvlJc w:val="left"/>
      <w:pPr>
        <w:ind w:left="5760" w:hanging="360"/>
      </w:pPr>
    </w:lvl>
    <w:lvl w:ilvl="8" w:tplc="20F0E8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5B648CF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BD4ECE3A" w:tentative="1">
      <w:start w:val="1"/>
      <w:numFmt w:val="lowerLetter"/>
      <w:lvlText w:val="%2."/>
      <w:lvlJc w:val="left"/>
      <w:pPr>
        <w:ind w:left="1440" w:hanging="360"/>
      </w:pPr>
    </w:lvl>
    <w:lvl w:ilvl="2" w:tplc="2BBC520C" w:tentative="1">
      <w:start w:val="1"/>
      <w:numFmt w:val="lowerRoman"/>
      <w:lvlText w:val="%3."/>
      <w:lvlJc w:val="right"/>
      <w:pPr>
        <w:ind w:left="2160" w:hanging="180"/>
      </w:pPr>
    </w:lvl>
    <w:lvl w:ilvl="3" w:tplc="10943DE8" w:tentative="1">
      <w:start w:val="1"/>
      <w:numFmt w:val="decimal"/>
      <w:lvlText w:val="%4."/>
      <w:lvlJc w:val="left"/>
      <w:pPr>
        <w:ind w:left="2880" w:hanging="360"/>
      </w:pPr>
    </w:lvl>
    <w:lvl w:ilvl="4" w:tplc="4E406FA4" w:tentative="1">
      <w:start w:val="1"/>
      <w:numFmt w:val="lowerLetter"/>
      <w:lvlText w:val="%5."/>
      <w:lvlJc w:val="left"/>
      <w:pPr>
        <w:ind w:left="3600" w:hanging="360"/>
      </w:pPr>
    </w:lvl>
    <w:lvl w:ilvl="5" w:tplc="7B7251B8" w:tentative="1">
      <w:start w:val="1"/>
      <w:numFmt w:val="lowerRoman"/>
      <w:lvlText w:val="%6."/>
      <w:lvlJc w:val="right"/>
      <w:pPr>
        <w:ind w:left="4320" w:hanging="180"/>
      </w:pPr>
    </w:lvl>
    <w:lvl w:ilvl="6" w:tplc="7F0C7E58" w:tentative="1">
      <w:start w:val="1"/>
      <w:numFmt w:val="decimal"/>
      <w:lvlText w:val="%7."/>
      <w:lvlJc w:val="left"/>
      <w:pPr>
        <w:ind w:left="5040" w:hanging="360"/>
      </w:pPr>
    </w:lvl>
    <w:lvl w:ilvl="7" w:tplc="6D4A3278" w:tentative="1">
      <w:start w:val="1"/>
      <w:numFmt w:val="lowerLetter"/>
      <w:lvlText w:val="%8."/>
      <w:lvlJc w:val="left"/>
      <w:pPr>
        <w:ind w:left="5760" w:hanging="360"/>
      </w:pPr>
    </w:lvl>
    <w:lvl w:ilvl="8" w:tplc="7B06FE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D1CAEC8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A2C528E" w:tentative="1">
      <w:start w:val="1"/>
      <w:numFmt w:val="lowerLetter"/>
      <w:lvlText w:val="%2."/>
      <w:lvlJc w:val="left"/>
      <w:pPr>
        <w:ind w:left="1440" w:hanging="360"/>
      </w:pPr>
    </w:lvl>
    <w:lvl w:ilvl="2" w:tplc="7FEE61A0" w:tentative="1">
      <w:start w:val="1"/>
      <w:numFmt w:val="lowerRoman"/>
      <w:lvlText w:val="%3."/>
      <w:lvlJc w:val="right"/>
      <w:pPr>
        <w:ind w:left="2160" w:hanging="180"/>
      </w:pPr>
    </w:lvl>
    <w:lvl w:ilvl="3" w:tplc="97ECABBA" w:tentative="1">
      <w:start w:val="1"/>
      <w:numFmt w:val="decimal"/>
      <w:lvlText w:val="%4."/>
      <w:lvlJc w:val="left"/>
      <w:pPr>
        <w:ind w:left="2880" w:hanging="360"/>
      </w:pPr>
    </w:lvl>
    <w:lvl w:ilvl="4" w:tplc="7BE81AC2" w:tentative="1">
      <w:start w:val="1"/>
      <w:numFmt w:val="lowerLetter"/>
      <w:lvlText w:val="%5."/>
      <w:lvlJc w:val="left"/>
      <w:pPr>
        <w:ind w:left="3600" w:hanging="360"/>
      </w:pPr>
    </w:lvl>
    <w:lvl w:ilvl="5" w:tplc="DC1A94AC" w:tentative="1">
      <w:start w:val="1"/>
      <w:numFmt w:val="lowerRoman"/>
      <w:lvlText w:val="%6."/>
      <w:lvlJc w:val="right"/>
      <w:pPr>
        <w:ind w:left="4320" w:hanging="180"/>
      </w:pPr>
    </w:lvl>
    <w:lvl w:ilvl="6" w:tplc="08DEAE1C" w:tentative="1">
      <w:start w:val="1"/>
      <w:numFmt w:val="decimal"/>
      <w:lvlText w:val="%7."/>
      <w:lvlJc w:val="left"/>
      <w:pPr>
        <w:ind w:left="5040" w:hanging="360"/>
      </w:pPr>
    </w:lvl>
    <w:lvl w:ilvl="7" w:tplc="1208010C" w:tentative="1">
      <w:start w:val="1"/>
      <w:numFmt w:val="lowerLetter"/>
      <w:lvlText w:val="%8."/>
      <w:lvlJc w:val="left"/>
      <w:pPr>
        <w:ind w:left="5760" w:hanging="360"/>
      </w:pPr>
    </w:lvl>
    <w:lvl w:ilvl="8" w:tplc="83DAC9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F598599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2E8C910" w:tentative="1">
      <w:start w:val="1"/>
      <w:numFmt w:val="lowerLetter"/>
      <w:lvlText w:val="%2."/>
      <w:lvlJc w:val="left"/>
      <w:pPr>
        <w:ind w:left="1440" w:hanging="360"/>
      </w:pPr>
    </w:lvl>
    <w:lvl w:ilvl="2" w:tplc="E52A0424" w:tentative="1">
      <w:start w:val="1"/>
      <w:numFmt w:val="lowerRoman"/>
      <w:lvlText w:val="%3."/>
      <w:lvlJc w:val="right"/>
      <w:pPr>
        <w:ind w:left="2160" w:hanging="180"/>
      </w:pPr>
    </w:lvl>
    <w:lvl w:ilvl="3" w:tplc="5A341928" w:tentative="1">
      <w:start w:val="1"/>
      <w:numFmt w:val="decimal"/>
      <w:lvlText w:val="%4."/>
      <w:lvlJc w:val="left"/>
      <w:pPr>
        <w:ind w:left="2880" w:hanging="360"/>
      </w:pPr>
    </w:lvl>
    <w:lvl w:ilvl="4" w:tplc="7640D06C" w:tentative="1">
      <w:start w:val="1"/>
      <w:numFmt w:val="lowerLetter"/>
      <w:lvlText w:val="%5."/>
      <w:lvlJc w:val="left"/>
      <w:pPr>
        <w:ind w:left="3600" w:hanging="360"/>
      </w:pPr>
    </w:lvl>
    <w:lvl w:ilvl="5" w:tplc="41A490C2" w:tentative="1">
      <w:start w:val="1"/>
      <w:numFmt w:val="lowerRoman"/>
      <w:lvlText w:val="%6."/>
      <w:lvlJc w:val="right"/>
      <w:pPr>
        <w:ind w:left="4320" w:hanging="180"/>
      </w:pPr>
    </w:lvl>
    <w:lvl w:ilvl="6" w:tplc="E4E8161C" w:tentative="1">
      <w:start w:val="1"/>
      <w:numFmt w:val="decimal"/>
      <w:lvlText w:val="%7."/>
      <w:lvlJc w:val="left"/>
      <w:pPr>
        <w:ind w:left="5040" w:hanging="360"/>
      </w:pPr>
    </w:lvl>
    <w:lvl w:ilvl="7" w:tplc="AB52D458" w:tentative="1">
      <w:start w:val="1"/>
      <w:numFmt w:val="lowerLetter"/>
      <w:lvlText w:val="%8."/>
      <w:lvlJc w:val="left"/>
      <w:pPr>
        <w:ind w:left="5760" w:hanging="360"/>
      </w:pPr>
    </w:lvl>
    <w:lvl w:ilvl="8" w:tplc="E206BE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3D1256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72BE06" w:tentative="1">
      <w:start w:val="1"/>
      <w:numFmt w:val="lowerLetter"/>
      <w:lvlText w:val="%2."/>
      <w:lvlJc w:val="left"/>
      <w:pPr>
        <w:ind w:left="1440" w:hanging="360"/>
      </w:pPr>
    </w:lvl>
    <w:lvl w:ilvl="2" w:tplc="6302D182" w:tentative="1">
      <w:start w:val="1"/>
      <w:numFmt w:val="lowerRoman"/>
      <w:lvlText w:val="%3."/>
      <w:lvlJc w:val="right"/>
      <w:pPr>
        <w:ind w:left="2160" w:hanging="180"/>
      </w:pPr>
    </w:lvl>
    <w:lvl w:ilvl="3" w:tplc="FFB0BB9E" w:tentative="1">
      <w:start w:val="1"/>
      <w:numFmt w:val="decimal"/>
      <w:lvlText w:val="%4."/>
      <w:lvlJc w:val="left"/>
      <w:pPr>
        <w:ind w:left="2880" w:hanging="360"/>
      </w:pPr>
    </w:lvl>
    <w:lvl w:ilvl="4" w:tplc="4B1499EE" w:tentative="1">
      <w:start w:val="1"/>
      <w:numFmt w:val="lowerLetter"/>
      <w:lvlText w:val="%5."/>
      <w:lvlJc w:val="left"/>
      <w:pPr>
        <w:ind w:left="3600" w:hanging="360"/>
      </w:pPr>
    </w:lvl>
    <w:lvl w:ilvl="5" w:tplc="AF90C4CA" w:tentative="1">
      <w:start w:val="1"/>
      <w:numFmt w:val="lowerRoman"/>
      <w:lvlText w:val="%6."/>
      <w:lvlJc w:val="right"/>
      <w:pPr>
        <w:ind w:left="4320" w:hanging="180"/>
      </w:pPr>
    </w:lvl>
    <w:lvl w:ilvl="6" w:tplc="0F3CCA7A" w:tentative="1">
      <w:start w:val="1"/>
      <w:numFmt w:val="decimal"/>
      <w:lvlText w:val="%7."/>
      <w:lvlJc w:val="left"/>
      <w:pPr>
        <w:ind w:left="5040" w:hanging="360"/>
      </w:pPr>
    </w:lvl>
    <w:lvl w:ilvl="7" w:tplc="548E4A02" w:tentative="1">
      <w:start w:val="1"/>
      <w:numFmt w:val="lowerLetter"/>
      <w:lvlText w:val="%8."/>
      <w:lvlJc w:val="left"/>
      <w:pPr>
        <w:ind w:left="5760" w:hanging="360"/>
      </w:pPr>
    </w:lvl>
    <w:lvl w:ilvl="8" w:tplc="7D083D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FD869F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B284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86DD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90E7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EC7A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B5A34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2A56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F4EE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FB0FB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2D321F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2E2F978" w:tentative="1">
      <w:start w:val="1"/>
      <w:numFmt w:val="lowerLetter"/>
      <w:lvlText w:val="%2."/>
      <w:lvlJc w:val="left"/>
      <w:pPr>
        <w:ind w:left="1440" w:hanging="360"/>
      </w:pPr>
    </w:lvl>
    <w:lvl w:ilvl="2" w:tplc="09F20CFA" w:tentative="1">
      <w:start w:val="1"/>
      <w:numFmt w:val="lowerRoman"/>
      <w:lvlText w:val="%3."/>
      <w:lvlJc w:val="right"/>
      <w:pPr>
        <w:ind w:left="2160" w:hanging="180"/>
      </w:pPr>
    </w:lvl>
    <w:lvl w:ilvl="3" w:tplc="476EC9BA" w:tentative="1">
      <w:start w:val="1"/>
      <w:numFmt w:val="decimal"/>
      <w:lvlText w:val="%4."/>
      <w:lvlJc w:val="left"/>
      <w:pPr>
        <w:ind w:left="2880" w:hanging="360"/>
      </w:pPr>
    </w:lvl>
    <w:lvl w:ilvl="4" w:tplc="804A3738" w:tentative="1">
      <w:start w:val="1"/>
      <w:numFmt w:val="lowerLetter"/>
      <w:lvlText w:val="%5."/>
      <w:lvlJc w:val="left"/>
      <w:pPr>
        <w:ind w:left="3600" w:hanging="360"/>
      </w:pPr>
    </w:lvl>
    <w:lvl w:ilvl="5" w:tplc="E80E1750" w:tentative="1">
      <w:start w:val="1"/>
      <w:numFmt w:val="lowerRoman"/>
      <w:lvlText w:val="%6."/>
      <w:lvlJc w:val="right"/>
      <w:pPr>
        <w:ind w:left="4320" w:hanging="180"/>
      </w:pPr>
    </w:lvl>
    <w:lvl w:ilvl="6" w:tplc="C26AD4EE" w:tentative="1">
      <w:start w:val="1"/>
      <w:numFmt w:val="decimal"/>
      <w:lvlText w:val="%7."/>
      <w:lvlJc w:val="left"/>
      <w:pPr>
        <w:ind w:left="5040" w:hanging="360"/>
      </w:pPr>
    </w:lvl>
    <w:lvl w:ilvl="7" w:tplc="2AB26C90" w:tentative="1">
      <w:start w:val="1"/>
      <w:numFmt w:val="lowerLetter"/>
      <w:lvlText w:val="%8."/>
      <w:lvlJc w:val="left"/>
      <w:pPr>
        <w:ind w:left="5760" w:hanging="360"/>
      </w:pPr>
    </w:lvl>
    <w:lvl w:ilvl="8" w:tplc="3F02B7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05200E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22CD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85EE0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A2D7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98EA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A2C0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92F4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1C74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7499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A27CFB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F03E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224E5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D80E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8C47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C428EA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E33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30BFC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C59C6B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B59CBBCA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BC326680">
      <w:start w:val="1"/>
      <w:numFmt w:val="lowerLetter"/>
      <w:lvlText w:val="%2."/>
      <w:lvlJc w:val="left"/>
      <w:pPr>
        <w:ind w:left="1364" w:hanging="360"/>
      </w:pPr>
    </w:lvl>
    <w:lvl w:ilvl="2" w:tplc="99303F4A">
      <w:start w:val="1"/>
      <w:numFmt w:val="lowerRoman"/>
      <w:lvlText w:val="%3."/>
      <w:lvlJc w:val="right"/>
      <w:pPr>
        <w:ind w:left="2084" w:hanging="180"/>
      </w:pPr>
    </w:lvl>
    <w:lvl w:ilvl="3" w:tplc="59D25176">
      <w:start w:val="1"/>
      <w:numFmt w:val="decimal"/>
      <w:lvlText w:val="%4."/>
      <w:lvlJc w:val="left"/>
      <w:pPr>
        <w:ind w:left="2804" w:hanging="360"/>
      </w:pPr>
    </w:lvl>
    <w:lvl w:ilvl="4" w:tplc="A0BA8014">
      <w:start w:val="1"/>
      <w:numFmt w:val="lowerLetter"/>
      <w:lvlText w:val="%5."/>
      <w:lvlJc w:val="left"/>
      <w:pPr>
        <w:ind w:left="3524" w:hanging="360"/>
      </w:pPr>
    </w:lvl>
    <w:lvl w:ilvl="5" w:tplc="F3220FBC">
      <w:start w:val="1"/>
      <w:numFmt w:val="lowerRoman"/>
      <w:lvlText w:val="%6."/>
      <w:lvlJc w:val="right"/>
      <w:pPr>
        <w:ind w:left="4244" w:hanging="180"/>
      </w:pPr>
    </w:lvl>
    <w:lvl w:ilvl="6" w:tplc="FD22CC52">
      <w:start w:val="1"/>
      <w:numFmt w:val="decimal"/>
      <w:lvlText w:val="%7."/>
      <w:lvlJc w:val="left"/>
      <w:pPr>
        <w:ind w:left="4964" w:hanging="360"/>
      </w:pPr>
    </w:lvl>
    <w:lvl w:ilvl="7" w:tplc="DD3CC410">
      <w:start w:val="1"/>
      <w:numFmt w:val="lowerLetter"/>
      <w:lvlText w:val="%8."/>
      <w:lvlJc w:val="left"/>
      <w:pPr>
        <w:ind w:left="5684" w:hanging="360"/>
      </w:pPr>
    </w:lvl>
    <w:lvl w:ilvl="8" w:tplc="32A8ADCC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F1609EA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74F08F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DA913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A6A9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906F4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B0789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F2E4C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AE7EB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2A56A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FDFAF69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7F36A0B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A4E853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95E994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1BC097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D408A4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B3073A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7846DD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28283E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297E36C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4BD824EE" w:tentative="1">
      <w:start w:val="1"/>
      <w:numFmt w:val="lowerLetter"/>
      <w:lvlText w:val="%2."/>
      <w:lvlJc w:val="left"/>
      <w:pPr>
        <w:ind w:left="1440" w:hanging="360"/>
      </w:pPr>
    </w:lvl>
    <w:lvl w:ilvl="2" w:tplc="027A44AA" w:tentative="1">
      <w:start w:val="1"/>
      <w:numFmt w:val="lowerRoman"/>
      <w:lvlText w:val="%3."/>
      <w:lvlJc w:val="right"/>
      <w:pPr>
        <w:ind w:left="2160" w:hanging="180"/>
      </w:pPr>
    </w:lvl>
    <w:lvl w:ilvl="3" w:tplc="A448C66C" w:tentative="1">
      <w:start w:val="1"/>
      <w:numFmt w:val="decimal"/>
      <w:lvlText w:val="%4."/>
      <w:lvlJc w:val="left"/>
      <w:pPr>
        <w:ind w:left="2880" w:hanging="360"/>
      </w:pPr>
    </w:lvl>
    <w:lvl w:ilvl="4" w:tplc="B1128828" w:tentative="1">
      <w:start w:val="1"/>
      <w:numFmt w:val="lowerLetter"/>
      <w:lvlText w:val="%5."/>
      <w:lvlJc w:val="left"/>
      <w:pPr>
        <w:ind w:left="3600" w:hanging="360"/>
      </w:pPr>
    </w:lvl>
    <w:lvl w:ilvl="5" w:tplc="E0E20346" w:tentative="1">
      <w:start w:val="1"/>
      <w:numFmt w:val="lowerRoman"/>
      <w:lvlText w:val="%6."/>
      <w:lvlJc w:val="right"/>
      <w:pPr>
        <w:ind w:left="4320" w:hanging="180"/>
      </w:pPr>
    </w:lvl>
    <w:lvl w:ilvl="6" w:tplc="EEEA14C0" w:tentative="1">
      <w:start w:val="1"/>
      <w:numFmt w:val="decimal"/>
      <w:lvlText w:val="%7."/>
      <w:lvlJc w:val="left"/>
      <w:pPr>
        <w:ind w:left="5040" w:hanging="360"/>
      </w:pPr>
    </w:lvl>
    <w:lvl w:ilvl="7" w:tplc="741A83FA" w:tentative="1">
      <w:start w:val="1"/>
      <w:numFmt w:val="lowerLetter"/>
      <w:lvlText w:val="%8."/>
      <w:lvlJc w:val="left"/>
      <w:pPr>
        <w:ind w:left="5760" w:hanging="360"/>
      </w:pPr>
    </w:lvl>
    <w:lvl w:ilvl="8" w:tplc="9998D1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6F3A69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A882102" w:tentative="1">
      <w:start w:val="1"/>
      <w:numFmt w:val="lowerLetter"/>
      <w:lvlText w:val="%2."/>
      <w:lvlJc w:val="left"/>
      <w:pPr>
        <w:ind w:left="1440" w:hanging="360"/>
      </w:pPr>
    </w:lvl>
    <w:lvl w:ilvl="2" w:tplc="A9B8860C" w:tentative="1">
      <w:start w:val="1"/>
      <w:numFmt w:val="lowerRoman"/>
      <w:lvlText w:val="%3."/>
      <w:lvlJc w:val="right"/>
      <w:pPr>
        <w:ind w:left="2160" w:hanging="180"/>
      </w:pPr>
    </w:lvl>
    <w:lvl w:ilvl="3" w:tplc="17928E74" w:tentative="1">
      <w:start w:val="1"/>
      <w:numFmt w:val="decimal"/>
      <w:lvlText w:val="%4."/>
      <w:lvlJc w:val="left"/>
      <w:pPr>
        <w:ind w:left="2880" w:hanging="360"/>
      </w:pPr>
    </w:lvl>
    <w:lvl w:ilvl="4" w:tplc="A45CD2B6" w:tentative="1">
      <w:start w:val="1"/>
      <w:numFmt w:val="lowerLetter"/>
      <w:lvlText w:val="%5."/>
      <w:lvlJc w:val="left"/>
      <w:pPr>
        <w:ind w:left="3600" w:hanging="360"/>
      </w:pPr>
    </w:lvl>
    <w:lvl w:ilvl="5" w:tplc="08D2DA9E" w:tentative="1">
      <w:start w:val="1"/>
      <w:numFmt w:val="lowerRoman"/>
      <w:lvlText w:val="%6."/>
      <w:lvlJc w:val="right"/>
      <w:pPr>
        <w:ind w:left="4320" w:hanging="180"/>
      </w:pPr>
    </w:lvl>
    <w:lvl w:ilvl="6" w:tplc="994A277E" w:tentative="1">
      <w:start w:val="1"/>
      <w:numFmt w:val="decimal"/>
      <w:lvlText w:val="%7."/>
      <w:lvlJc w:val="left"/>
      <w:pPr>
        <w:ind w:left="5040" w:hanging="360"/>
      </w:pPr>
    </w:lvl>
    <w:lvl w:ilvl="7" w:tplc="7B38A2D0" w:tentative="1">
      <w:start w:val="1"/>
      <w:numFmt w:val="lowerLetter"/>
      <w:lvlText w:val="%8."/>
      <w:lvlJc w:val="left"/>
      <w:pPr>
        <w:ind w:left="5760" w:hanging="360"/>
      </w:pPr>
    </w:lvl>
    <w:lvl w:ilvl="8" w:tplc="A32A21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A5DA3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084912C" w:tentative="1">
      <w:start w:val="1"/>
      <w:numFmt w:val="lowerLetter"/>
      <w:lvlText w:val="%2."/>
      <w:lvlJc w:val="left"/>
      <w:pPr>
        <w:ind w:left="1440" w:hanging="360"/>
      </w:pPr>
    </w:lvl>
    <w:lvl w:ilvl="2" w:tplc="E526A7CC" w:tentative="1">
      <w:start w:val="1"/>
      <w:numFmt w:val="lowerRoman"/>
      <w:lvlText w:val="%3."/>
      <w:lvlJc w:val="right"/>
      <w:pPr>
        <w:ind w:left="2160" w:hanging="180"/>
      </w:pPr>
    </w:lvl>
    <w:lvl w:ilvl="3" w:tplc="DF74E5F2" w:tentative="1">
      <w:start w:val="1"/>
      <w:numFmt w:val="decimal"/>
      <w:lvlText w:val="%4."/>
      <w:lvlJc w:val="left"/>
      <w:pPr>
        <w:ind w:left="2880" w:hanging="360"/>
      </w:pPr>
    </w:lvl>
    <w:lvl w:ilvl="4" w:tplc="F90CD884" w:tentative="1">
      <w:start w:val="1"/>
      <w:numFmt w:val="lowerLetter"/>
      <w:lvlText w:val="%5."/>
      <w:lvlJc w:val="left"/>
      <w:pPr>
        <w:ind w:left="3600" w:hanging="360"/>
      </w:pPr>
    </w:lvl>
    <w:lvl w:ilvl="5" w:tplc="F796EAE4" w:tentative="1">
      <w:start w:val="1"/>
      <w:numFmt w:val="lowerRoman"/>
      <w:lvlText w:val="%6."/>
      <w:lvlJc w:val="right"/>
      <w:pPr>
        <w:ind w:left="4320" w:hanging="180"/>
      </w:pPr>
    </w:lvl>
    <w:lvl w:ilvl="6" w:tplc="C29A17EA" w:tentative="1">
      <w:start w:val="1"/>
      <w:numFmt w:val="decimal"/>
      <w:lvlText w:val="%7."/>
      <w:lvlJc w:val="left"/>
      <w:pPr>
        <w:ind w:left="5040" w:hanging="360"/>
      </w:pPr>
    </w:lvl>
    <w:lvl w:ilvl="7" w:tplc="D6E0C7EA" w:tentative="1">
      <w:start w:val="1"/>
      <w:numFmt w:val="lowerLetter"/>
      <w:lvlText w:val="%8."/>
      <w:lvlJc w:val="left"/>
      <w:pPr>
        <w:ind w:left="5760" w:hanging="360"/>
      </w:pPr>
    </w:lvl>
    <w:lvl w:ilvl="8" w:tplc="FB4639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B8F2B818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EDC8DA68" w:tentative="1">
      <w:start w:val="1"/>
      <w:numFmt w:val="lowerLetter"/>
      <w:lvlText w:val="%2."/>
      <w:lvlJc w:val="left"/>
      <w:pPr>
        <w:ind w:left="1364" w:hanging="360"/>
      </w:pPr>
    </w:lvl>
    <w:lvl w:ilvl="2" w:tplc="6EEA8318" w:tentative="1">
      <w:start w:val="1"/>
      <w:numFmt w:val="lowerRoman"/>
      <w:lvlText w:val="%3."/>
      <w:lvlJc w:val="right"/>
      <w:pPr>
        <w:ind w:left="2084" w:hanging="180"/>
      </w:pPr>
    </w:lvl>
    <w:lvl w:ilvl="3" w:tplc="CC80E728" w:tentative="1">
      <w:start w:val="1"/>
      <w:numFmt w:val="decimal"/>
      <w:lvlText w:val="%4."/>
      <w:lvlJc w:val="left"/>
      <w:pPr>
        <w:ind w:left="2804" w:hanging="360"/>
      </w:pPr>
    </w:lvl>
    <w:lvl w:ilvl="4" w:tplc="A0149542" w:tentative="1">
      <w:start w:val="1"/>
      <w:numFmt w:val="lowerLetter"/>
      <w:lvlText w:val="%5."/>
      <w:lvlJc w:val="left"/>
      <w:pPr>
        <w:ind w:left="3524" w:hanging="360"/>
      </w:pPr>
    </w:lvl>
    <w:lvl w:ilvl="5" w:tplc="84D8C328" w:tentative="1">
      <w:start w:val="1"/>
      <w:numFmt w:val="lowerRoman"/>
      <w:lvlText w:val="%6."/>
      <w:lvlJc w:val="right"/>
      <w:pPr>
        <w:ind w:left="4244" w:hanging="180"/>
      </w:pPr>
    </w:lvl>
    <w:lvl w:ilvl="6" w:tplc="5DE0F232" w:tentative="1">
      <w:start w:val="1"/>
      <w:numFmt w:val="decimal"/>
      <w:lvlText w:val="%7."/>
      <w:lvlJc w:val="left"/>
      <w:pPr>
        <w:ind w:left="4964" w:hanging="360"/>
      </w:pPr>
    </w:lvl>
    <w:lvl w:ilvl="7" w:tplc="FD262F30" w:tentative="1">
      <w:start w:val="1"/>
      <w:numFmt w:val="lowerLetter"/>
      <w:lvlText w:val="%8."/>
      <w:lvlJc w:val="left"/>
      <w:pPr>
        <w:ind w:left="5684" w:hanging="360"/>
      </w:pPr>
    </w:lvl>
    <w:lvl w:ilvl="8" w:tplc="99908DB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892615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1969FA0" w:tentative="1">
      <w:start w:val="1"/>
      <w:numFmt w:val="lowerLetter"/>
      <w:lvlText w:val="%2."/>
      <w:lvlJc w:val="left"/>
      <w:pPr>
        <w:ind w:left="1440" w:hanging="360"/>
      </w:pPr>
    </w:lvl>
    <w:lvl w:ilvl="2" w:tplc="57B41A6C" w:tentative="1">
      <w:start w:val="1"/>
      <w:numFmt w:val="lowerRoman"/>
      <w:lvlText w:val="%3."/>
      <w:lvlJc w:val="right"/>
      <w:pPr>
        <w:ind w:left="2160" w:hanging="180"/>
      </w:pPr>
    </w:lvl>
    <w:lvl w:ilvl="3" w:tplc="270A3046" w:tentative="1">
      <w:start w:val="1"/>
      <w:numFmt w:val="decimal"/>
      <w:lvlText w:val="%4."/>
      <w:lvlJc w:val="left"/>
      <w:pPr>
        <w:ind w:left="2880" w:hanging="360"/>
      </w:pPr>
    </w:lvl>
    <w:lvl w:ilvl="4" w:tplc="345C09F4" w:tentative="1">
      <w:start w:val="1"/>
      <w:numFmt w:val="lowerLetter"/>
      <w:lvlText w:val="%5."/>
      <w:lvlJc w:val="left"/>
      <w:pPr>
        <w:ind w:left="3600" w:hanging="360"/>
      </w:pPr>
    </w:lvl>
    <w:lvl w:ilvl="5" w:tplc="41C8F9E0" w:tentative="1">
      <w:start w:val="1"/>
      <w:numFmt w:val="lowerRoman"/>
      <w:lvlText w:val="%6."/>
      <w:lvlJc w:val="right"/>
      <w:pPr>
        <w:ind w:left="4320" w:hanging="180"/>
      </w:pPr>
    </w:lvl>
    <w:lvl w:ilvl="6" w:tplc="A540FE10" w:tentative="1">
      <w:start w:val="1"/>
      <w:numFmt w:val="decimal"/>
      <w:lvlText w:val="%7."/>
      <w:lvlJc w:val="left"/>
      <w:pPr>
        <w:ind w:left="5040" w:hanging="360"/>
      </w:pPr>
    </w:lvl>
    <w:lvl w:ilvl="7" w:tplc="36D04966" w:tentative="1">
      <w:start w:val="1"/>
      <w:numFmt w:val="lowerLetter"/>
      <w:lvlText w:val="%8."/>
      <w:lvlJc w:val="left"/>
      <w:pPr>
        <w:ind w:left="5760" w:hanging="360"/>
      </w:pPr>
    </w:lvl>
    <w:lvl w:ilvl="8" w:tplc="4C1E7B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438068434">
    <w:abstractNumId w:val="19"/>
  </w:num>
  <w:num w:numId="2" w16cid:durableId="108201667">
    <w:abstractNumId w:val="6"/>
  </w:num>
  <w:num w:numId="3" w16cid:durableId="232274587">
    <w:abstractNumId w:val="10"/>
  </w:num>
  <w:num w:numId="4" w16cid:durableId="635331949">
    <w:abstractNumId w:val="27"/>
  </w:num>
  <w:num w:numId="5" w16cid:durableId="1613173320">
    <w:abstractNumId w:val="0"/>
  </w:num>
  <w:num w:numId="6" w16cid:durableId="33622817">
    <w:abstractNumId w:val="11"/>
  </w:num>
  <w:num w:numId="7" w16cid:durableId="432091001">
    <w:abstractNumId w:val="28"/>
  </w:num>
  <w:num w:numId="8" w16cid:durableId="127706186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46136060">
    <w:abstractNumId w:val="1"/>
  </w:num>
  <w:num w:numId="10" w16cid:durableId="427234308">
    <w:abstractNumId w:val="0"/>
    <w:lvlOverride w:ilvl="0">
      <w:startOverride w:val="1"/>
    </w:lvlOverride>
  </w:num>
  <w:num w:numId="11" w16cid:durableId="4082300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88110723">
    <w:abstractNumId w:val="6"/>
  </w:num>
  <w:num w:numId="13" w16cid:durableId="1178688497">
    <w:abstractNumId w:val="27"/>
  </w:num>
  <w:num w:numId="14" w16cid:durableId="59972786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15757263">
    <w:abstractNumId w:val="20"/>
  </w:num>
  <w:num w:numId="16" w16cid:durableId="16290424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285698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774969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923324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15062375">
    <w:abstractNumId w:val="24"/>
  </w:num>
  <w:num w:numId="21" w16cid:durableId="1402944128">
    <w:abstractNumId w:val="8"/>
  </w:num>
  <w:num w:numId="22" w16cid:durableId="888537262">
    <w:abstractNumId w:val="31"/>
  </w:num>
  <w:num w:numId="23" w16cid:durableId="1497914670">
    <w:abstractNumId w:val="34"/>
  </w:num>
  <w:num w:numId="24" w16cid:durableId="158738125">
    <w:abstractNumId w:val="32"/>
  </w:num>
  <w:num w:numId="25" w16cid:durableId="1570262278">
    <w:abstractNumId w:val="12"/>
  </w:num>
  <w:num w:numId="26" w16cid:durableId="2121951861">
    <w:abstractNumId w:val="33"/>
  </w:num>
  <w:num w:numId="27" w16cid:durableId="1238974858">
    <w:abstractNumId w:val="7"/>
  </w:num>
  <w:num w:numId="28" w16cid:durableId="265772673">
    <w:abstractNumId w:val="30"/>
  </w:num>
  <w:num w:numId="29" w16cid:durableId="1486823777">
    <w:abstractNumId w:val="16"/>
  </w:num>
  <w:num w:numId="30" w16cid:durableId="2052263334">
    <w:abstractNumId w:val="2"/>
  </w:num>
  <w:num w:numId="31" w16cid:durableId="1870216965">
    <w:abstractNumId w:val="25"/>
  </w:num>
  <w:num w:numId="32" w16cid:durableId="394857956">
    <w:abstractNumId w:val="17"/>
  </w:num>
  <w:num w:numId="33" w16cid:durableId="1308051717">
    <w:abstractNumId w:val="15"/>
  </w:num>
  <w:num w:numId="34" w16cid:durableId="1996643100">
    <w:abstractNumId w:val="3"/>
  </w:num>
  <w:num w:numId="35" w16cid:durableId="1160344446">
    <w:abstractNumId w:val="4"/>
  </w:num>
  <w:num w:numId="36" w16cid:durableId="1281298620">
    <w:abstractNumId w:val="14"/>
  </w:num>
  <w:num w:numId="37" w16cid:durableId="1089735745">
    <w:abstractNumId w:val="9"/>
  </w:num>
  <w:num w:numId="38" w16cid:durableId="678041088">
    <w:abstractNumId w:val="13"/>
  </w:num>
  <w:num w:numId="39" w16cid:durableId="1459031170">
    <w:abstractNumId w:val="22"/>
  </w:num>
  <w:num w:numId="40" w16cid:durableId="34235162">
    <w:abstractNumId w:val="29"/>
  </w:num>
  <w:num w:numId="41" w16cid:durableId="551576068">
    <w:abstractNumId w:val="18"/>
  </w:num>
  <w:num w:numId="42" w16cid:durableId="189228711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49E"/>
    <w:rsid w:val="00036AD0"/>
    <w:rsid w:val="0004079B"/>
    <w:rsid w:val="00042B6F"/>
    <w:rsid w:val="0004422B"/>
    <w:rsid w:val="0004515C"/>
    <w:rsid w:val="00046528"/>
    <w:rsid w:val="00046B0A"/>
    <w:rsid w:val="00056D2D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3B84"/>
    <w:rsid w:val="001A0D23"/>
    <w:rsid w:val="001A0F2C"/>
    <w:rsid w:val="001A2F4E"/>
    <w:rsid w:val="001B638B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2B40"/>
    <w:rsid w:val="0028316F"/>
    <w:rsid w:val="00285850"/>
    <w:rsid w:val="002930DC"/>
    <w:rsid w:val="002A1E6C"/>
    <w:rsid w:val="002A489A"/>
    <w:rsid w:val="002A6B61"/>
    <w:rsid w:val="002A6E2B"/>
    <w:rsid w:val="002B12AE"/>
    <w:rsid w:val="002C0F95"/>
    <w:rsid w:val="002C639B"/>
    <w:rsid w:val="002D1A1D"/>
    <w:rsid w:val="002E19AE"/>
    <w:rsid w:val="002E1D0A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2962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86C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3509F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41C0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7AF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437F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873BD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6F43D2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532F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3024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2D8B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1198"/>
    <w:rsid w:val="00A3429A"/>
    <w:rsid w:val="00A3453C"/>
    <w:rsid w:val="00A40E46"/>
    <w:rsid w:val="00A462EE"/>
    <w:rsid w:val="00A566E4"/>
    <w:rsid w:val="00A57AEC"/>
    <w:rsid w:val="00A6165B"/>
    <w:rsid w:val="00A6366E"/>
    <w:rsid w:val="00A706A0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2543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02E8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35A2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45FDD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84729"/>
    <w:rsid w:val="00D914B5"/>
    <w:rsid w:val="00D9593F"/>
    <w:rsid w:val="00D9649B"/>
    <w:rsid w:val="00DA137A"/>
    <w:rsid w:val="00DA63A3"/>
    <w:rsid w:val="00DA69D2"/>
    <w:rsid w:val="00DB23C6"/>
    <w:rsid w:val="00DB355E"/>
    <w:rsid w:val="00DB624A"/>
    <w:rsid w:val="00DB68D6"/>
    <w:rsid w:val="00DC160D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27D8D"/>
    <w:rsid w:val="00E33A86"/>
    <w:rsid w:val="00E34A06"/>
    <w:rsid w:val="00E35218"/>
    <w:rsid w:val="00E41491"/>
    <w:rsid w:val="00E42444"/>
    <w:rsid w:val="00E55215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EF5B0D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137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897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DF74046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85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23</cp:revision>
  <cp:lastPrinted>2026-09-16T13:48:00Z</cp:lastPrinted>
  <dcterms:created xsi:type="dcterms:W3CDTF">2024-02-15T14:56:00Z</dcterms:created>
  <dcterms:modified xsi:type="dcterms:W3CDTF">2026-09-22T13:41:00Z</dcterms:modified>
</cp:coreProperties>
</file>