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6D6E322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C6673F">
        <w:rPr>
          <w:rFonts w:ascii="Times New Roman" w:hAnsi="Times New Roman"/>
          <w:szCs w:val="24"/>
        </w:rPr>
        <w:t>1</w:t>
      </w:r>
      <w:r w:rsidR="00F03CD5">
        <w:rPr>
          <w:rFonts w:ascii="Times New Roman" w:hAnsi="Times New Roman"/>
          <w:szCs w:val="24"/>
        </w:rPr>
        <w:t>83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CC55CA2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C6673F">
        <w:rPr>
          <w:rFonts w:ascii="Times New Roman" w:hAnsi="Times New Roman"/>
          <w:szCs w:val="24"/>
        </w:rPr>
        <w:t>2</w:t>
      </w:r>
      <w:r w:rsidR="00F03CD5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 xml:space="preserve"> de </w:t>
      </w:r>
      <w:r w:rsidR="00F03CD5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3A1C1331" w14:textId="77777777" w:rsidR="00CF629D" w:rsidRDefault="00000000" w:rsidP="00CF629D">
      <w:pPr>
        <w:tabs>
          <w:tab w:val="left" w:pos="4820"/>
        </w:tabs>
        <w:rPr>
          <w:iCs/>
        </w:rPr>
      </w:pPr>
      <w:r>
        <w:t>Ao Senhor</w:t>
      </w:r>
    </w:p>
    <w:p w14:paraId="62191950" w14:textId="77777777" w:rsidR="00CF629D" w:rsidRDefault="00000000" w:rsidP="00CF629D">
      <w:pPr>
        <w:tabs>
          <w:tab w:val="left" w:pos="4820"/>
        </w:tabs>
        <w:jc w:val="both"/>
        <w:rPr>
          <w:b/>
        </w:rPr>
      </w:pPr>
      <w:r>
        <w:rPr>
          <w:b/>
        </w:rPr>
        <w:t>LUCIANO UCHOA CARNEIRO CUNHA</w:t>
      </w:r>
    </w:p>
    <w:p w14:paraId="77ECFC15" w14:textId="77777777" w:rsidR="00CF629D" w:rsidRDefault="00000000" w:rsidP="00CF629D">
      <w:pPr>
        <w:tabs>
          <w:tab w:val="left" w:pos="4820"/>
        </w:tabs>
        <w:jc w:val="both"/>
        <w:rPr>
          <w:bCs/>
        </w:rPr>
      </w:pPr>
      <w:r>
        <w:rPr>
          <w:bCs/>
        </w:rPr>
        <w:t>CEO – Nova Rota do Oeste</w:t>
      </w:r>
    </w:p>
    <w:p w14:paraId="598FB2A7" w14:textId="77777777" w:rsidR="00CF629D" w:rsidRDefault="00000000" w:rsidP="00CF629D">
      <w:pPr>
        <w:tabs>
          <w:tab w:val="left" w:pos="4820"/>
        </w:tabs>
        <w:jc w:val="both"/>
        <w:rPr>
          <w:bCs/>
        </w:rPr>
      </w:pPr>
      <w:r>
        <w:rPr>
          <w:bCs/>
        </w:rPr>
        <w:t xml:space="preserve">Cuiabá – MT </w:t>
      </w:r>
    </w:p>
    <w:p w14:paraId="78C5A8C6" w14:textId="77777777" w:rsidR="00CF629D" w:rsidRDefault="00CF629D" w:rsidP="00CF629D">
      <w:pPr>
        <w:jc w:val="both"/>
      </w:pPr>
    </w:p>
    <w:p w14:paraId="51E8BAA6" w14:textId="77777777" w:rsidR="00CF629D" w:rsidRDefault="00CF629D" w:rsidP="00CF629D">
      <w:pPr>
        <w:jc w:val="both"/>
      </w:pPr>
    </w:p>
    <w:p w14:paraId="684D62EB" w14:textId="6A7F9FB8" w:rsidR="00CF629D" w:rsidRDefault="00000000" w:rsidP="00CF629D">
      <w:pPr>
        <w:jc w:val="both"/>
        <w:rPr>
          <w:b/>
          <w:bCs/>
        </w:rPr>
      </w:pPr>
      <w:r>
        <w:rPr>
          <w:b/>
          <w:bCs/>
        </w:rPr>
        <w:t>Assunto: Encaminha Requerimento</w:t>
      </w:r>
      <w:r w:rsidR="00F03CD5">
        <w:rPr>
          <w:b/>
          <w:bCs/>
        </w:rPr>
        <w:t>s</w:t>
      </w:r>
      <w:r>
        <w:rPr>
          <w:b/>
          <w:bCs/>
        </w:rPr>
        <w:t>.</w:t>
      </w:r>
    </w:p>
    <w:p w14:paraId="7BD8D1CB" w14:textId="77777777" w:rsidR="00CF629D" w:rsidRDefault="00CF629D" w:rsidP="00CF629D">
      <w:pPr>
        <w:jc w:val="both"/>
      </w:pPr>
    </w:p>
    <w:p w14:paraId="47F565B0" w14:textId="77777777" w:rsidR="00CF629D" w:rsidRDefault="00CF629D" w:rsidP="00CF629D">
      <w:pPr>
        <w:ind w:firstLine="1418"/>
        <w:jc w:val="both"/>
      </w:pPr>
    </w:p>
    <w:p w14:paraId="2C4ADE0A" w14:textId="77777777" w:rsidR="00CF629D" w:rsidRDefault="00CF629D" w:rsidP="00CF629D">
      <w:pPr>
        <w:ind w:firstLine="1418"/>
        <w:jc w:val="both"/>
      </w:pPr>
    </w:p>
    <w:p w14:paraId="4F34FBF3" w14:textId="77777777" w:rsidR="00CF629D" w:rsidRDefault="00000000" w:rsidP="00CF629D">
      <w:pPr>
        <w:ind w:firstLine="1418"/>
        <w:jc w:val="both"/>
      </w:pPr>
      <w:r>
        <w:t xml:space="preserve">Senhor </w:t>
      </w:r>
      <w:r>
        <w:rPr>
          <w:bCs/>
        </w:rPr>
        <w:t>CEO</w:t>
      </w:r>
      <w:r>
        <w:t>,</w:t>
      </w:r>
    </w:p>
    <w:p w14:paraId="32659AA1" w14:textId="77777777" w:rsidR="005B00AA" w:rsidRDefault="005B00AA" w:rsidP="005B00AA">
      <w:pPr>
        <w:ind w:firstLine="1418"/>
        <w:jc w:val="both"/>
      </w:pPr>
    </w:p>
    <w:p w14:paraId="7EE9EBA6" w14:textId="77777777" w:rsidR="005B00AA" w:rsidRDefault="005B00AA" w:rsidP="005B00AA">
      <w:pPr>
        <w:ind w:firstLine="1418"/>
        <w:jc w:val="both"/>
      </w:pPr>
    </w:p>
    <w:p w14:paraId="6F024559" w14:textId="77777777" w:rsidR="005B00AA" w:rsidRDefault="005B00AA" w:rsidP="005B00AA">
      <w:pPr>
        <w:tabs>
          <w:tab w:val="left" w:pos="4820"/>
        </w:tabs>
        <w:ind w:firstLine="1418"/>
        <w:jc w:val="both"/>
        <w:rPr>
          <w:iCs/>
        </w:rPr>
      </w:pPr>
    </w:p>
    <w:p w14:paraId="01A7C9A3" w14:textId="4BF2E46A" w:rsidR="00126629" w:rsidRDefault="00000000" w:rsidP="005B00AA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>Ao cumprimentá-lo cordialmente, encaminhamos a Vossa Senhoria, o</w:t>
      </w:r>
      <w:r w:rsidR="00F03CD5">
        <w:rPr>
          <w:iCs/>
        </w:rPr>
        <w:t>s</w:t>
      </w:r>
      <w:r>
        <w:rPr>
          <w:iCs/>
        </w:rPr>
        <w:t xml:space="preserve"> </w:t>
      </w:r>
      <w:r>
        <w:rPr>
          <w:iCs/>
          <w:color w:val="000000"/>
        </w:rPr>
        <w:t>Requerimento</w:t>
      </w:r>
      <w:r w:rsidR="00F03CD5">
        <w:rPr>
          <w:iCs/>
          <w:color w:val="000000"/>
        </w:rPr>
        <w:t>s</w:t>
      </w:r>
      <w:r>
        <w:rPr>
          <w:iCs/>
          <w:color w:val="000000"/>
        </w:rPr>
        <w:t xml:space="preserve">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C6673F">
        <w:rPr>
          <w:iCs/>
          <w:color w:val="000000"/>
        </w:rPr>
        <w:t>1</w:t>
      </w:r>
      <w:r w:rsidR="00F03CD5">
        <w:rPr>
          <w:iCs/>
          <w:color w:val="000000"/>
        </w:rPr>
        <w:t>49</w:t>
      </w:r>
      <w:r>
        <w:rPr>
          <w:iCs/>
          <w:color w:val="000000"/>
        </w:rPr>
        <w:t>/2026</w:t>
      </w:r>
      <w:r w:rsidR="00F03CD5">
        <w:rPr>
          <w:iCs/>
          <w:color w:val="000000"/>
        </w:rPr>
        <w:t xml:space="preserve"> e 150/2026</w:t>
      </w:r>
      <w:r>
        <w:rPr>
          <w:iCs/>
          <w:color w:val="000000"/>
        </w:rPr>
        <w:t xml:space="preserve"> que tramit</w:t>
      </w:r>
      <w:r w:rsidR="00F03CD5">
        <w:rPr>
          <w:iCs/>
          <w:color w:val="000000"/>
        </w:rPr>
        <w:t>aram</w:t>
      </w:r>
      <w:r>
        <w:rPr>
          <w:iCs/>
          <w:color w:val="000000"/>
        </w:rPr>
        <w:t xml:space="preserve"> na </w:t>
      </w:r>
      <w:r w:rsidR="00F03CD5">
        <w:rPr>
          <w:iCs/>
          <w:color w:val="000000"/>
        </w:rPr>
        <w:t>31</w:t>
      </w:r>
      <w:r>
        <w:rPr>
          <w:iCs/>
          <w:color w:val="000000"/>
        </w:rPr>
        <w:t xml:space="preserve">ª Sessão Ordinária do ano de 2026 da Câmara Municipal de Sorriso, realizada em </w:t>
      </w:r>
      <w:r w:rsidR="00553B7E">
        <w:rPr>
          <w:iCs/>
          <w:color w:val="000000"/>
        </w:rPr>
        <w:t>2</w:t>
      </w:r>
      <w:r w:rsidR="00C6673F">
        <w:rPr>
          <w:iCs/>
          <w:color w:val="000000"/>
        </w:rPr>
        <w:t xml:space="preserve">1 </w:t>
      </w:r>
      <w:r>
        <w:t xml:space="preserve">de </w:t>
      </w:r>
      <w:r w:rsidR="00F03CD5">
        <w:t>setembro</w:t>
      </w:r>
      <w:r>
        <w:t xml:space="preserve"> de 2026</w:t>
      </w:r>
      <w:r>
        <w:rPr>
          <w:iCs/>
          <w:color w:val="000000"/>
        </w:rPr>
        <w:t>.</w:t>
      </w:r>
    </w:p>
    <w:p w14:paraId="1CEF16B5" w14:textId="77777777" w:rsidR="00126629" w:rsidRDefault="00126629" w:rsidP="00126629">
      <w:pPr>
        <w:tabs>
          <w:tab w:val="left" w:pos="4820"/>
        </w:tabs>
        <w:ind w:firstLine="1418"/>
        <w:jc w:val="both"/>
        <w:rPr>
          <w:iCs/>
        </w:rPr>
      </w:pPr>
    </w:p>
    <w:p w14:paraId="1B46E2D7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09792338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191918D1" w14:textId="0748D3A8" w:rsidR="002A1E6C" w:rsidRDefault="00000000" w:rsidP="001266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13972A4" w14:textId="77777777" w:rsidR="00984898" w:rsidRDefault="00984898" w:rsidP="00984898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53EFE14F" w14:textId="77777777" w:rsidR="00984898" w:rsidRDefault="00984898" w:rsidP="00984898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B1C1" w14:textId="77777777" w:rsidR="00F40D15" w:rsidRDefault="00F40D15">
      <w:r>
        <w:separator/>
      </w:r>
    </w:p>
  </w:endnote>
  <w:endnote w:type="continuationSeparator" w:id="0">
    <w:p w14:paraId="6AACE22C" w14:textId="77777777" w:rsidR="00F40D15" w:rsidRDefault="00F4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A93FD" w14:textId="77777777" w:rsidR="00F40D15" w:rsidRDefault="00F40D15">
      <w:r>
        <w:separator/>
      </w:r>
    </w:p>
  </w:footnote>
  <w:footnote w:type="continuationSeparator" w:id="0">
    <w:p w14:paraId="7C9A4207" w14:textId="77777777" w:rsidR="00F40D15" w:rsidRDefault="00F40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0E9EE0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57554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1856E6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608F996" w:tentative="1">
      <w:start w:val="1"/>
      <w:numFmt w:val="lowerLetter"/>
      <w:lvlText w:val="%2."/>
      <w:lvlJc w:val="left"/>
      <w:pPr>
        <w:ind w:left="1440" w:hanging="360"/>
      </w:pPr>
    </w:lvl>
    <w:lvl w:ilvl="2" w:tplc="750CEE5A" w:tentative="1">
      <w:start w:val="1"/>
      <w:numFmt w:val="lowerRoman"/>
      <w:lvlText w:val="%3."/>
      <w:lvlJc w:val="right"/>
      <w:pPr>
        <w:ind w:left="2160" w:hanging="180"/>
      </w:pPr>
    </w:lvl>
    <w:lvl w:ilvl="3" w:tplc="728E2BA2" w:tentative="1">
      <w:start w:val="1"/>
      <w:numFmt w:val="decimal"/>
      <w:lvlText w:val="%4."/>
      <w:lvlJc w:val="left"/>
      <w:pPr>
        <w:ind w:left="2880" w:hanging="360"/>
      </w:pPr>
    </w:lvl>
    <w:lvl w:ilvl="4" w:tplc="4912C34C" w:tentative="1">
      <w:start w:val="1"/>
      <w:numFmt w:val="lowerLetter"/>
      <w:lvlText w:val="%5."/>
      <w:lvlJc w:val="left"/>
      <w:pPr>
        <w:ind w:left="3600" w:hanging="360"/>
      </w:pPr>
    </w:lvl>
    <w:lvl w:ilvl="5" w:tplc="CBD8A04A" w:tentative="1">
      <w:start w:val="1"/>
      <w:numFmt w:val="lowerRoman"/>
      <w:lvlText w:val="%6."/>
      <w:lvlJc w:val="right"/>
      <w:pPr>
        <w:ind w:left="4320" w:hanging="180"/>
      </w:pPr>
    </w:lvl>
    <w:lvl w:ilvl="6" w:tplc="BBBCC9A0" w:tentative="1">
      <w:start w:val="1"/>
      <w:numFmt w:val="decimal"/>
      <w:lvlText w:val="%7."/>
      <w:lvlJc w:val="left"/>
      <w:pPr>
        <w:ind w:left="5040" w:hanging="360"/>
      </w:pPr>
    </w:lvl>
    <w:lvl w:ilvl="7" w:tplc="A8544272" w:tentative="1">
      <w:start w:val="1"/>
      <w:numFmt w:val="lowerLetter"/>
      <w:lvlText w:val="%8."/>
      <w:lvlJc w:val="left"/>
      <w:pPr>
        <w:ind w:left="5760" w:hanging="360"/>
      </w:pPr>
    </w:lvl>
    <w:lvl w:ilvl="8" w:tplc="665C73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9E94369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9EEE910C" w:tentative="1">
      <w:start w:val="1"/>
      <w:numFmt w:val="lowerLetter"/>
      <w:lvlText w:val="%2."/>
      <w:lvlJc w:val="left"/>
      <w:pPr>
        <w:ind w:left="1440" w:hanging="360"/>
      </w:pPr>
    </w:lvl>
    <w:lvl w:ilvl="2" w:tplc="04D6EFD8" w:tentative="1">
      <w:start w:val="1"/>
      <w:numFmt w:val="lowerRoman"/>
      <w:lvlText w:val="%3."/>
      <w:lvlJc w:val="right"/>
      <w:pPr>
        <w:ind w:left="2160" w:hanging="180"/>
      </w:pPr>
    </w:lvl>
    <w:lvl w:ilvl="3" w:tplc="DBE2FB26" w:tentative="1">
      <w:start w:val="1"/>
      <w:numFmt w:val="decimal"/>
      <w:lvlText w:val="%4."/>
      <w:lvlJc w:val="left"/>
      <w:pPr>
        <w:ind w:left="2880" w:hanging="360"/>
      </w:pPr>
    </w:lvl>
    <w:lvl w:ilvl="4" w:tplc="921CC3C4" w:tentative="1">
      <w:start w:val="1"/>
      <w:numFmt w:val="lowerLetter"/>
      <w:lvlText w:val="%5."/>
      <w:lvlJc w:val="left"/>
      <w:pPr>
        <w:ind w:left="3600" w:hanging="360"/>
      </w:pPr>
    </w:lvl>
    <w:lvl w:ilvl="5" w:tplc="BF70DF40" w:tentative="1">
      <w:start w:val="1"/>
      <w:numFmt w:val="lowerRoman"/>
      <w:lvlText w:val="%6."/>
      <w:lvlJc w:val="right"/>
      <w:pPr>
        <w:ind w:left="4320" w:hanging="180"/>
      </w:pPr>
    </w:lvl>
    <w:lvl w:ilvl="6" w:tplc="5E3819A4" w:tentative="1">
      <w:start w:val="1"/>
      <w:numFmt w:val="decimal"/>
      <w:lvlText w:val="%7."/>
      <w:lvlJc w:val="left"/>
      <w:pPr>
        <w:ind w:left="5040" w:hanging="360"/>
      </w:pPr>
    </w:lvl>
    <w:lvl w:ilvl="7" w:tplc="FC0E3C1E" w:tentative="1">
      <w:start w:val="1"/>
      <w:numFmt w:val="lowerLetter"/>
      <w:lvlText w:val="%8."/>
      <w:lvlJc w:val="left"/>
      <w:pPr>
        <w:ind w:left="5760" w:hanging="360"/>
      </w:pPr>
    </w:lvl>
    <w:lvl w:ilvl="8" w:tplc="992834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8A066E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3C27274" w:tentative="1">
      <w:start w:val="1"/>
      <w:numFmt w:val="lowerLetter"/>
      <w:lvlText w:val="%2."/>
      <w:lvlJc w:val="left"/>
      <w:pPr>
        <w:ind w:left="1440" w:hanging="360"/>
      </w:pPr>
    </w:lvl>
    <w:lvl w:ilvl="2" w:tplc="351E23A2" w:tentative="1">
      <w:start w:val="1"/>
      <w:numFmt w:val="lowerRoman"/>
      <w:lvlText w:val="%3."/>
      <w:lvlJc w:val="right"/>
      <w:pPr>
        <w:ind w:left="2160" w:hanging="180"/>
      </w:pPr>
    </w:lvl>
    <w:lvl w:ilvl="3" w:tplc="5C98AF20" w:tentative="1">
      <w:start w:val="1"/>
      <w:numFmt w:val="decimal"/>
      <w:lvlText w:val="%4."/>
      <w:lvlJc w:val="left"/>
      <w:pPr>
        <w:ind w:left="2880" w:hanging="360"/>
      </w:pPr>
    </w:lvl>
    <w:lvl w:ilvl="4" w:tplc="D152B830" w:tentative="1">
      <w:start w:val="1"/>
      <w:numFmt w:val="lowerLetter"/>
      <w:lvlText w:val="%5."/>
      <w:lvlJc w:val="left"/>
      <w:pPr>
        <w:ind w:left="3600" w:hanging="360"/>
      </w:pPr>
    </w:lvl>
    <w:lvl w:ilvl="5" w:tplc="9D741C8C" w:tentative="1">
      <w:start w:val="1"/>
      <w:numFmt w:val="lowerRoman"/>
      <w:lvlText w:val="%6."/>
      <w:lvlJc w:val="right"/>
      <w:pPr>
        <w:ind w:left="4320" w:hanging="180"/>
      </w:pPr>
    </w:lvl>
    <w:lvl w:ilvl="6" w:tplc="852ED160" w:tentative="1">
      <w:start w:val="1"/>
      <w:numFmt w:val="decimal"/>
      <w:lvlText w:val="%7."/>
      <w:lvlJc w:val="left"/>
      <w:pPr>
        <w:ind w:left="5040" w:hanging="360"/>
      </w:pPr>
    </w:lvl>
    <w:lvl w:ilvl="7" w:tplc="FB48B82E" w:tentative="1">
      <w:start w:val="1"/>
      <w:numFmt w:val="lowerLetter"/>
      <w:lvlText w:val="%8."/>
      <w:lvlJc w:val="left"/>
      <w:pPr>
        <w:ind w:left="5760" w:hanging="360"/>
      </w:pPr>
    </w:lvl>
    <w:lvl w:ilvl="8" w:tplc="46489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43AF7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E160ABA" w:tentative="1">
      <w:start w:val="1"/>
      <w:numFmt w:val="lowerLetter"/>
      <w:lvlText w:val="%2."/>
      <w:lvlJc w:val="left"/>
      <w:pPr>
        <w:ind w:left="1440" w:hanging="360"/>
      </w:pPr>
    </w:lvl>
    <w:lvl w:ilvl="2" w:tplc="FC0052B2" w:tentative="1">
      <w:start w:val="1"/>
      <w:numFmt w:val="lowerRoman"/>
      <w:lvlText w:val="%3."/>
      <w:lvlJc w:val="right"/>
      <w:pPr>
        <w:ind w:left="2160" w:hanging="180"/>
      </w:pPr>
    </w:lvl>
    <w:lvl w:ilvl="3" w:tplc="F41C822C" w:tentative="1">
      <w:start w:val="1"/>
      <w:numFmt w:val="decimal"/>
      <w:lvlText w:val="%4."/>
      <w:lvlJc w:val="left"/>
      <w:pPr>
        <w:ind w:left="2880" w:hanging="360"/>
      </w:pPr>
    </w:lvl>
    <w:lvl w:ilvl="4" w:tplc="4EC656E6" w:tentative="1">
      <w:start w:val="1"/>
      <w:numFmt w:val="lowerLetter"/>
      <w:lvlText w:val="%5."/>
      <w:lvlJc w:val="left"/>
      <w:pPr>
        <w:ind w:left="3600" w:hanging="360"/>
      </w:pPr>
    </w:lvl>
    <w:lvl w:ilvl="5" w:tplc="1AAC8380" w:tentative="1">
      <w:start w:val="1"/>
      <w:numFmt w:val="lowerRoman"/>
      <w:lvlText w:val="%6."/>
      <w:lvlJc w:val="right"/>
      <w:pPr>
        <w:ind w:left="4320" w:hanging="180"/>
      </w:pPr>
    </w:lvl>
    <w:lvl w:ilvl="6" w:tplc="635C297C" w:tentative="1">
      <w:start w:val="1"/>
      <w:numFmt w:val="decimal"/>
      <w:lvlText w:val="%7."/>
      <w:lvlJc w:val="left"/>
      <w:pPr>
        <w:ind w:left="5040" w:hanging="360"/>
      </w:pPr>
    </w:lvl>
    <w:lvl w:ilvl="7" w:tplc="D83C2BE8" w:tentative="1">
      <w:start w:val="1"/>
      <w:numFmt w:val="lowerLetter"/>
      <w:lvlText w:val="%8."/>
      <w:lvlJc w:val="left"/>
      <w:pPr>
        <w:ind w:left="5760" w:hanging="360"/>
      </w:pPr>
    </w:lvl>
    <w:lvl w:ilvl="8" w:tplc="B82A9B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805602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54C748" w:tentative="1">
      <w:start w:val="1"/>
      <w:numFmt w:val="lowerLetter"/>
      <w:lvlText w:val="%2."/>
      <w:lvlJc w:val="left"/>
      <w:pPr>
        <w:ind w:left="1440" w:hanging="360"/>
      </w:pPr>
    </w:lvl>
    <w:lvl w:ilvl="2" w:tplc="A93A8A74" w:tentative="1">
      <w:start w:val="1"/>
      <w:numFmt w:val="lowerRoman"/>
      <w:lvlText w:val="%3."/>
      <w:lvlJc w:val="right"/>
      <w:pPr>
        <w:ind w:left="2160" w:hanging="180"/>
      </w:pPr>
    </w:lvl>
    <w:lvl w:ilvl="3" w:tplc="025C04C4" w:tentative="1">
      <w:start w:val="1"/>
      <w:numFmt w:val="decimal"/>
      <w:lvlText w:val="%4."/>
      <w:lvlJc w:val="left"/>
      <w:pPr>
        <w:ind w:left="2880" w:hanging="360"/>
      </w:pPr>
    </w:lvl>
    <w:lvl w:ilvl="4" w:tplc="569649C4" w:tentative="1">
      <w:start w:val="1"/>
      <w:numFmt w:val="lowerLetter"/>
      <w:lvlText w:val="%5."/>
      <w:lvlJc w:val="left"/>
      <w:pPr>
        <w:ind w:left="3600" w:hanging="360"/>
      </w:pPr>
    </w:lvl>
    <w:lvl w:ilvl="5" w:tplc="455AF3E0" w:tentative="1">
      <w:start w:val="1"/>
      <w:numFmt w:val="lowerRoman"/>
      <w:lvlText w:val="%6."/>
      <w:lvlJc w:val="right"/>
      <w:pPr>
        <w:ind w:left="4320" w:hanging="180"/>
      </w:pPr>
    </w:lvl>
    <w:lvl w:ilvl="6" w:tplc="5A026A9C" w:tentative="1">
      <w:start w:val="1"/>
      <w:numFmt w:val="decimal"/>
      <w:lvlText w:val="%7."/>
      <w:lvlJc w:val="left"/>
      <w:pPr>
        <w:ind w:left="5040" w:hanging="360"/>
      </w:pPr>
    </w:lvl>
    <w:lvl w:ilvl="7" w:tplc="38D6BDBE" w:tentative="1">
      <w:start w:val="1"/>
      <w:numFmt w:val="lowerLetter"/>
      <w:lvlText w:val="%8."/>
      <w:lvlJc w:val="left"/>
      <w:pPr>
        <w:ind w:left="5760" w:hanging="360"/>
      </w:pPr>
    </w:lvl>
    <w:lvl w:ilvl="8" w:tplc="BE30B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CFCAF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D214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76E1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708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5C33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06EA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6EE5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AED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24A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61FA0F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70CA8C" w:tentative="1">
      <w:start w:val="1"/>
      <w:numFmt w:val="lowerLetter"/>
      <w:lvlText w:val="%2."/>
      <w:lvlJc w:val="left"/>
      <w:pPr>
        <w:ind w:left="1440" w:hanging="360"/>
      </w:pPr>
    </w:lvl>
    <w:lvl w:ilvl="2" w:tplc="E0E6649E" w:tentative="1">
      <w:start w:val="1"/>
      <w:numFmt w:val="lowerRoman"/>
      <w:lvlText w:val="%3."/>
      <w:lvlJc w:val="right"/>
      <w:pPr>
        <w:ind w:left="2160" w:hanging="180"/>
      </w:pPr>
    </w:lvl>
    <w:lvl w:ilvl="3" w:tplc="7136A846" w:tentative="1">
      <w:start w:val="1"/>
      <w:numFmt w:val="decimal"/>
      <w:lvlText w:val="%4."/>
      <w:lvlJc w:val="left"/>
      <w:pPr>
        <w:ind w:left="2880" w:hanging="360"/>
      </w:pPr>
    </w:lvl>
    <w:lvl w:ilvl="4" w:tplc="16E236D2" w:tentative="1">
      <w:start w:val="1"/>
      <w:numFmt w:val="lowerLetter"/>
      <w:lvlText w:val="%5."/>
      <w:lvlJc w:val="left"/>
      <w:pPr>
        <w:ind w:left="3600" w:hanging="360"/>
      </w:pPr>
    </w:lvl>
    <w:lvl w:ilvl="5" w:tplc="84123C2A" w:tentative="1">
      <w:start w:val="1"/>
      <w:numFmt w:val="lowerRoman"/>
      <w:lvlText w:val="%6."/>
      <w:lvlJc w:val="right"/>
      <w:pPr>
        <w:ind w:left="4320" w:hanging="180"/>
      </w:pPr>
    </w:lvl>
    <w:lvl w:ilvl="6" w:tplc="9D8CA85E" w:tentative="1">
      <w:start w:val="1"/>
      <w:numFmt w:val="decimal"/>
      <w:lvlText w:val="%7."/>
      <w:lvlJc w:val="left"/>
      <w:pPr>
        <w:ind w:left="5040" w:hanging="360"/>
      </w:pPr>
    </w:lvl>
    <w:lvl w:ilvl="7" w:tplc="A1FA87C8" w:tentative="1">
      <w:start w:val="1"/>
      <w:numFmt w:val="lowerLetter"/>
      <w:lvlText w:val="%8."/>
      <w:lvlJc w:val="left"/>
      <w:pPr>
        <w:ind w:left="5760" w:hanging="360"/>
      </w:pPr>
    </w:lvl>
    <w:lvl w:ilvl="8" w:tplc="78F841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0F908E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E20C8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56EB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32F5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478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4023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8ED6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7CFA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F4C0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893E8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46E5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8E4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C4CB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26D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14071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A84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0446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E72FC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8076B92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503EE4FA">
      <w:start w:val="1"/>
      <w:numFmt w:val="lowerLetter"/>
      <w:lvlText w:val="%2."/>
      <w:lvlJc w:val="left"/>
      <w:pPr>
        <w:ind w:left="1364" w:hanging="360"/>
      </w:pPr>
    </w:lvl>
    <w:lvl w:ilvl="2" w:tplc="ED2082DA">
      <w:start w:val="1"/>
      <w:numFmt w:val="lowerRoman"/>
      <w:lvlText w:val="%3."/>
      <w:lvlJc w:val="right"/>
      <w:pPr>
        <w:ind w:left="2084" w:hanging="180"/>
      </w:pPr>
    </w:lvl>
    <w:lvl w:ilvl="3" w:tplc="4A1EE346">
      <w:start w:val="1"/>
      <w:numFmt w:val="decimal"/>
      <w:lvlText w:val="%4."/>
      <w:lvlJc w:val="left"/>
      <w:pPr>
        <w:ind w:left="2804" w:hanging="360"/>
      </w:pPr>
    </w:lvl>
    <w:lvl w:ilvl="4" w:tplc="77CAE518">
      <w:start w:val="1"/>
      <w:numFmt w:val="lowerLetter"/>
      <w:lvlText w:val="%5."/>
      <w:lvlJc w:val="left"/>
      <w:pPr>
        <w:ind w:left="3524" w:hanging="360"/>
      </w:pPr>
    </w:lvl>
    <w:lvl w:ilvl="5" w:tplc="48765522">
      <w:start w:val="1"/>
      <w:numFmt w:val="lowerRoman"/>
      <w:lvlText w:val="%6."/>
      <w:lvlJc w:val="right"/>
      <w:pPr>
        <w:ind w:left="4244" w:hanging="180"/>
      </w:pPr>
    </w:lvl>
    <w:lvl w:ilvl="6" w:tplc="5A6AFAC0">
      <w:start w:val="1"/>
      <w:numFmt w:val="decimal"/>
      <w:lvlText w:val="%7."/>
      <w:lvlJc w:val="left"/>
      <w:pPr>
        <w:ind w:left="4964" w:hanging="360"/>
      </w:pPr>
    </w:lvl>
    <w:lvl w:ilvl="7" w:tplc="601EBA8A">
      <w:start w:val="1"/>
      <w:numFmt w:val="lowerLetter"/>
      <w:lvlText w:val="%8."/>
      <w:lvlJc w:val="left"/>
      <w:pPr>
        <w:ind w:left="5684" w:hanging="360"/>
      </w:pPr>
    </w:lvl>
    <w:lvl w:ilvl="8" w:tplc="C77A0CC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DC44D72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A1A87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662F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567C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F838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0A15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6490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54DF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2E88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EBE8D53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E94627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309D2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30CDB7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BA907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BAB04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B06456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51E2C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164820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D0C9B0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1625FF8" w:tentative="1">
      <w:start w:val="1"/>
      <w:numFmt w:val="lowerLetter"/>
      <w:lvlText w:val="%2."/>
      <w:lvlJc w:val="left"/>
      <w:pPr>
        <w:ind w:left="1440" w:hanging="360"/>
      </w:pPr>
    </w:lvl>
    <w:lvl w:ilvl="2" w:tplc="1540AEE4" w:tentative="1">
      <w:start w:val="1"/>
      <w:numFmt w:val="lowerRoman"/>
      <w:lvlText w:val="%3."/>
      <w:lvlJc w:val="right"/>
      <w:pPr>
        <w:ind w:left="2160" w:hanging="180"/>
      </w:pPr>
    </w:lvl>
    <w:lvl w:ilvl="3" w:tplc="E07EE22C" w:tentative="1">
      <w:start w:val="1"/>
      <w:numFmt w:val="decimal"/>
      <w:lvlText w:val="%4."/>
      <w:lvlJc w:val="left"/>
      <w:pPr>
        <w:ind w:left="2880" w:hanging="360"/>
      </w:pPr>
    </w:lvl>
    <w:lvl w:ilvl="4" w:tplc="47F4ECFE" w:tentative="1">
      <w:start w:val="1"/>
      <w:numFmt w:val="lowerLetter"/>
      <w:lvlText w:val="%5."/>
      <w:lvlJc w:val="left"/>
      <w:pPr>
        <w:ind w:left="3600" w:hanging="360"/>
      </w:pPr>
    </w:lvl>
    <w:lvl w:ilvl="5" w:tplc="6B9EF210" w:tentative="1">
      <w:start w:val="1"/>
      <w:numFmt w:val="lowerRoman"/>
      <w:lvlText w:val="%6."/>
      <w:lvlJc w:val="right"/>
      <w:pPr>
        <w:ind w:left="4320" w:hanging="180"/>
      </w:pPr>
    </w:lvl>
    <w:lvl w:ilvl="6" w:tplc="E8882EE6" w:tentative="1">
      <w:start w:val="1"/>
      <w:numFmt w:val="decimal"/>
      <w:lvlText w:val="%7."/>
      <w:lvlJc w:val="left"/>
      <w:pPr>
        <w:ind w:left="5040" w:hanging="360"/>
      </w:pPr>
    </w:lvl>
    <w:lvl w:ilvl="7" w:tplc="9A66AFD8" w:tentative="1">
      <w:start w:val="1"/>
      <w:numFmt w:val="lowerLetter"/>
      <w:lvlText w:val="%8."/>
      <w:lvlJc w:val="left"/>
      <w:pPr>
        <w:ind w:left="5760" w:hanging="360"/>
      </w:pPr>
    </w:lvl>
    <w:lvl w:ilvl="8" w:tplc="A6688C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AEF099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2B6068E" w:tentative="1">
      <w:start w:val="1"/>
      <w:numFmt w:val="lowerLetter"/>
      <w:lvlText w:val="%2."/>
      <w:lvlJc w:val="left"/>
      <w:pPr>
        <w:ind w:left="1440" w:hanging="360"/>
      </w:pPr>
    </w:lvl>
    <w:lvl w:ilvl="2" w:tplc="E67A70B6" w:tentative="1">
      <w:start w:val="1"/>
      <w:numFmt w:val="lowerRoman"/>
      <w:lvlText w:val="%3."/>
      <w:lvlJc w:val="right"/>
      <w:pPr>
        <w:ind w:left="2160" w:hanging="180"/>
      </w:pPr>
    </w:lvl>
    <w:lvl w:ilvl="3" w:tplc="5B8EB5CC" w:tentative="1">
      <w:start w:val="1"/>
      <w:numFmt w:val="decimal"/>
      <w:lvlText w:val="%4."/>
      <w:lvlJc w:val="left"/>
      <w:pPr>
        <w:ind w:left="2880" w:hanging="360"/>
      </w:pPr>
    </w:lvl>
    <w:lvl w:ilvl="4" w:tplc="0670783A" w:tentative="1">
      <w:start w:val="1"/>
      <w:numFmt w:val="lowerLetter"/>
      <w:lvlText w:val="%5."/>
      <w:lvlJc w:val="left"/>
      <w:pPr>
        <w:ind w:left="3600" w:hanging="360"/>
      </w:pPr>
    </w:lvl>
    <w:lvl w:ilvl="5" w:tplc="ED66E882" w:tentative="1">
      <w:start w:val="1"/>
      <w:numFmt w:val="lowerRoman"/>
      <w:lvlText w:val="%6."/>
      <w:lvlJc w:val="right"/>
      <w:pPr>
        <w:ind w:left="4320" w:hanging="180"/>
      </w:pPr>
    </w:lvl>
    <w:lvl w:ilvl="6" w:tplc="4BF8BD48" w:tentative="1">
      <w:start w:val="1"/>
      <w:numFmt w:val="decimal"/>
      <w:lvlText w:val="%7."/>
      <w:lvlJc w:val="left"/>
      <w:pPr>
        <w:ind w:left="5040" w:hanging="360"/>
      </w:pPr>
    </w:lvl>
    <w:lvl w:ilvl="7" w:tplc="116CDC1A" w:tentative="1">
      <w:start w:val="1"/>
      <w:numFmt w:val="lowerLetter"/>
      <w:lvlText w:val="%8."/>
      <w:lvlJc w:val="left"/>
      <w:pPr>
        <w:ind w:left="5760" w:hanging="360"/>
      </w:pPr>
    </w:lvl>
    <w:lvl w:ilvl="8" w:tplc="71A2B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008DC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ABC9C6E" w:tentative="1">
      <w:start w:val="1"/>
      <w:numFmt w:val="lowerLetter"/>
      <w:lvlText w:val="%2."/>
      <w:lvlJc w:val="left"/>
      <w:pPr>
        <w:ind w:left="1440" w:hanging="360"/>
      </w:pPr>
    </w:lvl>
    <w:lvl w:ilvl="2" w:tplc="B3E274BA" w:tentative="1">
      <w:start w:val="1"/>
      <w:numFmt w:val="lowerRoman"/>
      <w:lvlText w:val="%3."/>
      <w:lvlJc w:val="right"/>
      <w:pPr>
        <w:ind w:left="2160" w:hanging="180"/>
      </w:pPr>
    </w:lvl>
    <w:lvl w:ilvl="3" w:tplc="9312A980" w:tentative="1">
      <w:start w:val="1"/>
      <w:numFmt w:val="decimal"/>
      <w:lvlText w:val="%4."/>
      <w:lvlJc w:val="left"/>
      <w:pPr>
        <w:ind w:left="2880" w:hanging="360"/>
      </w:pPr>
    </w:lvl>
    <w:lvl w:ilvl="4" w:tplc="35288C46" w:tentative="1">
      <w:start w:val="1"/>
      <w:numFmt w:val="lowerLetter"/>
      <w:lvlText w:val="%5."/>
      <w:lvlJc w:val="left"/>
      <w:pPr>
        <w:ind w:left="3600" w:hanging="360"/>
      </w:pPr>
    </w:lvl>
    <w:lvl w:ilvl="5" w:tplc="FED6FB1E" w:tentative="1">
      <w:start w:val="1"/>
      <w:numFmt w:val="lowerRoman"/>
      <w:lvlText w:val="%6."/>
      <w:lvlJc w:val="right"/>
      <w:pPr>
        <w:ind w:left="4320" w:hanging="180"/>
      </w:pPr>
    </w:lvl>
    <w:lvl w:ilvl="6" w:tplc="6C1E41E8" w:tentative="1">
      <w:start w:val="1"/>
      <w:numFmt w:val="decimal"/>
      <w:lvlText w:val="%7."/>
      <w:lvlJc w:val="left"/>
      <w:pPr>
        <w:ind w:left="5040" w:hanging="360"/>
      </w:pPr>
    </w:lvl>
    <w:lvl w:ilvl="7" w:tplc="AC9C4A9C" w:tentative="1">
      <w:start w:val="1"/>
      <w:numFmt w:val="lowerLetter"/>
      <w:lvlText w:val="%8."/>
      <w:lvlJc w:val="left"/>
      <w:pPr>
        <w:ind w:left="5760" w:hanging="360"/>
      </w:pPr>
    </w:lvl>
    <w:lvl w:ilvl="8" w:tplc="9B7C5E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6E8CCE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7B24A6C" w:tentative="1">
      <w:start w:val="1"/>
      <w:numFmt w:val="lowerLetter"/>
      <w:lvlText w:val="%2."/>
      <w:lvlJc w:val="left"/>
      <w:pPr>
        <w:ind w:left="1364" w:hanging="360"/>
      </w:pPr>
    </w:lvl>
    <w:lvl w:ilvl="2" w:tplc="7632F79E" w:tentative="1">
      <w:start w:val="1"/>
      <w:numFmt w:val="lowerRoman"/>
      <w:lvlText w:val="%3."/>
      <w:lvlJc w:val="right"/>
      <w:pPr>
        <w:ind w:left="2084" w:hanging="180"/>
      </w:pPr>
    </w:lvl>
    <w:lvl w:ilvl="3" w:tplc="29948416" w:tentative="1">
      <w:start w:val="1"/>
      <w:numFmt w:val="decimal"/>
      <w:lvlText w:val="%4."/>
      <w:lvlJc w:val="left"/>
      <w:pPr>
        <w:ind w:left="2804" w:hanging="360"/>
      </w:pPr>
    </w:lvl>
    <w:lvl w:ilvl="4" w:tplc="B83EBEAC" w:tentative="1">
      <w:start w:val="1"/>
      <w:numFmt w:val="lowerLetter"/>
      <w:lvlText w:val="%5."/>
      <w:lvlJc w:val="left"/>
      <w:pPr>
        <w:ind w:left="3524" w:hanging="360"/>
      </w:pPr>
    </w:lvl>
    <w:lvl w:ilvl="5" w:tplc="5DDE7270" w:tentative="1">
      <w:start w:val="1"/>
      <w:numFmt w:val="lowerRoman"/>
      <w:lvlText w:val="%6."/>
      <w:lvlJc w:val="right"/>
      <w:pPr>
        <w:ind w:left="4244" w:hanging="180"/>
      </w:pPr>
    </w:lvl>
    <w:lvl w:ilvl="6" w:tplc="9B4AD00E" w:tentative="1">
      <w:start w:val="1"/>
      <w:numFmt w:val="decimal"/>
      <w:lvlText w:val="%7."/>
      <w:lvlJc w:val="left"/>
      <w:pPr>
        <w:ind w:left="4964" w:hanging="360"/>
      </w:pPr>
    </w:lvl>
    <w:lvl w:ilvl="7" w:tplc="2A94D858" w:tentative="1">
      <w:start w:val="1"/>
      <w:numFmt w:val="lowerLetter"/>
      <w:lvlText w:val="%8."/>
      <w:lvlJc w:val="left"/>
      <w:pPr>
        <w:ind w:left="5684" w:hanging="360"/>
      </w:pPr>
    </w:lvl>
    <w:lvl w:ilvl="8" w:tplc="6420B12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01D6A8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5B411D2" w:tentative="1">
      <w:start w:val="1"/>
      <w:numFmt w:val="lowerLetter"/>
      <w:lvlText w:val="%2."/>
      <w:lvlJc w:val="left"/>
      <w:pPr>
        <w:ind w:left="1440" w:hanging="360"/>
      </w:pPr>
    </w:lvl>
    <w:lvl w:ilvl="2" w:tplc="1556F2B2" w:tentative="1">
      <w:start w:val="1"/>
      <w:numFmt w:val="lowerRoman"/>
      <w:lvlText w:val="%3."/>
      <w:lvlJc w:val="right"/>
      <w:pPr>
        <w:ind w:left="2160" w:hanging="180"/>
      </w:pPr>
    </w:lvl>
    <w:lvl w:ilvl="3" w:tplc="4A6A3886" w:tentative="1">
      <w:start w:val="1"/>
      <w:numFmt w:val="decimal"/>
      <w:lvlText w:val="%4."/>
      <w:lvlJc w:val="left"/>
      <w:pPr>
        <w:ind w:left="2880" w:hanging="360"/>
      </w:pPr>
    </w:lvl>
    <w:lvl w:ilvl="4" w:tplc="DF344FFE" w:tentative="1">
      <w:start w:val="1"/>
      <w:numFmt w:val="lowerLetter"/>
      <w:lvlText w:val="%5."/>
      <w:lvlJc w:val="left"/>
      <w:pPr>
        <w:ind w:left="3600" w:hanging="360"/>
      </w:pPr>
    </w:lvl>
    <w:lvl w:ilvl="5" w:tplc="40C06422" w:tentative="1">
      <w:start w:val="1"/>
      <w:numFmt w:val="lowerRoman"/>
      <w:lvlText w:val="%6."/>
      <w:lvlJc w:val="right"/>
      <w:pPr>
        <w:ind w:left="4320" w:hanging="180"/>
      </w:pPr>
    </w:lvl>
    <w:lvl w:ilvl="6" w:tplc="C9D6C91E" w:tentative="1">
      <w:start w:val="1"/>
      <w:numFmt w:val="decimal"/>
      <w:lvlText w:val="%7."/>
      <w:lvlJc w:val="left"/>
      <w:pPr>
        <w:ind w:left="5040" w:hanging="360"/>
      </w:pPr>
    </w:lvl>
    <w:lvl w:ilvl="7" w:tplc="1FA2FCDC" w:tentative="1">
      <w:start w:val="1"/>
      <w:numFmt w:val="lowerLetter"/>
      <w:lvlText w:val="%8."/>
      <w:lvlJc w:val="left"/>
      <w:pPr>
        <w:ind w:left="5760" w:hanging="360"/>
      </w:pPr>
    </w:lvl>
    <w:lvl w:ilvl="8" w:tplc="41C8E4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47953910">
    <w:abstractNumId w:val="19"/>
  </w:num>
  <w:num w:numId="2" w16cid:durableId="399134430">
    <w:abstractNumId w:val="6"/>
  </w:num>
  <w:num w:numId="3" w16cid:durableId="1420521477">
    <w:abstractNumId w:val="10"/>
  </w:num>
  <w:num w:numId="4" w16cid:durableId="161091937">
    <w:abstractNumId w:val="27"/>
  </w:num>
  <w:num w:numId="5" w16cid:durableId="1765371519">
    <w:abstractNumId w:val="0"/>
  </w:num>
  <w:num w:numId="6" w16cid:durableId="1069621469">
    <w:abstractNumId w:val="11"/>
  </w:num>
  <w:num w:numId="7" w16cid:durableId="889077481">
    <w:abstractNumId w:val="28"/>
  </w:num>
  <w:num w:numId="8" w16cid:durableId="143755980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8486176">
    <w:abstractNumId w:val="1"/>
  </w:num>
  <w:num w:numId="10" w16cid:durableId="2026058144">
    <w:abstractNumId w:val="0"/>
    <w:lvlOverride w:ilvl="0">
      <w:startOverride w:val="1"/>
    </w:lvlOverride>
  </w:num>
  <w:num w:numId="11" w16cid:durableId="14273842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1391713">
    <w:abstractNumId w:val="6"/>
  </w:num>
  <w:num w:numId="13" w16cid:durableId="1722825250">
    <w:abstractNumId w:val="27"/>
  </w:num>
  <w:num w:numId="14" w16cid:durableId="2471526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0430169">
    <w:abstractNumId w:val="20"/>
  </w:num>
  <w:num w:numId="16" w16cid:durableId="7898625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373349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499190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93318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6599294">
    <w:abstractNumId w:val="24"/>
  </w:num>
  <w:num w:numId="21" w16cid:durableId="431709658">
    <w:abstractNumId w:val="8"/>
  </w:num>
  <w:num w:numId="22" w16cid:durableId="1781221558">
    <w:abstractNumId w:val="31"/>
  </w:num>
  <w:num w:numId="23" w16cid:durableId="1297295004">
    <w:abstractNumId w:val="34"/>
  </w:num>
  <w:num w:numId="24" w16cid:durableId="1105613386">
    <w:abstractNumId w:val="32"/>
  </w:num>
  <w:num w:numId="25" w16cid:durableId="1779177273">
    <w:abstractNumId w:val="12"/>
  </w:num>
  <w:num w:numId="26" w16cid:durableId="1989162602">
    <w:abstractNumId w:val="33"/>
  </w:num>
  <w:num w:numId="27" w16cid:durableId="257250509">
    <w:abstractNumId w:val="7"/>
  </w:num>
  <w:num w:numId="28" w16cid:durableId="1203664676">
    <w:abstractNumId w:val="30"/>
  </w:num>
  <w:num w:numId="29" w16cid:durableId="1308515232">
    <w:abstractNumId w:val="16"/>
  </w:num>
  <w:num w:numId="30" w16cid:durableId="2041011157">
    <w:abstractNumId w:val="2"/>
  </w:num>
  <w:num w:numId="31" w16cid:durableId="2094085144">
    <w:abstractNumId w:val="25"/>
  </w:num>
  <w:num w:numId="32" w16cid:durableId="2076320083">
    <w:abstractNumId w:val="17"/>
  </w:num>
  <w:num w:numId="33" w16cid:durableId="1071659239">
    <w:abstractNumId w:val="15"/>
  </w:num>
  <w:num w:numId="34" w16cid:durableId="576594973">
    <w:abstractNumId w:val="3"/>
  </w:num>
  <w:num w:numId="35" w16cid:durableId="1422407963">
    <w:abstractNumId w:val="4"/>
  </w:num>
  <w:num w:numId="36" w16cid:durableId="1996061251">
    <w:abstractNumId w:val="14"/>
  </w:num>
  <w:num w:numId="37" w16cid:durableId="93945690">
    <w:abstractNumId w:val="9"/>
  </w:num>
  <w:num w:numId="38" w16cid:durableId="519055209">
    <w:abstractNumId w:val="13"/>
  </w:num>
  <w:num w:numId="39" w16cid:durableId="717780487">
    <w:abstractNumId w:val="22"/>
  </w:num>
  <w:num w:numId="40" w16cid:durableId="854612665">
    <w:abstractNumId w:val="29"/>
  </w:num>
  <w:num w:numId="41" w16cid:durableId="560213171">
    <w:abstractNumId w:val="18"/>
  </w:num>
  <w:num w:numId="42" w16cid:durableId="2138982611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2F31"/>
    <w:rsid w:val="00123A91"/>
    <w:rsid w:val="0012641E"/>
    <w:rsid w:val="00126629"/>
    <w:rsid w:val="001275B4"/>
    <w:rsid w:val="00135ACF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0BF1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53B7E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00AA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2524"/>
    <w:rsid w:val="00733222"/>
    <w:rsid w:val="00737181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E522F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87FE2"/>
    <w:rsid w:val="0089105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84898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72BD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73F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629D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5676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00E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3CD5"/>
    <w:rsid w:val="00F32D3A"/>
    <w:rsid w:val="00F40D15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5DA5330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16</cp:revision>
  <cp:lastPrinted>2023-04-12T14:04:00Z</cp:lastPrinted>
  <dcterms:created xsi:type="dcterms:W3CDTF">2024-02-15T14:56:00Z</dcterms:created>
  <dcterms:modified xsi:type="dcterms:W3CDTF">2026-09-22T13:46:00Z</dcterms:modified>
</cp:coreProperties>
</file>