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38EE4959" w:rsidR="00B474E9" w:rsidRDefault="003D1E22" w:rsidP="00513E93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513E93">
        <w:rPr>
          <w:b/>
          <w:bCs/>
        </w:rPr>
        <w:t>212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513E93">
        <w:rPr>
          <w:rFonts w:eastAsia="Calibri"/>
          <w:b/>
          <w:bCs/>
        </w:rPr>
        <w:t xml:space="preserve">26 DE SETEMBRO </w:t>
      </w:r>
      <w:r w:rsidR="00893CAD">
        <w:rPr>
          <w:b/>
          <w:bCs/>
        </w:rPr>
        <w:t>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513E93">
      <w:pPr>
        <w:keepNext/>
        <w:keepLines/>
        <w:ind w:left="3402"/>
        <w:outlineLvl w:val="1"/>
        <w:rPr>
          <w:bCs/>
        </w:rPr>
      </w:pPr>
    </w:p>
    <w:p w14:paraId="63492E7F" w14:textId="10868FFE" w:rsidR="00B474E9" w:rsidRDefault="000643DC" w:rsidP="00513E93">
      <w:pPr>
        <w:ind w:left="3402"/>
        <w:jc w:val="both"/>
        <w:rPr>
          <w:bCs/>
        </w:rPr>
      </w:pPr>
      <w:r w:rsidRPr="00D62288">
        <w:rPr>
          <w:bCs/>
        </w:rPr>
        <w:t>Declara Luto Oficial na Câmara Municipal de Sorriso – MT, pelo faleci</w:t>
      </w:r>
      <w:bookmarkStart w:id="0" w:name="_GoBack"/>
      <w:bookmarkEnd w:id="0"/>
      <w:r w:rsidRPr="00D62288">
        <w:rPr>
          <w:bCs/>
        </w:rPr>
        <w:t>mento d</w:t>
      </w:r>
      <w:r w:rsidR="00513E93">
        <w:rPr>
          <w:bCs/>
        </w:rPr>
        <w:t xml:space="preserve">e </w:t>
      </w:r>
      <w:proofErr w:type="spellStart"/>
      <w:r w:rsidR="00513E93" w:rsidRPr="00513E93">
        <w:rPr>
          <w:bCs/>
        </w:rPr>
        <w:t>Cleodir</w:t>
      </w:r>
      <w:proofErr w:type="spellEnd"/>
      <w:r w:rsidR="00513E93" w:rsidRPr="00513E93">
        <w:rPr>
          <w:bCs/>
        </w:rPr>
        <w:t xml:space="preserve"> Darci Barreto e </w:t>
      </w:r>
      <w:proofErr w:type="spellStart"/>
      <w:r w:rsidR="00513E93" w:rsidRPr="00513E93">
        <w:rPr>
          <w:bCs/>
        </w:rPr>
        <w:t>Iracy</w:t>
      </w:r>
      <w:proofErr w:type="spellEnd"/>
      <w:r w:rsidR="00513E93" w:rsidRPr="00513E93">
        <w:rPr>
          <w:bCs/>
        </w:rPr>
        <w:t xml:space="preserve"> </w:t>
      </w:r>
      <w:proofErr w:type="spellStart"/>
      <w:r w:rsidR="00513E93" w:rsidRPr="00513E93">
        <w:rPr>
          <w:bCs/>
        </w:rPr>
        <w:t>Leonilda</w:t>
      </w:r>
      <w:proofErr w:type="spellEnd"/>
      <w:r w:rsidR="00513E93" w:rsidRPr="00513E93">
        <w:rPr>
          <w:bCs/>
        </w:rPr>
        <w:t xml:space="preserve"> </w:t>
      </w:r>
      <w:proofErr w:type="spellStart"/>
      <w:r w:rsidR="00513E93" w:rsidRPr="00513E93">
        <w:rPr>
          <w:bCs/>
        </w:rPr>
        <w:t>Werkhausen</w:t>
      </w:r>
      <w:proofErr w:type="spellEnd"/>
      <w:r w:rsidR="00513E93" w:rsidRPr="00513E93">
        <w:rPr>
          <w:bCs/>
        </w:rPr>
        <w:t xml:space="preserve"> Barreto</w:t>
      </w:r>
      <w:r w:rsidR="00513E93">
        <w:rPr>
          <w:bCs/>
        </w:rPr>
        <w:t>.</w:t>
      </w:r>
    </w:p>
    <w:p w14:paraId="0989B49A" w14:textId="77777777" w:rsidR="00B474E9" w:rsidRDefault="00B474E9" w:rsidP="00513E93">
      <w:pPr>
        <w:ind w:firstLine="1418"/>
        <w:jc w:val="both"/>
        <w:rPr>
          <w:bCs/>
        </w:rPr>
      </w:pPr>
    </w:p>
    <w:p w14:paraId="02E23218" w14:textId="0DC73BE5" w:rsidR="00B474E9" w:rsidRDefault="00B474E9" w:rsidP="00513E93">
      <w:pPr>
        <w:ind w:firstLine="1418"/>
        <w:jc w:val="both"/>
        <w:rPr>
          <w:bCs/>
        </w:rPr>
      </w:pPr>
    </w:p>
    <w:p w14:paraId="2F517BFC" w14:textId="77777777" w:rsidR="00513E93" w:rsidRDefault="00513E93" w:rsidP="00513E93">
      <w:pPr>
        <w:ind w:firstLine="1418"/>
        <w:jc w:val="both"/>
        <w:rPr>
          <w:bCs/>
        </w:rPr>
      </w:pPr>
    </w:p>
    <w:p w14:paraId="3AA87466" w14:textId="1C3D6E1B" w:rsidR="00B474E9" w:rsidRDefault="003D1E22" w:rsidP="00513E93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 xml:space="preserve">Rodrigo </w:t>
      </w:r>
      <w:proofErr w:type="spellStart"/>
      <w:r w:rsidR="00516EDC">
        <w:rPr>
          <w:bCs/>
        </w:rPr>
        <w:t>Desordi</w:t>
      </w:r>
      <w:proofErr w:type="spellEnd"/>
      <w:r w:rsidR="00516EDC">
        <w:rPr>
          <w:bCs/>
        </w:rPr>
        <w:t xml:space="preserve">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513E93">
      <w:pPr>
        <w:ind w:firstLine="1418"/>
        <w:jc w:val="both"/>
        <w:rPr>
          <w:bCs/>
        </w:rPr>
      </w:pPr>
    </w:p>
    <w:p w14:paraId="2CDB09B9" w14:textId="77777777" w:rsidR="00CD6E63" w:rsidRDefault="00CD6E63" w:rsidP="00513E93">
      <w:pPr>
        <w:pStyle w:val="PargrafodaLista"/>
        <w:widowControl w:val="0"/>
        <w:autoSpaceDE w:val="0"/>
        <w:autoSpaceDN w:val="0"/>
        <w:adjustRightInd w:val="0"/>
        <w:ind w:left="1418"/>
        <w:jc w:val="both"/>
      </w:pPr>
    </w:p>
    <w:p w14:paraId="21ECD33E" w14:textId="61C6AD34" w:rsidR="00105BB3" w:rsidRDefault="00105BB3" w:rsidP="00513E93">
      <w:pPr>
        <w:pStyle w:val="PargrafodaLista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1418"/>
        <w:jc w:val="both"/>
      </w:pPr>
      <w:r w:rsidRPr="00D62288">
        <w:t xml:space="preserve">Considerando o </w:t>
      </w:r>
      <w:r w:rsidRPr="00D62288">
        <w:rPr>
          <w:bCs/>
        </w:rPr>
        <w:t>Decreto Municipal nº 1.</w:t>
      </w:r>
      <w:r w:rsidR="00513E93">
        <w:rPr>
          <w:bCs/>
        </w:rPr>
        <w:t>628</w:t>
      </w:r>
      <w:r w:rsidRPr="00D62288">
        <w:rPr>
          <w:bCs/>
        </w:rPr>
        <w:t xml:space="preserve">, de </w:t>
      </w:r>
      <w:r w:rsidR="00513E93">
        <w:rPr>
          <w:bCs/>
        </w:rPr>
        <w:t xml:space="preserve">26 de setembro </w:t>
      </w:r>
      <w:r w:rsidRPr="00D62288">
        <w:rPr>
          <w:bCs/>
        </w:rPr>
        <w:t>de 2026</w:t>
      </w:r>
      <w:r w:rsidRPr="00D62288">
        <w:t>;</w:t>
      </w:r>
    </w:p>
    <w:p w14:paraId="1570BBDB" w14:textId="77777777" w:rsidR="00105BB3" w:rsidRPr="00D62288" w:rsidRDefault="00105BB3" w:rsidP="00513E93">
      <w:pPr>
        <w:widowControl w:val="0"/>
        <w:autoSpaceDE w:val="0"/>
        <w:autoSpaceDN w:val="0"/>
        <w:adjustRightInd w:val="0"/>
        <w:ind w:firstLine="1417"/>
        <w:jc w:val="both"/>
      </w:pPr>
    </w:p>
    <w:p w14:paraId="20E37B3B" w14:textId="56001683" w:rsidR="00105BB3" w:rsidRDefault="00105BB3" w:rsidP="00513E93">
      <w:pPr>
        <w:pStyle w:val="PargrafodaLista"/>
        <w:widowControl w:val="0"/>
        <w:numPr>
          <w:ilvl w:val="0"/>
          <w:numId w:val="45"/>
        </w:numPr>
        <w:autoSpaceDE w:val="0"/>
        <w:autoSpaceDN w:val="0"/>
        <w:adjustRightInd w:val="0"/>
        <w:ind w:left="0" w:firstLine="1418"/>
        <w:jc w:val="both"/>
      </w:pPr>
      <w:r w:rsidRPr="00D62288">
        <w:t xml:space="preserve">Considerando o falecimento </w:t>
      </w:r>
      <w:r w:rsidR="00513E93" w:rsidRPr="00D62288">
        <w:rPr>
          <w:bCs/>
        </w:rPr>
        <w:t>d</w:t>
      </w:r>
      <w:r w:rsidR="00513E93">
        <w:rPr>
          <w:bCs/>
        </w:rPr>
        <w:t xml:space="preserve">e </w:t>
      </w:r>
      <w:proofErr w:type="spellStart"/>
      <w:r w:rsidR="00513E93" w:rsidRPr="00513E93">
        <w:rPr>
          <w:bCs/>
        </w:rPr>
        <w:t>Cleodir</w:t>
      </w:r>
      <w:proofErr w:type="spellEnd"/>
      <w:r w:rsidR="00513E93" w:rsidRPr="00513E93">
        <w:rPr>
          <w:bCs/>
        </w:rPr>
        <w:t xml:space="preserve"> Darci Barreto e </w:t>
      </w:r>
      <w:proofErr w:type="spellStart"/>
      <w:r w:rsidR="00513E93" w:rsidRPr="00513E93">
        <w:rPr>
          <w:bCs/>
        </w:rPr>
        <w:t>Iracy</w:t>
      </w:r>
      <w:proofErr w:type="spellEnd"/>
      <w:r w:rsidR="00513E93" w:rsidRPr="00513E93">
        <w:rPr>
          <w:bCs/>
        </w:rPr>
        <w:t xml:space="preserve"> </w:t>
      </w:r>
      <w:proofErr w:type="spellStart"/>
      <w:r w:rsidR="00513E93" w:rsidRPr="00513E93">
        <w:rPr>
          <w:bCs/>
        </w:rPr>
        <w:t>Leonilda</w:t>
      </w:r>
      <w:proofErr w:type="spellEnd"/>
      <w:r w:rsidR="00513E93" w:rsidRPr="00513E93">
        <w:rPr>
          <w:bCs/>
        </w:rPr>
        <w:t xml:space="preserve"> </w:t>
      </w:r>
      <w:proofErr w:type="spellStart"/>
      <w:r w:rsidR="00513E93" w:rsidRPr="00513E93">
        <w:rPr>
          <w:bCs/>
        </w:rPr>
        <w:t>Werkhausen</w:t>
      </w:r>
      <w:proofErr w:type="spellEnd"/>
      <w:r w:rsidR="00513E93" w:rsidRPr="00513E93">
        <w:rPr>
          <w:bCs/>
        </w:rPr>
        <w:t xml:space="preserve"> Barreto</w:t>
      </w:r>
      <w:r w:rsidRPr="00D62288">
        <w:t>;</w:t>
      </w:r>
    </w:p>
    <w:p w14:paraId="269C146F" w14:textId="6711E16F" w:rsidR="00105BB3" w:rsidRDefault="00105BB3" w:rsidP="00513E93">
      <w:pPr>
        <w:pStyle w:val="PargrafodaLista"/>
        <w:widowControl w:val="0"/>
        <w:autoSpaceDE w:val="0"/>
        <w:autoSpaceDN w:val="0"/>
        <w:adjustRightInd w:val="0"/>
        <w:ind w:left="1418"/>
        <w:jc w:val="both"/>
      </w:pPr>
    </w:p>
    <w:p w14:paraId="1B41D2E2" w14:textId="0A787D55" w:rsidR="00105BB3" w:rsidRPr="00D62288" w:rsidRDefault="00105BB3" w:rsidP="00513E93">
      <w:pPr>
        <w:pStyle w:val="PargrafodaLista"/>
        <w:widowControl w:val="0"/>
        <w:numPr>
          <w:ilvl w:val="0"/>
          <w:numId w:val="45"/>
        </w:numPr>
        <w:autoSpaceDE w:val="0"/>
        <w:autoSpaceDN w:val="0"/>
        <w:adjustRightInd w:val="0"/>
        <w:ind w:left="0" w:firstLine="1418"/>
        <w:jc w:val="both"/>
      </w:pPr>
      <w:r w:rsidRPr="00D62288">
        <w:t xml:space="preserve">Considerando o </w:t>
      </w:r>
      <w:proofErr w:type="spellStart"/>
      <w:r w:rsidRPr="00D62288">
        <w:t>consternamento</w:t>
      </w:r>
      <w:proofErr w:type="spellEnd"/>
      <w:r w:rsidRPr="00D62288">
        <w:t xml:space="preserve"> e o sentimento de solidariedade, dor e saudade que emerge pela perda d</w:t>
      </w:r>
      <w:r w:rsidR="00513E93">
        <w:t>os cidadãos exemplares e respeitáveis entre todos</w:t>
      </w:r>
      <w:r w:rsidRPr="00D62288">
        <w:t>,</w:t>
      </w:r>
    </w:p>
    <w:p w14:paraId="51FB4286" w14:textId="640E4A70" w:rsidR="00105BB3" w:rsidRDefault="00105BB3" w:rsidP="00513E93">
      <w:pPr>
        <w:pStyle w:val="PargrafodaLista"/>
        <w:widowControl w:val="0"/>
        <w:autoSpaceDE w:val="0"/>
        <w:autoSpaceDN w:val="0"/>
        <w:adjustRightInd w:val="0"/>
        <w:ind w:left="1418"/>
        <w:jc w:val="both"/>
      </w:pPr>
    </w:p>
    <w:p w14:paraId="134A8701" w14:textId="77777777" w:rsidR="00513E93" w:rsidRPr="00D62288" w:rsidRDefault="00513E93" w:rsidP="00513E93">
      <w:pPr>
        <w:pStyle w:val="PargrafodaLista"/>
        <w:widowControl w:val="0"/>
        <w:autoSpaceDE w:val="0"/>
        <w:autoSpaceDN w:val="0"/>
        <w:adjustRightInd w:val="0"/>
        <w:ind w:left="1418"/>
        <w:jc w:val="both"/>
      </w:pPr>
    </w:p>
    <w:p w14:paraId="6F3975C7" w14:textId="77777777" w:rsidR="00B474E9" w:rsidRDefault="00B474E9" w:rsidP="00513E93">
      <w:pPr>
        <w:ind w:firstLine="1418"/>
        <w:jc w:val="both"/>
        <w:rPr>
          <w:bCs/>
        </w:rPr>
      </w:pPr>
    </w:p>
    <w:p w14:paraId="5A8C9808" w14:textId="77777777" w:rsidR="00B474E9" w:rsidRPr="0042506C" w:rsidRDefault="003D1E22" w:rsidP="00513E93">
      <w:pPr>
        <w:ind w:firstLine="1418"/>
        <w:jc w:val="both"/>
        <w:rPr>
          <w:b/>
        </w:rPr>
      </w:pPr>
      <w:r w:rsidRPr="0042506C">
        <w:rPr>
          <w:b/>
        </w:rPr>
        <w:t>RESOLVE:</w:t>
      </w:r>
    </w:p>
    <w:p w14:paraId="5EB13F46" w14:textId="77777777" w:rsidR="00B474E9" w:rsidRDefault="00B474E9" w:rsidP="00513E93">
      <w:pPr>
        <w:ind w:firstLine="1418"/>
        <w:jc w:val="both"/>
        <w:rPr>
          <w:bCs/>
        </w:rPr>
      </w:pPr>
    </w:p>
    <w:p w14:paraId="1BF74402" w14:textId="6A15C2A8" w:rsidR="00DD67B6" w:rsidRPr="00D62288" w:rsidRDefault="00DD67B6" w:rsidP="00513E93">
      <w:pPr>
        <w:widowControl w:val="0"/>
        <w:autoSpaceDE w:val="0"/>
        <w:autoSpaceDN w:val="0"/>
        <w:adjustRightInd w:val="0"/>
        <w:ind w:firstLine="1417"/>
        <w:jc w:val="both"/>
      </w:pPr>
      <w:r w:rsidRPr="00D62288">
        <w:rPr>
          <w:b/>
          <w:bCs/>
        </w:rPr>
        <w:t>Art. 1º</w:t>
      </w:r>
      <w:r w:rsidRPr="00D62288">
        <w:rPr>
          <w:bCs/>
        </w:rPr>
        <w:t xml:space="preserve"> </w:t>
      </w:r>
      <w:r w:rsidRPr="00D62288">
        <w:t xml:space="preserve">Declarar Luto Oficial na Câmara Municipal de Sorriso, pelo período de três dias, em homenagem póstuma </w:t>
      </w:r>
      <w:r w:rsidR="00513E93">
        <w:t xml:space="preserve">a </w:t>
      </w:r>
      <w:proofErr w:type="spellStart"/>
      <w:r w:rsidR="00513E93" w:rsidRPr="00513E93">
        <w:rPr>
          <w:bCs/>
        </w:rPr>
        <w:t>Cleodir</w:t>
      </w:r>
      <w:proofErr w:type="spellEnd"/>
      <w:r w:rsidR="00513E93" w:rsidRPr="00513E93">
        <w:rPr>
          <w:bCs/>
        </w:rPr>
        <w:t xml:space="preserve"> Darci Barreto e </w:t>
      </w:r>
      <w:proofErr w:type="spellStart"/>
      <w:r w:rsidR="00513E93" w:rsidRPr="00513E93">
        <w:rPr>
          <w:bCs/>
        </w:rPr>
        <w:t>Iracy</w:t>
      </w:r>
      <w:proofErr w:type="spellEnd"/>
      <w:r w:rsidR="00513E93" w:rsidRPr="00513E93">
        <w:rPr>
          <w:bCs/>
        </w:rPr>
        <w:t xml:space="preserve"> </w:t>
      </w:r>
      <w:proofErr w:type="spellStart"/>
      <w:r w:rsidR="00513E93" w:rsidRPr="00513E93">
        <w:rPr>
          <w:bCs/>
        </w:rPr>
        <w:t>Leonilda</w:t>
      </w:r>
      <w:proofErr w:type="spellEnd"/>
      <w:r w:rsidR="00513E93" w:rsidRPr="00513E93">
        <w:rPr>
          <w:bCs/>
        </w:rPr>
        <w:t xml:space="preserve"> </w:t>
      </w:r>
      <w:proofErr w:type="spellStart"/>
      <w:r w:rsidR="00513E93" w:rsidRPr="00513E93">
        <w:rPr>
          <w:bCs/>
        </w:rPr>
        <w:t>Werkhausen</w:t>
      </w:r>
      <w:proofErr w:type="spellEnd"/>
      <w:r w:rsidR="00513E93" w:rsidRPr="00513E93">
        <w:rPr>
          <w:bCs/>
        </w:rPr>
        <w:t xml:space="preserve"> Barreto</w:t>
      </w:r>
      <w:r w:rsidRPr="00D62288">
        <w:t>.</w:t>
      </w:r>
    </w:p>
    <w:p w14:paraId="6402FB8F" w14:textId="77777777" w:rsidR="00DD67B6" w:rsidRPr="00D62288" w:rsidRDefault="00DD67B6" w:rsidP="00513E93">
      <w:pPr>
        <w:widowControl w:val="0"/>
        <w:autoSpaceDE w:val="0"/>
        <w:autoSpaceDN w:val="0"/>
        <w:adjustRightInd w:val="0"/>
        <w:ind w:firstLine="1417"/>
        <w:jc w:val="both"/>
      </w:pPr>
    </w:p>
    <w:p w14:paraId="499DC9A9" w14:textId="6D220FA1" w:rsidR="00B474E9" w:rsidRPr="002A6CF8" w:rsidRDefault="00DD67B6" w:rsidP="00513E93">
      <w:pPr>
        <w:ind w:firstLine="1418"/>
        <w:jc w:val="both"/>
        <w:rPr>
          <w:b/>
        </w:rPr>
      </w:pPr>
      <w:r w:rsidRPr="00D62288">
        <w:rPr>
          <w:b/>
          <w:bCs/>
        </w:rPr>
        <w:t xml:space="preserve">Art. </w:t>
      </w:r>
      <w:r w:rsidR="00513E93">
        <w:rPr>
          <w:b/>
          <w:bCs/>
        </w:rPr>
        <w:t>2</w:t>
      </w:r>
      <w:r w:rsidRPr="00D62288">
        <w:rPr>
          <w:b/>
          <w:bCs/>
        </w:rPr>
        <w:t>º</w:t>
      </w:r>
      <w:r w:rsidRPr="00D62288">
        <w:t xml:space="preserve"> Esta Portaria entra em vigor n</w:t>
      </w:r>
      <w:r w:rsidR="00513E93">
        <w:t>esta data.</w:t>
      </w:r>
      <w:r w:rsidR="003D1E22" w:rsidRPr="002A6CF8">
        <w:rPr>
          <w:b/>
        </w:rPr>
        <w:t xml:space="preserve"> </w:t>
      </w:r>
    </w:p>
    <w:p w14:paraId="454E239F" w14:textId="77777777" w:rsidR="00B474E9" w:rsidRDefault="00B474E9" w:rsidP="00513E93">
      <w:pPr>
        <w:ind w:firstLine="1418"/>
        <w:jc w:val="both"/>
        <w:rPr>
          <w:bCs/>
        </w:rPr>
      </w:pPr>
    </w:p>
    <w:p w14:paraId="61B972AF" w14:textId="77777777" w:rsidR="00B474E9" w:rsidRDefault="00B474E9" w:rsidP="00513E93">
      <w:pPr>
        <w:ind w:firstLine="1418"/>
        <w:jc w:val="both"/>
        <w:rPr>
          <w:bCs/>
        </w:rPr>
      </w:pPr>
    </w:p>
    <w:p w14:paraId="2271A14E" w14:textId="4F7D1CD0" w:rsidR="00B474E9" w:rsidRDefault="003D1E22" w:rsidP="00513E93">
      <w:pPr>
        <w:ind w:firstLine="1418"/>
        <w:jc w:val="both"/>
        <w:rPr>
          <w:rFonts w:eastAsia="Calibri"/>
        </w:rPr>
      </w:pPr>
      <w:r>
        <w:rPr>
          <w:rFonts w:eastAsia="Calibri"/>
        </w:rPr>
        <w:t>Câmara Municipal de Sorriso, Estado de Mato Grosso, em</w:t>
      </w:r>
      <w:r w:rsidR="00DD67B6">
        <w:rPr>
          <w:rFonts w:eastAsia="Calibri"/>
        </w:rPr>
        <w:t xml:space="preserve"> </w:t>
      </w:r>
      <w:r w:rsidR="00513E93">
        <w:rPr>
          <w:rFonts w:eastAsia="Calibri"/>
        </w:rPr>
        <w:t>26 de setembro d</w:t>
      </w:r>
      <w:r w:rsidR="00DD67B6">
        <w:rPr>
          <w:rFonts w:eastAsia="Calibri"/>
        </w:rPr>
        <w:t>e 2026</w:t>
      </w:r>
      <w:r>
        <w:rPr>
          <w:rFonts w:eastAsia="Calibri"/>
        </w:rPr>
        <w:t>.</w:t>
      </w:r>
    </w:p>
    <w:p w14:paraId="7C45FF3B" w14:textId="77777777" w:rsidR="00B474E9" w:rsidRDefault="00B474E9" w:rsidP="00513E93">
      <w:pPr>
        <w:jc w:val="center"/>
        <w:rPr>
          <w:rFonts w:eastAsia="Calibri"/>
        </w:rPr>
      </w:pPr>
    </w:p>
    <w:p w14:paraId="245D68BB" w14:textId="77777777" w:rsidR="00B474E9" w:rsidRDefault="00B474E9" w:rsidP="00513E93">
      <w:pPr>
        <w:jc w:val="center"/>
        <w:rPr>
          <w:rFonts w:eastAsia="Calibri"/>
        </w:rPr>
      </w:pPr>
    </w:p>
    <w:p w14:paraId="2E878FCC" w14:textId="77777777" w:rsidR="00B474E9" w:rsidRDefault="00B474E9" w:rsidP="00513E93">
      <w:pPr>
        <w:jc w:val="center"/>
        <w:rPr>
          <w:rFonts w:eastAsia="Calibri"/>
        </w:rPr>
      </w:pPr>
    </w:p>
    <w:p w14:paraId="21A451FD" w14:textId="77777777" w:rsidR="00B474E9" w:rsidRDefault="00B474E9" w:rsidP="00513E93">
      <w:pPr>
        <w:jc w:val="center"/>
        <w:rPr>
          <w:rFonts w:eastAsia="Calibri"/>
          <w:b/>
        </w:rPr>
      </w:pPr>
    </w:p>
    <w:p w14:paraId="2D18C2EC" w14:textId="16BD978E" w:rsidR="00516EDC" w:rsidRPr="00516EDC" w:rsidRDefault="003D1E22" w:rsidP="00513E93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3D1E22" w:rsidP="00513E93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513E93">
      <w:pPr>
        <w:jc w:val="center"/>
        <w:rPr>
          <w:rFonts w:eastAsia="Calibri"/>
          <w:b/>
          <w:bCs/>
        </w:rPr>
      </w:pPr>
    </w:p>
    <w:p w14:paraId="7319AC57" w14:textId="2D29DC73" w:rsidR="00B474E9" w:rsidRDefault="00B474E9" w:rsidP="00513E93">
      <w:pPr>
        <w:jc w:val="center"/>
        <w:rPr>
          <w:rFonts w:eastAsia="Calibri"/>
          <w:b/>
          <w:bCs/>
        </w:rPr>
      </w:pPr>
    </w:p>
    <w:p w14:paraId="39FAEC43" w14:textId="6A46A0ED" w:rsidR="00513E93" w:rsidRDefault="00513E93" w:rsidP="00513E93">
      <w:pPr>
        <w:jc w:val="center"/>
        <w:rPr>
          <w:rFonts w:eastAsia="Calibri"/>
          <w:b/>
          <w:bCs/>
        </w:rPr>
      </w:pPr>
    </w:p>
    <w:p w14:paraId="32989517" w14:textId="77777777" w:rsidR="00513E93" w:rsidRDefault="00513E93" w:rsidP="00513E93">
      <w:pPr>
        <w:jc w:val="center"/>
        <w:rPr>
          <w:rFonts w:eastAsia="Calibri"/>
          <w:b/>
          <w:bCs/>
        </w:rPr>
      </w:pPr>
    </w:p>
    <w:p w14:paraId="70A1BA62" w14:textId="35466318" w:rsidR="00B474E9" w:rsidRDefault="003D1E22" w:rsidP="00513E93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513E93">
      <w:pPr>
        <w:jc w:val="center"/>
      </w:pPr>
    </w:p>
    <w:sectPr w:rsidR="00B474E9" w:rsidRPr="00B474E9" w:rsidSect="00CD6E63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851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84AB3" w14:textId="77777777" w:rsidR="004C0A28" w:rsidRDefault="004C0A28">
      <w:r>
        <w:separator/>
      </w:r>
    </w:p>
  </w:endnote>
  <w:endnote w:type="continuationSeparator" w:id="0">
    <w:p w14:paraId="0A6C206D" w14:textId="77777777" w:rsidR="004C0A28" w:rsidRDefault="004C0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3D1E22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3D1E22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3D1E22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3D1E22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99643" w14:textId="77777777" w:rsidR="004C0A28" w:rsidRDefault="004C0A28">
      <w:r>
        <w:separator/>
      </w:r>
    </w:p>
  </w:footnote>
  <w:footnote w:type="continuationSeparator" w:id="0">
    <w:p w14:paraId="0E5F3DC3" w14:textId="77777777" w:rsidR="004C0A28" w:rsidRDefault="004C0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4C0A28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239A3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919432" r:id="rId2"/>
      </w:object>
    </w:r>
    <w:r w:rsidR="003D1E22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3D1E22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3D1E22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3D1E22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3D1E22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5130F66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070196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7E02F6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FB87FA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0AEB15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10470D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0C257A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414928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B936E98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48614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0C818A8" w:tentative="1">
      <w:start w:val="1"/>
      <w:numFmt w:val="lowerLetter"/>
      <w:lvlText w:val="%2."/>
      <w:lvlJc w:val="left"/>
      <w:pPr>
        <w:ind w:left="1440" w:hanging="360"/>
      </w:pPr>
    </w:lvl>
    <w:lvl w:ilvl="2" w:tplc="58F8B692" w:tentative="1">
      <w:start w:val="1"/>
      <w:numFmt w:val="lowerRoman"/>
      <w:lvlText w:val="%3."/>
      <w:lvlJc w:val="right"/>
      <w:pPr>
        <w:ind w:left="2160" w:hanging="180"/>
      </w:pPr>
    </w:lvl>
    <w:lvl w:ilvl="3" w:tplc="94063322" w:tentative="1">
      <w:start w:val="1"/>
      <w:numFmt w:val="decimal"/>
      <w:lvlText w:val="%4."/>
      <w:lvlJc w:val="left"/>
      <w:pPr>
        <w:ind w:left="2880" w:hanging="360"/>
      </w:pPr>
    </w:lvl>
    <w:lvl w:ilvl="4" w:tplc="EB62A984" w:tentative="1">
      <w:start w:val="1"/>
      <w:numFmt w:val="lowerLetter"/>
      <w:lvlText w:val="%5."/>
      <w:lvlJc w:val="left"/>
      <w:pPr>
        <w:ind w:left="3600" w:hanging="360"/>
      </w:pPr>
    </w:lvl>
    <w:lvl w:ilvl="5" w:tplc="ADF04474" w:tentative="1">
      <w:start w:val="1"/>
      <w:numFmt w:val="lowerRoman"/>
      <w:lvlText w:val="%6."/>
      <w:lvlJc w:val="right"/>
      <w:pPr>
        <w:ind w:left="4320" w:hanging="180"/>
      </w:pPr>
    </w:lvl>
    <w:lvl w:ilvl="6" w:tplc="7662ED84" w:tentative="1">
      <w:start w:val="1"/>
      <w:numFmt w:val="decimal"/>
      <w:lvlText w:val="%7."/>
      <w:lvlJc w:val="left"/>
      <w:pPr>
        <w:ind w:left="5040" w:hanging="360"/>
      </w:pPr>
    </w:lvl>
    <w:lvl w:ilvl="7" w:tplc="82B852A6" w:tentative="1">
      <w:start w:val="1"/>
      <w:numFmt w:val="lowerLetter"/>
      <w:lvlText w:val="%8."/>
      <w:lvlJc w:val="left"/>
      <w:pPr>
        <w:ind w:left="5760" w:hanging="360"/>
      </w:pPr>
    </w:lvl>
    <w:lvl w:ilvl="8" w:tplc="FD74E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1E8EE3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2F6090A" w:tentative="1">
      <w:start w:val="1"/>
      <w:numFmt w:val="lowerLetter"/>
      <w:lvlText w:val="%2."/>
      <w:lvlJc w:val="left"/>
      <w:pPr>
        <w:ind w:left="1440" w:hanging="360"/>
      </w:pPr>
    </w:lvl>
    <w:lvl w:ilvl="2" w:tplc="280CC058" w:tentative="1">
      <w:start w:val="1"/>
      <w:numFmt w:val="lowerRoman"/>
      <w:lvlText w:val="%3."/>
      <w:lvlJc w:val="right"/>
      <w:pPr>
        <w:ind w:left="2160" w:hanging="180"/>
      </w:pPr>
    </w:lvl>
    <w:lvl w:ilvl="3" w:tplc="5FD29ACA" w:tentative="1">
      <w:start w:val="1"/>
      <w:numFmt w:val="decimal"/>
      <w:lvlText w:val="%4."/>
      <w:lvlJc w:val="left"/>
      <w:pPr>
        <w:ind w:left="2880" w:hanging="360"/>
      </w:pPr>
    </w:lvl>
    <w:lvl w:ilvl="4" w:tplc="E51C0DCE" w:tentative="1">
      <w:start w:val="1"/>
      <w:numFmt w:val="lowerLetter"/>
      <w:lvlText w:val="%5."/>
      <w:lvlJc w:val="left"/>
      <w:pPr>
        <w:ind w:left="3600" w:hanging="360"/>
      </w:pPr>
    </w:lvl>
    <w:lvl w:ilvl="5" w:tplc="DB722FE8" w:tentative="1">
      <w:start w:val="1"/>
      <w:numFmt w:val="lowerRoman"/>
      <w:lvlText w:val="%6."/>
      <w:lvlJc w:val="right"/>
      <w:pPr>
        <w:ind w:left="4320" w:hanging="180"/>
      </w:pPr>
    </w:lvl>
    <w:lvl w:ilvl="6" w:tplc="42C634DC" w:tentative="1">
      <w:start w:val="1"/>
      <w:numFmt w:val="decimal"/>
      <w:lvlText w:val="%7."/>
      <w:lvlJc w:val="left"/>
      <w:pPr>
        <w:ind w:left="5040" w:hanging="360"/>
      </w:pPr>
    </w:lvl>
    <w:lvl w:ilvl="7" w:tplc="6B365FB6" w:tentative="1">
      <w:start w:val="1"/>
      <w:numFmt w:val="lowerLetter"/>
      <w:lvlText w:val="%8."/>
      <w:lvlJc w:val="left"/>
      <w:pPr>
        <w:ind w:left="5760" w:hanging="360"/>
      </w:pPr>
    </w:lvl>
    <w:lvl w:ilvl="8" w:tplc="5F5A9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B1E47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3A04034" w:tentative="1">
      <w:start w:val="1"/>
      <w:numFmt w:val="lowerLetter"/>
      <w:lvlText w:val="%2."/>
      <w:lvlJc w:val="left"/>
      <w:pPr>
        <w:ind w:left="1440" w:hanging="360"/>
      </w:pPr>
    </w:lvl>
    <w:lvl w:ilvl="2" w:tplc="767A87B4" w:tentative="1">
      <w:start w:val="1"/>
      <w:numFmt w:val="lowerRoman"/>
      <w:lvlText w:val="%3."/>
      <w:lvlJc w:val="right"/>
      <w:pPr>
        <w:ind w:left="2160" w:hanging="180"/>
      </w:pPr>
    </w:lvl>
    <w:lvl w:ilvl="3" w:tplc="8EE4662E" w:tentative="1">
      <w:start w:val="1"/>
      <w:numFmt w:val="decimal"/>
      <w:lvlText w:val="%4."/>
      <w:lvlJc w:val="left"/>
      <w:pPr>
        <w:ind w:left="2880" w:hanging="360"/>
      </w:pPr>
    </w:lvl>
    <w:lvl w:ilvl="4" w:tplc="539ABBFE" w:tentative="1">
      <w:start w:val="1"/>
      <w:numFmt w:val="lowerLetter"/>
      <w:lvlText w:val="%5."/>
      <w:lvlJc w:val="left"/>
      <w:pPr>
        <w:ind w:left="3600" w:hanging="360"/>
      </w:pPr>
    </w:lvl>
    <w:lvl w:ilvl="5" w:tplc="70DE7B68" w:tentative="1">
      <w:start w:val="1"/>
      <w:numFmt w:val="lowerRoman"/>
      <w:lvlText w:val="%6."/>
      <w:lvlJc w:val="right"/>
      <w:pPr>
        <w:ind w:left="4320" w:hanging="180"/>
      </w:pPr>
    </w:lvl>
    <w:lvl w:ilvl="6" w:tplc="D8665D74" w:tentative="1">
      <w:start w:val="1"/>
      <w:numFmt w:val="decimal"/>
      <w:lvlText w:val="%7."/>
      <w:lvlJc w:val="left"/>
      <w:pPr>
        <w:ind w:left="5040" w:hanging="360"/>
      </w:pPr>
    </w:lvl>
    <w:lvl w:ilvl="7" w:tplc="9C84EB08" w:tentative="1">
      <w:start w:val="1"/>
      <w:numFmt w:val="lowerLetter"/>
      <w:lvlText w:val="%8."/>
      <w:lvlJc w:val="left"/>
      <w:pPr>
        <w:ind w:left="5760" w:hanging="360"/>
      </w:pPr>
    </w:lvl>
    <w:lvl w:ilvl="8" w:tplc="29CC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4B812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520A3E4" w:tentative="1">
      <w:start w:val="1"/>
      <w:numFmt w:val="lowerLetter"/>
      <w:lvlText w:val="%2."/>
      <w:lvlJc w:val="left"/>
      <w:pPr>
        <w:ind w:left="1440" w:hanging="360"/>
      </w:pPr>
    </w:lvl>
    <w:lvl w:ilvl="2" w:tplc="DBC01494" w:tentative="1">
      <w:start w:val="1"/>
      <w:numFmt w:val="lowerRoman"/>
      <w:lvlText w:val="%3."/>
      <w:lvlJc w:val="right"/>
      <w:pPr>
        <w:ind w:left="2160" w:hanging="180"/>
      </w:pPr>
    </w:lvl>
    <w:lvl w:ilvl="3" w:tplc="C67E640A" w:tentative="1">
      <w:start w:val="1"/>
      <w:numFmt w:val="decimal"/>
      <w:lvlText w:val="%4."/>
      <w:lvlJc w:val="left"/>
      <w:pPr>
        <w:ind w:left="2880" w:hanging="360"/>
      </w:pPr>
    </w:lvl>
    <w:lvl w:ilvl="4" w:tplc="3738D248" w:tentative="1">
      <w:start w:val="1"/>
      <w:numFmt w:val="lowerLetter"/>
      <w:lvlText w:val="%5."/>
      <w:lvlJc w:val="left"/>
      <w:pPr>
        <w:ind w:left="3600" w:hanging="360"/>
      </w:pPr>
    </w:lvl>
    <w:lvl w:ilvl="5" w:tplc="AA1C9DCE" w:tentative="1">
      <w:start w:val="1"/>
      <w:numFmt w:val="lowerRoman"/>
      <w:lvlText w:val="%6."/>
      <w:lvlJc w:val="right"/>
      <w:pPr>
        <w:ind w:left="4320" w:hanging="180"/>
      </w:pPr>
    </w:lvl>
    <w:lvl w:ilvl="6" w:tplc="7FEE2B0C" w:tentative="1">
      <w:start w:val="1"/>
      <w:numFmt w:val="decimal"/>
      <w:lvlText w:val="%7."/>
      <w:lvlJc w:val="left"/>
      <w:pPr>
        <w:ind w:left="5040" w:hanging="360"/>
      </w:pPr>
    </w:lvl>
    <w:lvl w:ilvl="7" w:tplc="E00227E8" w:tentative="1">
      <w:start w:val="1"/>
      <w:numFmt w:val="lowerLetter"/>
      <w:lvlText w:val="%8."/>
      <w:lvlJc w:val="left"/>
      <w:pPr>
        <w:ind w:left="5760" w:hanging="360"/>
      </w:pPr>
    </w:lvl>
    <w:lvl w:ilvl="8" w:tplc="5E2E77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2280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2FAE6" w:tentative="1">
      <w:start w:val="1"/>
      <w:numFmt w:val="lowerLetter"/>
      <w:lvlText w:val="%2."/>
      <w:lvlJc w:val="left"/>
      <w:pPr>
        <w:ind w:left="1440" w:hanging="360"/>
      </w:pPr>
    </w:lvl>
    <w:lvl w:ilvl="2" w:tplc="D80A9AE4" w:tentative="1">
      <w:start w:val="1"/>
      <w:numFmt w:val="lowerRoman"/>
      <w:lvlText w:val="%3."/>
      <w:lvlJc w:val="right"/>
      <w:pPr>
        <w:ind w:left="2160" w:hanging="180"/>
      </w:pPr>
    </w:lvl>
    <w:lvl w:ilvl="3" w:tplc="8A5C6EFA" w:tentative="1">
      <w:start w:val="1"/>
      <w:numFmt w:val="decimal"/>
      <w:lvlText w:val="%4."/>
      <w:lvlJc w:val="left"/>
      <w:pPr>
        <w:ind w:left="2880" w:hanging="360"/>
      </w:pPr>
    </w:lvl>
    <w:lvl w:ilvl="4" w:tplc="D75ECA3E" w:tentative="1">
      <w:start w:val="1"/>
      <w:numFmt w:val="lowerLetter"/>
      <w:lvlText w:val="%5."/>
      <w:lvlJc w:val="left"/>
      <w:pPr>
        <w:ind w:left="3600" w:hanging="360"/>
      </w:pPr>
    </w:lvl>
    <w:lvl w:ilvl="5" w:tplc="44C6B814" w:tentative="1">
      <w:start w:val="1"/>
      <w:numFmt w:val="lowerRoman"/>
      <w:lvlText w:val="%6."/>
      <w:lvlJc w:val="right"/>
      <w:pPr>
        <w:ind w:left="4320" w:hanging="180"/>
      </w:pPr>
    </w:lvl>
    <w:lvl w:ilvl="6" w:tplc="66F2EE6E" w:tentative="1">
      <w:start w:val="1"/>
      <w:numFmt w:val="decimal"/>
      <w:lvlText w:val="%7."/>
      <w:lvlJc w:val="left"/>
      <w:pPr>
        <w:ind w:left="5040" w:hanging="360"/>
      </w:pPr>
    </w:lvl>
    <w:lvl w:ilvl="7" w:tplc="B1E4EC6C" w:tentative="1">
      <w:start w:val="1"/>
      <w:numFmt w:val="lowerLetter"/>
      <w:lvlText w:val="%8."/>
      <w:lvlJc w:val="left"/>
      <w:pPr>
        <w:ind w:left="5760" w:hanging="360"/>
      </w:pPr>
    </w:lvl>
    <w:lvl w:ilvl="8" w:tplc="A39656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0E947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1245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E63D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EC2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AA18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48D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E227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4E6D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6EF5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FB8A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40D984" w:tentative="1">
      <w:start w:val="1"/>
      <w:numFmt w:val="lowerLetter"/>
      <w:lvlText w:val="%2."/>
      <w:lvlJc w:val="left"/>
      <w:pPr>
        <w:ind w:left="1440" w:hanging="360"/>
      </w:pPr>
    </w:lvl>
    <w:lvl w:ilvl="2" w:tplc="386E3ADE" w:tentative="1">
      <w:start w:val="1"/>
      <w:numFmt w:val="lowerRoman"/>
      <w:lvlText w:val="%3."/>
      <w:lvlJc w:val="right"/>
      <w:pPr>
        <w:ind w:left="2160" w:hanging="180"/>
      </w:pPr>
    </w:lvl>
    <w:lvl w:ilvl="3" w:tplc="CFD8527A" w:tentative="1">
      <w:start w:val="1"/>
      <w:numFmt w:val="decimal"/>
      <w:lvlText w:val="%4."/>
      <w:lvlJc w:val="left"/>
      <w:pPr>
        <w:ind w:left="2880" w:hanging="360"/>
      </w:pPr>
    </w:lvl>
    <w:lvl w:ilvl="4" w:tplc="A97C7B88" w:tentative="1">
      <w:start w:val="1"/>
      <w:numFmt w:val="lowerLetter"/>
      <w:lvlText w:val="%5."/>
      <w:lvlJc w:val="left"/>
      <w:pPr>
        <w:ind w:left="3600" w:hanging="360"/>
      </w:pPr>
    </w:lvl>
    <w:lvl w:ilvl="5" w:tplc="6EE01004" w:tentative="1">
      <w:start w:val="1"/>
      <w:numFmt w:val="lowerRoman"/>
      <w:lvlText w:val="%6."/>
      <w:lvlJc w:val="right"/>
      <w:pPr>
        <w:ind w:left="4320" w:hanging="180"/>
      </w:pPr>
    </w:lvl>
    <w:lvl w:ilvl="6" w:tplc="D26E751A" w:tentative="1">
      <w:start w:val="1"/>
      <w:numFmt w:val="decimal"/>
      <w:lvlText w:val="%7."/>
      <w:lvlJc w:val="left"/>
      <w:pPr>
        <w:ind w:left="5040" w:hanging="360"/>
      </w:pPr>
    </w:lvl>
    <w:lvl w:ilvl="7" w:tplc="EFA8C7B8" w:tentative="1">
      <w:start w:val="1"/>
      <w:numFmt w:val="lowerLetter"/>
      <w:lvlText w:val="%8."/>
      <w:lvlJc w:val="left"/>
      <w:pPr>
        <w:ind w:left="5760" w:hanging="360"/>
      </w:pPr>
    </w:lvl>
    <w:lvl w:ilvl="8" w:tplc="53347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26DE6C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E5C1C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A66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828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8A28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D20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940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4A50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E47C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F565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4CD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D967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7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6E36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AA8B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4E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4F6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CECD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347E1"/>
    <w:multiLevelType w:val="hybridMultilevel"/>
    <w:tmpl w:val="745A0A48"/>
    <w:lvl w:ilvl="0" w:tplc="0416000B">
      <w:start w:val="1"/>
      <w:numFmt w:val="bullet"/>
      <w:lvlText w:val=""/>
      <w:lvlJc w:val="left"/>
      <w:pPr>
        <w:ind w:left="213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83886C4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06C8CC2">
      <w:start w:val="1"/>
      <w:numFmt w:val="lowerLetter"/>
      <w:lvlText w:val="%2."/>
      <w:lvlJc w:val="left"/>
      <w:pPr>
        <w:ind w:left="1364" w:hanging="360"/>
      </w:pPr>
    </w:lvl>
    <w:lvl w:ilvl="2" w:tplc="5E0C5DFC">
      <w:start w:val="1"/>
      <w:numFmt w:val="lowerRoman"/>
      <w:lvlText w:val="%3."/>
      <w:lvlJc w:val="right"/>
      <w:pPr>
        <w:ind w:left="2084" w:hanging="180"/>
      </w:pPr>
    </w:lvl>
    <w:lvl w:ilvl="3" w:tplc="E2BE43A2">
      <w:start w:val="1"/>
      <w:numFmt w:val="decimal"/>
      <w:lvlText w:val="%4."/>
      <w:lvlJc w:val="left"/>
      <w:pPr>
        <w:ind w:left="2804" w:hanging="360"/>
      </w:pPr>
    </w:lvl>
    <w:lvl w:ilvl="4" w:tplc="017668DA">
      <w:start w:val="1"/>
      <w:numFmt w:val="lowerLetter"/>
      <w:lvlText w:val="%5."/>
      <w:lvlJc w:val="left"/>
      <w:pPr>
        <w:ind w:left="3524" w:hanging="360"/>
      </w:pPr>
    </w:lvl>
    <w:lvl w:ilvl="5" w:tplc="D4AA38D8">
      <w:start w:val="1"/>
      <w:numFmt w:val="lowerRoman"/>
      <w:lvlText w:val="%6."/>
      <w:lvlJc w:val="right"/>
      <w:pPr>
        <w:ind w:left="4244" w:hanging="180"/>
      </w:pPr>
    </w:lvl>
    <w:lvl w:ilvl="6" w:tplc="46082EE0">
      <w:start w:val="1"/>
      <w:numFmt w:val="decimal"/>
      <w:lvlText w:val="%7."/>
      <w:lvlJc w:val="left"/>
      <w:pPr>
        <w:ind w:left="4964" w:hanging="360"/>
      </w:pPr>
    </w:lvl>
    <w:lvl w:ilvl="7" w:tplc="D4D6B594">
      <w:start w:val="1"/>
      <w:numFmt w:val="lowerLetter"/>
      <w:lvlText w:val="%8."/>
      <w:lvlJc w:val="left"/>
      <w:pPr>
        <w:ind w:left="5684" w:hanging="360"/>
      </w:pPr>
    </w:lvl>
    <w:lvl w:ilvl="8" w:tplc="60AE47BE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532A8"/>
    <w:multiLevelType w:val="hybridMultilevel"/>
    <w:tmpl w:val="4A66BB42"/>
    <w:lvl w:ilvl="0" w:tplc="0416000B">
      <w:start w:val="1"/>
      <w:numFmt w:val="bullet"/>
      <w:lvlText w:val=""/>
      <w:lvlJc w:val="left"/>
      <w:pPr>
        <w:ind w:left="213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579D6B94"/>
    <w:multiLevelType w:val="hybridMultilevel"/>
    <w:tmpl w:val="63681B06"/>
    <w:lvl w:ilvl="0" w:tplc="0342327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28886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D2A3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464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10A2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A0D1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4F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8E4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1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5B5F0706"/>
    <w:multiLevelType w:val="hybridMultilevel"/>
    <w:tmpl w:val="93A6E9E0"/>
    <w:lvl w:ilvl="0" w:tplc="D8B895D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CDCB0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1290F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6042FD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4EEE5A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5C93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148F15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232ED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74049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1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2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926E9E"/>
    <w:multiLevelType w:val="hybridMultilevel"/>
    <w:tmpl w:val="31C6E94E"/>
    <w:lvl w:ilvl="0" w:tplc="61CAF85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0C4300E" w:tentative="1">
      <w:start w:val="1"/>
      <w:numFmt w:val="lowerLetter"/>
      <w:lvlText w:val="%2."/>
      <w:lvlJc w:val="left"/>
      <w:pPr>
        <w:ind w:left="1440" w:hanging="360"/>
      </w:pPr>
    </w:lvl>
    <w:lvl w:ilvl="2" w:tplc="FF423214" w:tentative="1">
      <w:start w:val="1"/>
      <w:numFmt w:val="lowerRoman"/>
      <w:lvlText w:val="%3."/>
      <w:lvlJc w:val="right"/>
      <w:pPr>
        <w:ind w:left="2160" w:hanging="180"/>
      </w:pPr>
    </w:lvl>
    <w:lvl w:ilvl="3" w:tplc="9678DF14" w:tentative="1">
      <w:start w:val="1"/>
      <w:numFmt w:val="decimal"/>
      <w:lvlText w:val="%4."/>
      <w:lvlJc w:val="left"/>
      <w:pPr>
        <w:ind w:left="2880" w:hanging="360"/>
      </w:pPr>
    </w:lvl>
    <w:lvl w:ilvl="4" w:tplc="A014A18E" w:tentative="1">
      <w:start w:val="1"/>
      <w:numFmt w:val="lowerLetter"/>
      <w:lvlText w:val="%5."/>
      <w:lvlJc w:val="left"/>
      <w:pPr>
        <w:ind w:left="3600" w:hanging="360"/>
      </w:pPr>
    </w:lvl>
    <w:lvl w:ilvl="5" w:tplc="5F4A185C" w:tentative="1">
      <w:start w:val="1"/>
      <w:numFmt w:val="lowerRoman"/>
      <w:lvlText w:val="%6."/>
      <w:lvlJc w:val="right"/>
      <w:pPr>
        <w:ind w:left="4320" w:hanging="180"/>
      </w:pPr>
    </w:lvl>
    <w:lvl w:ilvl="6" w:tplc="DB6C6264" w:tentative="1">
      <w:start w:val="1"/>
      <w:numFmt w:val="decimal"/>
      <w:lvlText w:val="%7."/>
      <w:lvlJc w:val="left"/>
      <w:pPr>
        <w:ind w:left="5040" w:hanging="360"/>
      </w:pPr>
    </w:lvl>
    <w:lvl w:ilvl="7" w:tplc="1E063692" w:tentative="1">
      <w:start w:val="1"/>
      <w:numFmt w:val="lowerLetter"/>
      <w:lvlText w:val="%8."/>
      <w:lvlJc w:val="left"/>
      <w:pPr>
        <w:ind w:left="5760" w:hanging="360"/>
      </w:pPr>
    </w:lvl>
    <w:lvl w:ilvl="8" w:tplc="E6586A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959B0"/>
    <w:multiLevelType w:val="hybridMultilevel"/>
    <w:tmpl w:val="9580D772"/>
    <w:lvl w:ilvl="0" w:tplc="BEA2CC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39C5E42" w:tentative="1">
      <w:start w:val="1"/>
      <w:numFmt w:val="lowerLetter"/>
      <w:lvlText w:val="%2."/>
      <w:lvlJc w:val="left"/>
      <w:pPr>
        <w:ind w:left="1440" w:hanging="360"/>
      </w:pPr>
    </w:lvl>
    <w:lvl w:ilvl="2" w:tplc="868080B4" w:tentative="1">
      <w:start w:val="1"/>
      <w:numFmt w:val="lowerRoman"/>
      <w:lvlText w:val="%3."/>
      <w:lvlJc w:val="right"/>
      <w:pPr>
        <w:ind w:left="2160" w:hanging="180"/>
      </w:pPr>
    </w:lvl>
    <w:lvl w:ilvl="3" w:tplc="FD4CD226" w:tentative="1">
      <w:start w:val="1"/>
      <w:numFmt w:val="decimal"/>
      <w:lvlText w:val="%4."/>
      <w:lvlJc w:val="left"/>
      <w:pPr>
        <w:ind w:left="2880" w:hanging="360"/>
      </w:pPr>
    </w:lvl>
    <w:lvl w:ilvl="4" w:tplc="9C6C44D6" w:tentative="1">
      <w:start w:val="1"/>
      <w:numFmt w:val="lowerLetter"/>
      <w:lvlText w:val="%5."/>
      <w:lvlJc w:val="left"/>
      <w:pPr>
        <w:ind w:left="3600" w:hanging="360"/>
      </w:pPr>
    </w:lvl>
    <w:lvl w:ilvl="5" w:tplc="342A9BCE" w:tentative="1">
      <w:start w:val="1"/>
      <w:numFmt w:val="lowerRoman"/>
      <w:lvlText w:val="%6."/>
      <w:lvlJc w:val="right"/>
      <w:pPr>
        <w:ind w:left="4320" w:hanging="180"/>
      </w:pPr>
    </w:lvl>
    <w:lvl w:ilvl="6" w:tplc="ABE05280" w:tentative="1">
      <w:start w:val="1"/>
      <w:numFmt w:val="decimal"/>
      <w:lvlText w:val="%7."/>
      <w:lvlJc w:val="left"/>
      <w:pPr>
        <w:ind w:left="5040" w:hanging="360"/>
      </w:pPr>
    </w:lvl>
    <w:lvl w:ilvl="7" w:tplc="8C08824A" w:tentative="1">
      <w:start w:val="1"/>
      <w:numFmt w:val="lowerLetter"/>
      <w:lvlText w:val="%8."/>
      <w:lvlJc w:val="left"/>
      <w:pPr>
        <w:ind w:left="5760" w:hanging="360"/>
      </w:pPr>
    </w:lvl>
    <w:lvl w:ilvl="8" w:tplc="C4D6C0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36176"/>
    <w:multiLevelType w:val="hybridMultilevel"/>
    <w:tmpl w:val="3CAA9C4A"/>
    <w:lvl w:ilvl="0" w:tplc="309E8A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16316C" w:tentative="1">
      <w:start w:val="1"/>
      <w:numFmt w:val="lowerLetter"/>
      <w:lvlText w:val="%2."/>
      <w:lvlJc w:val="left"/>
      <w:pPr>
        <w:ind w:left="1440" w:hanging="360"/>
      </w:pPr>
    </w:lvl>
    <w:lvl w:ilvl="2" w:tplc="5302D6BC" w:tentative="1">
      <w:start w:val="1"/>
      <w:numFmt w:val="lowerRoman"/>
      <w:lvlText w:val="%3."/>
      <w:lvlJc w:val="right"/>
      <w:pPr>
        <w:ind w:left="2160" w:hanging="180"/>
      </w:pPr>
    </w:lvl>
    <w:lvl w:ilvl="3" w:tplc="6C5C88D8" w:tentative="1">
      <w:start w:val="1"/>
      <w:numFmt w:val="decimal"/>
      <w:lvlText w:val="%4."/>
      <w:lvlJc w:val="left"/>
      <w:pPr>
        <w:ind w:left="2880" w:hanging="360"/>
      </w:pPr>
    </w:lvl>
    <w:lvl w:ilvl="4" w:tplc="5E184106" w:tentative="1">
      <w:start w:val="1"/>
      <w:numFmt w:val="lowerLetter"/>
      <w:lvlText w:val="%5."/>
      <w:lvlJc w:val="left"/>
      <w:pPr>
        <w:ind w:left="3600" w:hanging="360"/>
      </w:pPr>
    </w:lvl>
    <w:lvl w:ilvl="5" w:tplc="ECFC2FBC" w:tentative="1">
      <w:start w:val="1"/>
      <w:numFmt w:val="lowerRoman"/>
      <w:lvlText w:val="%6."/>
      <w:lvlJc w:val="right"/>
      <w:pPr>
        <w:ind w:left="4320" w:hanging="180"/>
      </w:pPr>
    </w:lvl>
    <w:lvl w:ilvl="6" w:tplc="909656B8" w:tentative="1">
      <w:start w:val="1"/>
      <w:numFmt w:val="decimal"/>
      <w:lvlText w:val="%7."/>
      <w:lvlJc w:val="left"/>
      <w:pPr>
        <w:ind w:left="5040" w:hanging="360"/>
      </w:pPr>
    </w:lvl>
    <w:lvl w:ilvl="7" w:tplc="50B82246" w:tentative="1">
      <w:start w:val="1"/>
      <w:numFmt w:val="lowerLetter"/>
      <w:lvlText w:val="%8."/>
      <w:lvlJc w:val="left"/>
      <w:pPr>
        <w:ind w:left="5760" w:hanging="360"/>
      </w:pPr>
    </w:lvl>
    <w:lvl w:ilvl="8" w:tplc="51C44F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8152F"/>
    <w:multiLevelType w:val="hybridMultilevel"/>
    <w:tmpl w:val="AFA03B76"/>
    <w:lvl w:ilvl="0" w:tplc="5C7C889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F4E6124" w:tentative="1">
      <w:start w:val="1"/>
      <w:numFmt w:val="lowerLetter"/>
      <w:lvlText w:val="%2."/>
      <w:lvlJc w:val="left"/>
      <w:pPr>
        <w:ind w:left="1364" w:hanging="360"/>
      </w:pPr>
    </w:lvl>
    <w:lvl w:ilvl="2" w:tplc="29E0EFB8" w:tentative="1">
      <w:start w:val="1"/>
      <w:numFmt w:val="lowerRoman"/>
      <w:lvlText w:val="%3."/>
      <w:lvlJc w:val="right"/>
      <w:pPr>
        <w:ind w:left="2084" w:hanging="180"/>
      </w:pPr>
    </w:lvl>
    <w:lvl w:ilvl="3" w:tplc="18003F12" w:tentative="1">
      <w:start w:val="1"/>
      <w:numFmt w:val="decimal"/>
      <w:lvlText w:val="%4."/>
      <w:lvlJc w:val="left"/>
      <w:pPr>
        <w:ind w:left="2804" w:hanging="360"/>
      </w:pPr>
    </w:lvl>
    <w:lvl w:ilvl="4" w:tplc="02445418" w:tentative="1">
      <w:start w:val="1"/>
      <w:numFmt w:val="lowerLetter"/>
      <w:lvlText w:val="%5."/>
      <w:lvlJc w:val="left"/>
      <w:pPr>
        <w:ind w:left="3524" w:hanging="360"/>
      </w:pPr>
    </w:lvl>
    <w:lvl w:ilvl="5" w:tplc="7368DD54" w:tentative="1">
      <w:start w:val="1"/>
      <w:numFmt w:val="lowerRoman"/>
      <w:lvlText w:val="%6."/>
      <w:lvlJc w:val="right"/>
      <w:pPr>
        <w:ind w:left="4244" w:hanging="180"/>
      </w:pPr>
    </w:lvl>
    <w:lvl w:ilvl="6" w:tplc="9A74D16C" w:tentative="1">
      <w:start w:val="1"/>
      <w:numFmt w:val="decimal"/>
      <w:lvlText w:val="%7."/>
      <w:lvlJc w:val="left"/>
      <w:pPr>
        <w:ind w:left="4964" w:hanging="360"/>
      </w:pPr>
    </w:lvl>
    <w:lvl w:ilvl="7" w:tplc="A206583C" w:tentative="1">
      <w:start w:val="1"/>
      <w:numFmt w:val="lowerLetter"/>
      <w:lvlText w:val="%8."/>
      <w:lvlJc w:val="left"/>
      <w:pPr>
        <w:ind w:left="5684" w:hanging="360"/>
      </w:pPr>
    </w:lvl>
    <w:lvl w:ilvl="8" w:tplc="6F90820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4F70616"/>
    <w:multiLevelType w:val="hybridMultilevel"/>
    <w:tmpl w:val="25CC5138"/>
    <w:lvl w:ilvl="0" w:tplc="BB74F6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5C8F874" w:tentative="1">
      <w:start w:val="1"/>
      <w:numFmt w:val="lowerLetter"/>
      <w:lvlText w:val="%2."/>
      <w:lvlJc w:val="left"/>
      <w:pPr>
        <w:ind w:left="1440" w:hanging="360"/>
      </w:pPr>
    </w:lvl>
    <w:lvl w:ilvl="2" w:tplc="366E6D90" w:tentative="1">
      <w:start w:val="1"/>
      <w:numFmt w:val="lowerRoman"/>
      <w:lvlText w:val="%3."/>
      <w:lvlJc w:val="right"/>
      <w:pPr>
        <w:ind w:left="2160" w:hanging="180"/>
      </w:pPr>
    </w:lvl>
    <w:lvl w:ilvl="3" w:tplc="CD385686" w:tentative="1">
      <w:start w:val="1"/>
      <w:numFmt w:val="decimal"/>
      <w:lvlText w:val="%4."/>
      <w:lvlJc w:val="left"/>
      <w:pPr>
        <w:ind w:left="2880" w:hanging="360"/>
      </w:pPr>
    </w:lvl>
    <w:lvl w:ilvl="4" w:tplc="B4D6F6B6" w:tentative="1">
      <w:start w:val="1"/>
      <w:numFmt w:val="lowerLetter"/>
      <w:lvlText w:val="%5."/>
      <w:lvlJc w:val="left"/>
      <w:pPr>
        <w:ind w:left="3600" w:hanging="360"/>
      </w:pPr>
    </w:lvl>
    <w:lvl w:ilvl="5" w:tplc="46DA7246" w:tentative="1">
      <w:start w:val="1"/>
      <w:numFmt w:val="lowerRoman"/>
      <w:lvlText w:val="%6."/>
      <w:lvlJc w:val="right"/>
      <w:pPr>
        <w:ind w:left="4320" w:hanging="180"/>
      </w:pPr>
    </w:lvl>
    <w:lvl w:ilvl="6" w:tplc="693A3C6C" w:tentative="1">
      <w:start w:val="1"/>
      <w:numFmt w:val="decimal"/>
      <w:lvlText w:val="%7."/>
      <w:lvlJc w:val="left"/>
      <w:pPr>
        <w:ind w:left="5040" w:hanging="360"/>
      </w:pPr>
    </w:lvl>
    <w:lvl w:ilvl="7" w:tplc="7CCE675C" w:tentative="1">
      <w:start w:val="1"/>
      <w:numFmt w:val="lowerLetter"/>
      <w:lvlText w:val="%8."/>
      <w:lvlJc w:val="left"/>
      <w:pPr>
        <w:ind w:left="5760" w:hanging="360"/>
      </w:pPr>
    </w:lvl>
    <w:lvl w:ilvl="8" w:tplc="CD6432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30"/>
  </w:num>
  <w:num w:numId="5">
    <w:abstractNumId w:val="0"/>
  </w:num>
  <w:num w:numId="6">
    <w:abstractNumId w:val="12"/>
  </w:num>
  <w:num w:numId="7">
    <w:abstractNumId w:val="31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30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9"/>
  </w:num>
  <w:num w:numId="22">
    <w:abstractNumId w:val="34"/>
  </w:num>
  <w:num w:numId="23">
    <w:abstractNumId w:val="37"/>
  </w:num>
  <w:num w:numId="24">
    <w:abstractNumId w:val="35"/>
  </w:num>
  <w:num w:numId="25">
    <w:abstractNumId w:val="13"/>
  </w:num>
  <w:num w:numId="26">
    <w:abstractNumId w:val="36"/>
  </w:num>
  <w:num w:numId="27">
    <w:abstractNumId w:val="8"/>
  </w:num>
  <w:num w:numId="28">
    <w:abstractNumId w:val="33"/>
  </w:num>
  <w:num w:numId="29">
    <w:abstractNumId w:val="17"/>
  </w:num>
  <w:num w:numId="30">
    <w:abstractNumId w:val="2"/>
  </w:num>
  <w:num w:numId="31">
    <w:abstractNumId w:val="28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4"/>
  </w:num>
  <w:num w:numId="40">
    <w:abstractNumId w:val="32"/>
  </w:num>
  <w:num w:numId="41">
    <w:abstractNumId w:val="19"/>
  </w:num>
  <w:num w:numId="42">
    <w:abstractNumId w:val="25"/>
  </w:num>
  <w:num w:numId="43">
    <w:abstractNumId w:val="6"/>
  </w:num>
  <w:num w:numId="44">
    <w:abstractNumId w:val="22"/>
  </w:num>
  <w:num w:numId="45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643DC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05BB3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1E22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A28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3E93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5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E6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388D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67B6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4420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94E9B3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9658E-102C-4137-813E-D1606BDB0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2</cp:revision>
  <cp:lastPrinted>2026-05-18T12:34:00Z</cp:lastPrinted>
  <dcterms:created xsi:type="dcterms:W3CDTF">2026-09-26T13:17:00Z</dcterms:created>
  <dcterms:modified xsi:type="dcterms:W3CDTF">2026-09-26T13:17:00Z</dcterms:modified>
</cp:coreProperties>
</file>