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1F2F604E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Ofício nº 1</w:t>
      </w:r>
      <w:r w:rsidR="00F066F0">
        <w:rPr>
          <w:rFonts w:ascii="Times New Roman" w:hAnsi="Times New Roman"/>
          <w:szCs w:val="24"/>
        </w:rPr>
        <w:t>8</w:t>
      </w:r>
      <w:r w:rsidR="00042F91">
        <w:rPr>
          <w:rFonts w:ascii="Times New Roman" w:hAnsi="Times New Roman"/>
          <w:szCs w:val="24"/>
        </w:rPr>
        <w:t>4</w:t>
      </w:r>
      <w:r w:rsidRPr="002A1E6C">
        <w:rPr>
          <w:rFonts w:ascii="Times New Roman" w:hAnsi="Times New Roman"/>
          <w:szCs w:val="24"/>
        </w:rPr>
        <w:t xml:space="preserve">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74BDE1D1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F066F0">
        <w:rPr>
          <w:rFonts w:ascii="Times New Roman" w:hAnsi="Times New Roman"/>
          <w:szCs w:val="24"/>
        </w:rPr>
        <w:t>2</w:t>
      </w:r>
      <w:r w:rsidR="007C061A">
        <w:rPr>
          <w:rFonts w:ascii="Times New Roman" w:hAnsi="Times New Roman"/>
          <w:szCs w:val="24"/>
        </w:rPr>
        <w:t>8</w:t>
      </w:r>
      <w:r w:rsidRPr="002A1E6C">
        <w:rPr>
          <w:rFonts w:ascii="Times New Roman" w:hAnsi="Times New Roman"/>
          <w:szCs w:val="24"/>
        </w:rPr>
        <w:t xml:space="preserve"> de </w:t>
      </w:r>
      <w:r w:rsidR="00715C0B">
        <w:rPr>
          <w:rFonts w:ascii="Times New Roman" w:hAnsi="Times New Roman"/>
          <w:szCs w:val="24"/>
        </w:rPr>
        <w:t>setembro</w:t>
      </w:r>
      <w:r w:rsidRPr="002A1E6C">
        <w:rPr>
          <w:rFonts w:ascii="Times New Roman" w:hAnsi="Times New Roman"/>
          <w:szCs w:val="24"/>
        </w:rPr>
        <w:t xml:space="preserve">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717ED6B1" w14:textId="77777777" w:rsidR="00715C0B" w:rsidRDefault="00000000" w:rsidP="00715C0B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29FF469A" w14:textId="77777777" w:rsidR="00715C0B" w:rsidRDefault="00000000" w:rsidP="00715C0B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414456FD" w14:textId="77777777" w:rsidR="00715C0B" w:rsidRDefault="00000000" w:rsidP="00715C0B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75CA07F7" w14:textId="77777777" w:rsidR="00715C0B" w:rsidRDefault="00000000" w:rsidP="00715C0B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62A089B0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43CF01A0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777E250C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3D6039F7" w14:textId="4596EF3B" w:rsidR="00715C0B" w:rsidRDefault="00000000" w:rsidP="00715C0B">
      <w:pPr>
        <w:tabs>
          <w:tab w:val="left" w:pos="4820"/>
        </w:tabs>
        <w:rPr>
          <w:b/>
          <w:bCs/>
          <w:iCs/>
        </w:rPr>
      </w:pPr>
      <w:r>
        <w:rPr>
          <w:b/>
          <w:bCs/>
          <w:iCs/>
        </w:rPr>
        <w:t>Assunto: Encaminha Autógrafos de Lei.</w:t>
      </w:r>
    </w:p>
    <w:p w14:paraId="2F9C9545" w14:textId="77777777" w:rsidR="00715C0B" w:rsidRDefault="00715C0B" w:rsidP="00715C0B">
      <w:pPr>
        <w:tabs>
          <w:tab w:val="left" w:pos="4820"/>
        </w:tabs>
        <w:rPr>
          <w:iCs/>
        </w:rPr>
      </w:pPr>
    </w:p>
    <w:p w14:paraId="2517380F" w14:textId="77777777" w:rsidR="00715C0B" w:rsidRDefault="00715C0B" w:rsidP="00715C0B">
      <w:pPr>
        <w:tabs>
          <w:tab w:val="left" w:pos="4820"/>
        </w:tabs>
        <w:rPr>
          <w:iCs/>
        </w:rPr>
      </w:pPr>
    </w:p>
    <w:p w14:paraId="06CE4F93" w14:textId="77777777" w:rsidR="00715C0B" w:rsidRDefault="00715C0B" w:rsidP="00715C0B">
      <w:pPr>
        <w:tabs>
          <w:tab w:val="left" w:pos="4820"/>
        </w:tabs>
        <w:rPr>
          <w:iCs/>
        </w:rPr>
      </w:pPr>
    </w:p>
    <w:p w14:paraId="33CF6FC1" w14:textId="77777777" w:rsidR="00715C0B" w:rsidRDefault="00000000" w:rsidP="00715C0B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>Senhor Prefeito,</w:t>
      </w:r>
    </w:p>
    <w:p w14:paraId="37FEFF2E" w14:textId="77777777" w:rsidR="00715C0B" w:rsidRDefault="00715C0B" w:rsidP="00715C0B">
      <w:pPr>
        <w:tabs>
          <w:tab w:val="left" w:pos="4820"/>
        </w:tabs>
        <w:ind w:firstLine="1418"/>
        <w:jc w:val="both"/>
        <w:rPr>
          <w:iCs/>
        </w:rPr>
      </w:pPr>
    </w:p>
    <w:p w14:paraId="4C9046CD" w14:textId="77777777" w:rsidR="00715C0B" w:rsidRDefault="00715C0B" w:rsidP="00715C0B">
      <w:pPr>
        <w:tabs>
          <w:tab w:val="left" w:pos="4820"/>
        </w:tabs>
        <w:ind w:firstLine="1418"/>
        <w:jc w:val="both"/>
        <w:rPr>
          <w:iCs/>
        </w:rPr>
      </w:pPr>
    </w:p>
    <w:p w14:paraId="55F8FE10" w14:textId="77777777" w:rsidR="00715C0B" w:rsidRDefault="00715C0B" w:rsidP="00715C0B">
      <w:pPr>
        <w:tabs>
          <w:tab w:val="left" w:pos="4820"/>
        </w:tabs>
        <w:ind w:firstLine="1418"/>
        <w:jc w:val="both"/>
        <w:rPr>
          <w:iCs/>
        </w:rPr>
      </w:pPr>
    </w:p>
    <w:p w14:paraId="4C37929D" w14:textId="0964E479" w:rsidR="00715C0B" w:rsidRDefault="00000000" w:rsidP="00715C0B">
      <w:pPr>
        <w:tabs>
          <w:tab w:val="left" w:pos="4820"/>
        </w:tabs>
        <w:ind w:firstLine="1418"/>
        <w:jc w:val="both"/>
        <w:rPr>
          <w:iCs/>
        </w:rPr>
      </w:pPr>
      <w:r>
        <w:t xml:space="preserve">Ao cumprimentá-lo cordialmente, encaminhamos a Vossa Excelência os </w:t>
      </w:r>
      <w:r>
        <w:rPr>
          <w:rStyle w:val="Forte"/>
          <w:b w:val="0"/>
          <w:bCs w:val="0"/>
        </w:rPr>
        <w:t>Autógrafos de Lei nº 1</w:t>
      </w:r>
      <w:r w:rsidR="007C061A">
        <w:rPr>
          <w:rStyle w:val="Forte"/>
          <w:b w:val="0"/>
          <w:bCs w:val="0"/>
        </w:rPr>
        <w:t>26</w:t>
      </w:r>
      <w:r>
        <w:rPr>
          <w:rStyle w:val="Forte"/>
          <w:b w:val="0"/>
          <w:bCs w:val="0"/>
        </w:rPr>
        <w:t xml:space="preserve">/2026 </w:t>
      </w:r>
      <w:r w:rsidR="007C061A">
        <w:rPr>
          <w:rStyle w:val="Forte"/>
          <w:b w:val="0"/>
          <w:bCs w:val="0"/>
        </w:rPr>
        <w:t>e</w:t>
      </w:r>
      <w:r>
        <w:rPr>
          <w:rStyle w:val="Forte"/>
          <w:b w:val="0"/>
          <w:bCs w:val="0"/>
        </w:rPr>
        <w:t xml:space="preserve"> 1</w:t>
      </w:r>
      <w:r w:rsidR="00F066F0">
        <w:rPr>
          <w:rStyle w:val="Forte"/>
          <w:b w:val="0"/>
          <w:bCs w:val="0"/>
        </w:rPr>
        <w:t>2</w:t>
      </w:r>
      <w:r w:rsidR="007C061A">
        <w:rPr>
          <w:rStyle w:val="Forte"/>
          <w:b w:val="0"/>
          <w:bCs w:val="0"/>
        </w:rPr>
        <w:t>7</w:t>
      </w:r>
      <w:r>
        <w:rPr>
          <w:rStyle w:val="Forte"/>
          <w:b w:val="0"/>
          <w:bCs w:val="0"/>
        </w:rPr>
        <w:t>/2026</w:t>
      </w:r>
      <w:r>
        <w:t xml:space="preserve">, cujos projetos tramitaram e foram aprovados na </w:t>
      </w:r>
      <w:r w:rsidR="0085755C">
        <w:t>3</w:t>
      </w:r>
      <w:r w:rsidR="007C061A">
        <w:t>2</w:t>
      </w:r>
      <w:r>
        <w:rPr>
          <w:rStyle w:val="Forte"/>
          <w:b w:val="0"/>
          <w:bCs w:val="0"/>
        </w:rPr>
        <w:t>ª Sessão Ordinária de 2026</w:t>
      </w:r>
      <w:r>
        <w:rPr>
          <w:b/>
          <w:bCs/>
        </w:rPr>
        <w:t xml:space="preserve"> </w:t>
      </w:r>
      <w:r>
        <w:t>da Câmara Municipal de Sorriso, realizada em</w:t>
      </w:r>
      <w:r w:rsidRPr="008142EF">
        <w:t xml:space="preserve"> </w:t>
      </w:r>
      <w:r w:rsidR="00F066F0">
        <w:t>2</w:t>
      </w:r>
      <w:r w:rsidR="007C061A">
        <w:t>8</w:t>
      </w:r>
      <w:r w:rsidRPr="002A1E6C">
        <w:t xml:space="preserve"> de </w:t>
      </w:r>
      <w:r>
        <w:t>setembro</w:t>
      </w:r>
      <w:r w:rsidRPr="002A1E6C">
        <w:t xml:space="preserve"> de 2026</w:t>
      </w:r>
      <w:r>
        <w:t>.</w:t>
      </w:r>
    </w:p>
    <w:p w14:paraId="0B0072F8" w14:textId="77777777" w:rsidR="00715C0B" w:rsidRDefault="00715C0B" w:rsidP="00715C0B">
      <w:pPr>
        <w:tabs>
          <w:tab w:val="left" w:pos="4820"/>
        </w:tabs>
        <w:ind w:firstLine="1418"/>
        <w:jc w:val="both"/>
        <w:rPr>
          <w:iCs/>
        </w:rPr>
      </w:pPr>
    </w:p>
    <w:p w14:paraId="2B475715" w14:textId="77777777" w:rsidR="00715C0B" w:rsidRDefault="00000000" w:rsidP="00715C0B">
      <w:pPr>
        <w:tabs>
          <w:tab w:val="left" w:pos="4820"/>
        </w:tabs>
        <w:ind w:firstLine="1418"/>
        <w:jc w:val="both"/>
        <w:rPr>
          <w:bCs/>
          <w:iCs/>
        </w:rPr>
      </w:pPr>
      <w:r>
        <w:t>Sendo que tínhamos para o momento, reiteramos votos de apreço e consideração.</w:t>
      </w:r>
    </w:p>
    <w:p w14:paraId="6AE482F0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5B8027DF" w14:textId="77777777" w:rsidR="00715C0B" w:rsidRDefault="00715C0B" w:rsidP="00715C0B">
      <w:pPr>
        <w:tabs>
          <w:tab w:val="left" w:pos="1418"/>
        </w:tabs>
        <w:jc w:val="both"/>
        <w:rPr>
          <w:iCs/>
        </w:rPr>
      </w:pPr>
    </w:p>
    <w:p w14:paraId="5E868B6C" w14:textId="77777777" w:rsidR="00715C0B" w:rsidRDefault="00715C0B" w:rsidP="00715C0B">
      <w:pPr>
        <w:tabs>
          <w:tab w:val="left" w:pos="1418"/>
        </w:tabs>
        <w:jc w:val="both"/>
        <w:rPr>
          <w:iCs/>
        </w:rPr>
      </w:pPr>
    </w:p>
    <w:p w14:paraId="6A9FA046" w14:textId="77777777" w:rsidR="00715C0B" w:rsidRDefault="00000000" w:rsidP="00715C0B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08D488CE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5C910579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428BED77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0D21C766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63EB4D5F" w14:textId="77777777" w:rsidR="00715C0B" w:rsidRDefault="00715C0B" w:rsidP="00715C0B">
      <w:pPr>
        <w:tabs>
          <w:tab w:val="left" w:pos="1701"/>
          <w:tab w:val="left" w:pos="4820"/>
        </w:tabs>
        <w:jc w:val="center"/>
        <w:rPr>
          <w:iCs/>
        </w:rPr>
      </w:pPr>
    </w:p>
    <w:p w14:paraId="550433FD" w14:textId="77777777" w:rsidR="00715C0B" w:rsidRDefault="00000000" w:rsidP="00715C0B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1D4B6221" w14:textId="77777777" w:rsidR="00715C0B" w:rsidRDefault="00000000" w:rsidP="00715C0B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70005112" w14:textId="77777777" w:rsidR="00715C0B" w:rsidRDefault="00715C0B" w:rsidP="00715C0B"/>
    <w:p w14:paraId="493E3FD0" w14:textId="77777777" w:rsidR="00213356" w:rsidRPr="00616DD1" w:rsidRDefault="00213356" w:rsidP="00715C0B">
      <w:pPr>
        <w:tabs>
          <w:tab w:val="left" w:pos="4820"/>
        </w:tabs>
      </w:pPr>
    </w:p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DD606" w14:textId="77777777" w:rsidR="005D6E2B" w:rsidRDefault="005D6E2B">
      <w:r>
        <w:separator/>
      </w:r>
    </w:p>
  </w:endnote>
  <w:endnote w:type="continuationSeparator" w:id="0">
    <w:p w14:paraId="43B7533D" w14:textId="77777777" w:rsidR="005D6E2B" w:rsidRDefault="005D6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9C389" w14:textId="77777777" w:rsidR="005D6E2B" w:rsidRDefault="005D6E2B">
      <w:r>
        <w:separator/>
      </w:r>
    </w:p>
  </w:footnote>
  <w:footnote w:type="continuationSeparator" w:id="0">
    <w:p w14:paraId="087BF62C" w14:textId="77777777" w:rsidR="005D6E2B" w:rsidRDefault="005D6E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76CE18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2098571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F6D00D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EF8A072" w:tentative="1">
      <w:start w:val="1"/>
      <w:numFmt w:val="lowerLetter"/>
      <w:lvlText w:val="%2."/>
      <w:lvlJc w:val="left"/>
      <w:pPr>
        <w:ind w:left="1440" w:hanging="360"/>
      </w:pPr>
    </w:lvl>
    <w:lvl w:ilvl="2" w:tplc="D7046158" w:tentative="1">
      <w:start w:val="1"/>
      <w:numFmt w:val="lowerRoman"/>
      <w:lvlText w:val="%3."/>
      <w:lvlJc w:val="right"/>
      <w:pPr>
        <w:ind w:left="2160" w:hanging="180"/>
      </w:pPr>
    </w:lvl>
    <w:lvl w:ilvl="3" w:tplc="DC380868" w:tentative="1">
      <w:start w:val="1"/>
      <w:numFmt w:val="decimal"/>
      <w:lvlText w:val="%4."/>
      <w:lvlJc w:val="left"/>
      <w:pPr>
        <w:ind w:left="2880" w:hanging="360"/>
      </w:pPr>
    </w:lvl>
    <w:lvl w:ilvl="4" w:tplc="B6741606" w:tentative="1">
      <w:start w:val="1"/>
      <w:numFmt w:val="lowerLetter"/>
      <w:lvlText w:val="%5."/>
      <w:lvlJc w:val="left"/>
      <w:pPr>
        <w:ind w:left="3600" w:hanging="360"/>
      </w:pPr>
    </w:lvl>
    <w:lvl w:ilvl="5" w:tplc="2264CDDA" w:tentative="1">
      <w:start w:val="1"/>
      <w:numFmt w:val="lowerRoman"/>
      <w:lvlText w:val="%6."/>
      <w:lvlJc w:val="right"/>
      <w:pPr>
        <w:ind w:left="4320" w:hanging="180"/>
      </w:pPr>
    </w:lvl>
    <w:lvl w:ilvl="6" w:tplc="984866F4" w:tentative="1">
      <w:start w:val="1"/>
      <w:numFmt w:val="decimal"/>
      <w:lvlText w:val="%7."/>
      <w:lvlJc w:val="left"/>
      <w:pPr>
        <w:ind w:left="5040" w:hanging="360"/>
      </w:pPr>
    </w:lvl>
    <w:lvl w:ilvl="7" w:tplc="FC4A2B64" w:tentative="1">
      <w:start w:val="1"/>
      <w:numFmt w:val="lowerLetter"/>
      <w:lvlText w:val="%8."/>
      <w:lvlJc w:val="left"/>
      <w:pPr>
        <w:ind w:left="5760" w:hanging="360"/>
      </w:pPr>
    </w:lvl>
    <w:lvl w:ilvl="8" w:tplc="F96070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574C53B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EB8AD2B6" w:tentative="1">
      <w:start w:val="1"/>
      <w:numFmt w:val="lowerLetter"/>
      <w:lvlText w:val="%2."/>
      <w:lvlJc w:val="left"/>
      <w:pPr>
        <w:ind w:left="1440" w:hanging="360"/>
      </w:pPr>
    </w:lvl>
    <w:lvl w:ilvl="2" w:tplc="26F83A50" w:tentative="1">
      <w:start w:val="1"/>
      <w:numFmt w:val="lowerRoman"/>
      <w:lvlText w:val="%3."/>
      <w:lvlJc w:val="right"/>
      <w:pPr>
        <w:ind w:left="2160" w:hanging="180"/>
      </w:pPr>
    </w:lvl>
    <w:lvl w:ilvl="3" w:tplc="9AA4F8C2" w:tentative="1">
      <w:start w:val="1"/>
      <w:numFmt w:val="decimal"/>
      <w:lvlText w:val="%4."/>
      <w:lvlJc w:val="left"/>
      <w:pPr>
        <w:ind w:left="2880" w:hanging="360"/>
      </w:pPr>
    </w:lvl>
    <w:lvl w:ilvl="4" w:tplc="C9FC613E" w:tentative="1">
      <w:start w:val="1"/>
      <w:numFmt w:val="lowerLetter"/>
      <w:lvlText w:val="%5."/>
      <w:lvlJc w:val="left"/>
      <w:pPr>
        <w:ind w:left="3600" w:hanging="360"/>
      </w:pPr>
    </w:lvl>
    <w:lvl w:ilvl="5" w:tplc="1EC60A82" w:tentative="1">
      <w:start w:val="1"/>
      <w:numFmt w:val="lowerRoman"/>
      <w:lvlText w:val="%6."/>
      <w:lvlJc w:val="right"/>
      <w:pPr>
        <w:ind w:left="4320" w:hanging="180"/>
      </w:pPr>
    </w:lvl>
    <w:lvl w:ilvl="6" w:tplc="78F8203C" w:tentative="1">
      <w:start w:val="1"/>
      <w:numFmt w:val="decimal"/>
      <w:lvlText w:val="%7."/>
      <w:lvlJc w:val="left"/>
      <w:pPr>
        <w:ind w:left="5040" w:hanging="360"/>
      </w:pPr>
    </w:lvl>
    <w:lvl w:ilvl="7" w:tplc="0CCC52C4" w:tentative="1">
      <w:start w:val="1"/>
      <w:numFmt w:val="lowerLetter"/>
      <w:lvlText w:val="%8."/>
      <w:lvlJc w:val="left"/>
      <w:pPr>
        <w:ind w:left="5760" w:hanging="360"/>
      </w:pPr>
    </w:lvl>
    <w:lvl w:ilvl="8" w:tplc="9A1EE6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917493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E74C0F12" w:tentative="1">
      <w:start w:val="1"/>
      <w:numFmt w:val="lowerLetter"/>
      <w:lvlText w:val="%2."/>
      <w:lvlJc w:val="left"/>
      <w:pPr>
        <w:ind w:left="1440" w:hanging="360"/>
      </w:pPr>
    </w:lvl>
    <w:lvl w:ilvl="2" w:tplc="6284EB02" w:tentative="1">
      <w:start w:val="1"/>
      <w:numFmt w:val="lowerRoman"/>
      <w:lvlText w:val="%3."/>
      <w:lvlJc w:val="right"/>
      <w:pPr>
        <w:ind w:left="2160" w:hanging="180"/>
      </w:pPr>
    </w:lvl>
    <w:lvl w:ilvl="3" w:tplc="4AFE6234" w:tentative="1">
      <w:start w:val="1"/>
      <w:numFmt w:val="decimal"/>
      <w:lvlText w:val="%4."/>
      <w:lvlJc w:val="left"/>
      <w:pPr>
        <w:ind w:left="2880" w:hanging="360"/>
      </w:pPr>
    </w:lvl>
    <w:lvl w:ilvl="4" w:tplc="E30CC062" w:tentative="1">
      <w:start w:val="1"/>
      <w:numFmt w:val="lowerLetter"/>
      <w:lvlText w:val="%5."/>
      <w:lvlJc w:val="left"/>
      <w:pPr>
        <w:ind w:left="3600" w:hanging="360"/>
      </w:pPr>
    </w:lvl>
    <w:lvl w:ilvl="5" w:tplc="1BA87532" w:tentative="1">
      <w:start w:val="1"/>
      <w:numFmt w:val="lowerRoman"/>
      <w:lvlText w:val="%6."/>
      <w:lvlJc w:val="right"/>
      <w:pPr>
        <w:ind w:left="4320" w:hanging="180"/>
      </w:pPr>
    </w:lvl>
    <w:lvl w:ilvl="6" w:tplc="840C1E7E" w:tentative="1">
      <w:start w:val="1"/>
      <w:numFmt w:val="decimal"/>
      <w:lvlText w:val="%7."/>
      <w:lvlJc w:val="left"/>
      <w:pPr>
        <w:ind w:left="5040" w:hanging="360"/>
      </w:pPr>
    </w:lvl>
    <w:lvl w:ilvl="7" w:tplc="26308876" w:tentative="1">
      <w:start w:val="1"/>
      <w:numFmt w:val="lowerLetter"/>
      <w:lvlText w:val="%8."/>
      <w:lvlJc w:val="left"/>
      <w:pPr>
        <w:ind w:left="5760" w:hanging="360"/>
      </w:pPr>
    </w:lvl>
    <w:lvl w:ilvl="8" w:tplc="A23EAF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78DC189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68096CE" w:tentative="1">
      <w:start w:val="1"/>
      <w:numFmt w:val="lowerLetter"/>
      <w:lvlText w:val="%2."/>
      <w:lvlJc w:val="left"/>
      <w:pPr>
        <w:ind w:left="1440" w:hanging="360"/>
      </w:pPr>
    </w:lvl>
    <w:lvl w:ilvl="2" w:tplc="E222E93C" w:tentative="1">
      <w:start w:val="1"/>
      <w:numFmt w:val="lowerRoman"/>
      <w:lvlText w:val="%3."/>
      <w:lvlJc w:val="right"/>
      <w:pPr>
        <w:ind w:left="2160" w:hanging="180"/>
      </w:pPr>
    </w:lvl>
    <w:lvl w:ilvl="3" w:tplc="298C5874" w:tentative="1">
      <w:start w:val="1"/>
      <w:numFmt w:val="decimal"/>
      <w:lvlText w:val="%4."/>
      <w:lvlJc w:val="left"/>
      <w:pPr>
        <w:ind w:left="2880" w:hanging="360"/>
      </w:pPr>
    </w:lvl>
    <w:lvl w:ilvl="4" w:tplc="E9D08560" w:tentative="1">
      <w:start w:val="1"/>
      <w:numFmt w:val="lowerLetter"/>
      <w:lvlText w:val="%5."/>
      <w:lvlJc w:val="left"/>
      <w:pPr>
        <w:ind w:left="3600" w:hanging="360"/>
      </w:pPr>
    </w:lvl>
    <w:lvl w:ilvl="5" w:tplc="2B4450B4" w:tentative="1">
      <w:start w:val="1"/>
      <w:numFmt w:val="lowerRoman"/>
      <w:lvlText w:val="%6."/>
      <w:lvlJc w:val="right"/>
      <w:pPr>
        <w:ind w:left="4320" w:hanging="180"/>
      </w:pPr>
    </w:lvl>
    <w:lvl w:ilvl="6" w:tplc="8EE6707E" w:tentative="1">
      <w:start w:val="1"/>
      <w:numFmt w:val="decimal"/>
      <w:lvlText w:val="%7."/>
      <w:lvlJc w:val="left"/>
      <w:pPr>
        <w:ind w:left="5040" w:hanging="360"/>
      </w:pPr>
    </w:lvl>
    <w:lvl w:ilvl="7" w:tplc="F4F63CAE" w:tentative="1">
      <w:start w:val="1"/>
      <w:numFmt w:val="lowerLetter"/>
      <w:lvlText w:val="%8."/>
      <w:lvlJc w:val="left"/>
      <w:pPr>
        <w:ind w:left="5760" w:hanging="360"/>
      </w:pPr>
    </w:lvl>
    <w:lvl w:ilvl="8" w:tplc="46F6C8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C25839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2ACAEC" w:tentative="1">
      <w:start w:val="1"/>
      <w:numFmt w:val="lowerLetter"/>
      <w:lvlText w:val="%2."/>
      <w:lvlJc w:val="left"/>
      <w:pPr>
        <w:ind w:left="1440" w:hanging="360"/>
      </w:pPr>
    </w:lvl>
    <w:lvl w:ilvl="2" w:tplc="6E786776" w:tentative="1">
      <w:start w:val="1"/>
      <w:numFmt w:val="lowerRoman"/>
      <w:lvlText w:val="%3."/>
      <w:lvlJc w:val="right"/>
      <w:pPr>
        <w:ind w:left="2160" w:hanging="180"/>
      </w:pPr>
    </w:lvl>
    <w:lvl w:ilvl="3" w:tplc="866AF1E4" w:tentative="1">
      <w:start w:val="1"/>
      <w:numFmt w:val="decimal"/>
      <w:lvlText w:val="%4."/>
      <w:lvlJc w:val="left"/>
      <w:pPr>
        <w:ind w:left="2880" w:hanging="360"/>
      </w:pPr>
    </w:lvl>
    <w:lvl w:ilvl="4" w:tplc="650E2054" w:tentative="1">
      <w:start w:val="1"/>
      <w:numFmt w:val="lowerLetter"/>
      <w:lvlText w:val="%5."/>
      <w:lvlJc w:val="left"/>
      <w:pPr>
        <w:ind w:left="3600" w:hanging="360"/>
      </w:pPr>
    </w:lvl>
    <w:lvl w:ilvl="5" w:tplc="BC4E84F0" w:tentative="1">
      <w:start w:val="1"/>
      <w:numFmt w:val="lowerRoman"/>
      <w:lvlText w:val="%6."/>
      <w:lvlJc w:val="right"/>
      <w:pPr>
        <w:ind w:left="4320" w:hanging="180"/>
      </w:pPr>
    </w:lvl>
    <w:lvl w:ilvl="6" w:tplc="7FA08B3C" w:tentative="1">
      <w:start w:val="1"/>
      <w:numFmt w:val="decimal"/>
      <w:lvlText w:val="%7."/>
      <w:lvlJc w:val="left"/>
      <w:pPr>
        <w:ind w:left="5040" w:hanging="360"/>
      </w:pPr>
    </w:lvl>
    <w:lvl w:ilvl="7" w:tplc="1946D3FE" w:tentative="1">
      <w:start w:val="1"/>
      <w:numFmt w:val="lowerLetter"/>
      <w:lvlText w:val="%8."/>
      <w:lvlJc w:val="left"/>
      <w:pPr>
        <w:ind w:left="5760" w:hanging="360"/>
      </w:pPr>
    </w:lvl>
    <w:lvl w:ilvl="8" w:tplc="3CF4E2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A1C6BD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4E77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F9A77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BA416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DC18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FD412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94A60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D9EA8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EC9F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96D029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8EAD4" w:tentative="1">
      <w:start w:val="1"/>
      <w:numFmt w:val="lowerLetter"/>
      <w:lvlText w:val="%2."/>
      <w:lvlJc w:val="left"/>
      <w:pPr>
        <w:ind w:left="1440" w:hanging="360"/>
      </w:pPr>
    </w:lvl>
    <w:lvl w:ilvl="2" w:tplc="82D6E35E" w:tentative="1">
      <w:start w:val="1"/>
      <w:numFmt w:val="lowerRoman"/>
      <w:lvlText w:val="%3."/>
      <w:lvlJc w:val="right"/>
      <w:pPr>
        <w:ind w:left="2160" w:hanging="180"/>
      </w:pPr>
    </w:lvl>
    <w:lvl w:ilvl="3" w:tplc="25B6041C" w:tentative="1">
      <w:start w:val="1"/>
      <w:numFmt w:val="decimal"/>
      <w:lvlText w:val="%4."/>
      <w:lvlJc w:val="left"/>
      <w:pPr>
        <w:ind w:left="2880" w:hanging="360"/>
      </w:pPr>
    </w:lvl>
    <w:lvl w:ilvl="4" w:tplc="02FA931A" w:tentative="1">
      <w:start w:val="1"/>
      <w:numFmt w:val="lowerLetter"/>
      <w:lvlText w:val="%5."/>
      <w:lvlJc w:val="left"/>
      <w:pPr>
        <w:ind w:left="3600" w:hanging="360"/>
      </w:pPr>
    </w:lvl>
    <w:lvl w:ilvl="5" w:tplc="B56C6410" w:tentative="1">
      <w:start w:val="1"/>
      <w:numFmt w:val="lowerRoman"/>
      <w:lvlText w:val="%6."/>
      <w:lvlJc w:val="right"/>
      <w:pPr>
        <w:ind w:left="4320" w:hanging="180"/>
      </w:pPr>
    </w:lvl>
    <w:lvl w:ilvl="6" w:tplc="550AD030" w:tentative="1">
      <w:start w:val="1"/>
      <w:numFmt w:val="decimal"/>
      <w:lvlText w:val="%7."/>
      <w:lvlJc w:val="left"/>
      <w:pPr>
        <w:ind w:left="5040" w:hanging="360"/>
      </w:pPr>
    </w:lvl>
    <w:lvl w:ilvl="7" w:tplc="50AE9D6E" w:tentative="1">
      <w:start w:val="1"/>
      <w:numFmt w:val="lowerLetter"/>
      <w:lvlText w:val="%8."/>
      <w:lvlJc w:val="left"/>
      <w:pPr>
        <w:ind w:left="5760" w:hanging="360"/>
      </w:pPr>
    </w:lvl>
    <w:lvl w:ilvl="8" w:tplc="228CA4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65CEEE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81681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27204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474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CCF9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97658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48D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B8E7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5E87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630C22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F685F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BE30AB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92A2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8C5C4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5720E9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D487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8697D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9388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54664CA4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90C8EC8E">
      <w:start w:val="1"/>
      <w:numFmt w:val="lowerLetter"/>
      <w:lvlText w:val="%2."/>
      <w:lvlJc w:val="left"/>
      <w:pPr>
        <w:ind w:left="1364" w:hanging="360"/>
      </w:pPr>
    </w:lvl>
    <w:lvl w:ilvl="2" w:tplc="82B26FCA">
      <w:start w:val="1"/>
      <w:numFmt w:val="lowerRoman"/>
      <w:lvlText w:val="%3."/>
      <w:lvlJc w:val="right"/>
      <w:pPr>
        <w:ind w:left="2084" w:hanging="180"/>
      </w:pPr>
    </w:lvl>
    <w:lvl w:ilvl="3" w:tplc="2A149610">
      <w:start w:val="1"/>
      <w:numFmt w:val="decimal"/>
      <w:lvlText w:val="%4."/>
      <w:lvlJc w:val="left"/>
      <w:pPr>
        <w:ind w:left="2804" w:hanging="360"/>
      </w:pPr>
    </w:lvl>
    <w:lvl w:ilvl="4" w:tplc="64F479CE">
      <w:start w:val="1"/>
      <w:numFmt w:val="lowerLetter"/>
      <w:lvlText w:val="%5."/>
      <w:lvlJc w:val="left"/>
      <w:pPr>
        <w:ind w:left="3524" w:hanging="360"/>
      </w:pPr>
    </w:lvl>
    <w:lvl w:ilvl="5" w:tplc="3CE6CA9E">
      <w:start w:val="1"/>
      <w:numFmt w:val="lowerRoman"/>
      <w:lvlText w:val="%6."/>
      <w:lvlJc w:val="right"/>
      <w:pPr>
        <w:ind w:left="4244" w:hanging="180"/>
      </w:pPr>
    </w:lvl>
    <w:lvl w:ilvl="6" w:tplc="A552CE50">
      <w:start w:val="1"/>
      <w:numFmt w:val="decimal"/>
      <w:lvlText w:val="%7."/>
      <w:lvlJc w:val="left"/>
      <w:pPr>
        <w:ind w:left="4964" w:hanging="360"/>
      </w:pPr>
    </w:lvl>
    <w:lvl w:ilvl="7" w:tplc="59FE025E">
      <w:start w:val="1"/>
      <w:numFmt w:val="lowerLetter"/>
      <w:lvlText w:val="%8."/>
      <w:lvlJc w:val="left"/>
      <w:pPr>
        <w:ind w:left="5684" w:hanging="360"/>
      </w:pPr>
    </w:lvl>
    <w:lvl w:ilvl="8" w:tplc="41945F60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D44034D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68EEE5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1E606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B42E6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66064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E248DE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B22E8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1E4A3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9D826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DC44B966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F3165CE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E26E2D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3D4F3C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2F21F5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A164FE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42247C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5FCC6C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4B6EC9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586A64F2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F6853C8" w:tentative="1">
      <w:start w:val="1"/>
      <w:numFmt w:val="lowerLetter"/>
      <w:lvlText w:val="%2."/>
      <w:lvlJc w:val="left"/>
      <w:pPr>
        <w:ind w:left="1440" w:hanging="360"/>
      </w:pPr>
    </w:lvl>
    <w:lvl w:ilvl="2" w:tplc="77462D8C" w:tentative="1">
      <w:start w:val="1"/>
      <w:numFmt w:val="lowerRoman"/>
      <w:lvlText w:val="%3."/>
      <w:lvlJc w:val="right"/>
      <w:pPr>
        <w:ind w:left="2160" w:hanging="180"/>
      </w:pPr>
    </w:lvl>
    <w:lvl w:ilvl="3" w:tplc="A100FD3A" w:tentative="1">
      <w:start w:val="1"/>
      <w:numFmt w:val="decimal"/>
      <w:lvlText w:val="%4."/>
      <w:lvlJc w:val="left"/>
      <w:pPr>
        <w:ind w:left="2880" w:hanging="360"/>
      </w:pPr>
    </w:lvl>
    <w:lvl w:ilvl="4" w:tplc="38847E18" w:tentative="1">
      <w:start w:val="1"/>
      <w:numFmt w:val="lowerLetter"/>
      <w:lvlText w:val="%5."/>
      <w:lvlJc w:val="left"/>
      <w:pPr>
        <w:ind w:left="3600" w:hanging="360"/>
      </w:pPr>
    </w:lvl>
    <w:lvl w:ilvl="5" w:tplc="039E18C2" w:tentative="1">
      <w:start w:val="1"/>
      <w:numFmt w:val="lowerRoman"/>
      <w:lvlText w:val="%6."/>
      <w:lvlJc w:val="right"/>
      <w:pPr>
        <w:ind w:left="4320" w:hanging="180"/>
      </w:pPr>
    </w:lvl>
    <w:lvl w:ilvl="6" w:tplc="264A5358" w:tentative="1">
      <w:start w:val="1"/>
      <w:numFmt w:val="decimal"/>
      <w:lvlText w:val="%7."/>
      <w:lvlJc w:val="left"/>
      <w:pPr>
        <w:ind w:left="5040" w:hanging="360"/>
      </w:pPr>
    </w:lvl>
    <w:lvl w:ilvl="7" w:tplc="AE161C40" w:tentative="1">
      <w:start w:val="1"/>
      <w:numFmt w:val="lowerLetter"/>
      <w:lvlText w:val="%8."/>
      <w:lvlJc w:val="left"/>
      <w:pPr>
        <w:ind w:left="5760" w:hanging="360"/>
      </w:pPr>
    </w:lvl>
    <w:lvl w:ilvl="8" w:tplc="1F068A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8CC620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900ABEA" w:tentative="1">
      <w:start w:val="1"/>
      <w:numFmt w:val="lowerLetter"/>
      <w:lvlText w:val="%2."/>
      <w:lvlJc w:val="left"/>
      <w:pPr>
        <w:ind w:left="1440" w:hanging="360"/>
      </w:pPr>
    </w:lvl>
    <w:lvl w:ilvl="2" w:tplc="AD703C7E" w:tentative="1">
      <w:start w:val="1"/>
      <w:numFmt w:val="lowerRoman"/>
      <w:lvlText w:val="%3."/>
      <w:lvlJc w:val="right"/>
      <w:pPr>
        <w:ind w:left="2160" w:hanging="180"/>
      </w:pPr>
    </w:lvl>
    <w:lvl w:ilvl="3" w:tplc="149CE91A" w:tentative="1">
      <w:start w:val="1"/>
      <w:numFmt w:val="decimal"/>
      <w:lvlText w:val="%4."/>
      <w:lvlJc w:val="left"/>
      <w:pPr>
        <w:ind w:left="2880" w:hanging="360"/>
      </w:pPr>
    </w:lvl>
    <w:lvl w:ilvl="4" w:tplc="52D29300" w:tentative="1">
      <w:start w:val="1"/>
      <w:numFmt w:val="lowerLetter"/>
      <w:lvlText w:val="%5."/>
      <w:lvlJc w:val="left"/>
      <w:pPr>
        <w:ind w:left="3600" w:hanging="360"/>
      </w:pPr>
    </w:lvl>
    <w:lvl w:ilvl="5" w:tplc="03181232" w:tentative="1">
      <w:start w:val="1"/>
      <w:numFmt w:val="lowerRoman"/>
      <w:lvlText w:val="%6."/>
      <w:lvlJc w:val="right"/>
      <w:pPr>
        <w:ind w:left="4320" w:hanging="180"/>
      </w:pPr>
    </w:lvl>
    <w:lvl w:ilvl="6" w:tplc="5AB4338E" w:tentative="1">
      <w:start w:val="1"/>
      <w:numFmt w:val="decimal"/>
      <w:lvlText w:val="%7."/>
      <w:lvlJc w:val="left"/>
      <w:pPr>
        <w:ind w:left="5040" w:hanging="360"/>
      </w:pPr>
    </w:lvl>
    <w:lvl w:ilvl="7" w:tplc="2FF06E22" w:tentative="1">
      <w:start w:val="1"/>
      <w:numFmt w:val="lowerLetter"/>
      <w:lvlText w:val="%8."/>
      <w:lvlJc w:val="left"/>
      <w:pPr>
        <w:ind w:left="5760" w:hanging="360"/>
      </w:pPr>
    </w:lvl>
    <w:lvl w:ilvl="8" w:tplc="7700DC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2632A1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9C64D6C" w:tentative="1">
      <w:start w:val="1"/>
      <w:numFmt w:val="lowerLetter"/>
      <w:lvlText w:val="%2."/>
      <w:lvlJc w:val="left"/>
      <w:pPr>
        <w:ind w:left="1440" w:hanging="360"/>
      </w:pPr>
    </w:lvl>
    <w:lvl w:ilvl="2" w:tplc="A1420F3E" w:tentative="1">
      <w:start w:val="1"/>
      <w:numFmt w:val="lowerRoman"/>
      <w:lvlText w:val="%3."/>
      <w:lvlJc w:val="right"/>
      <w:pPr>
        <w:ind w:left="2160" w:hanging="180"/>
      </w:pPr>
    </w:lvl>
    <w:lvl w:ilvl="3" w:tplc="262A8470" w:tentative="1">
      <w:start w:val="1"/>
      <w:numFmt w:val="decimal"/>
      <w:lvlText w:val="%4."/>
      <w:lvlJc w:val="left"/>
      <w:pPr>
        <w:ind w:left="2880" w:hanging="360"/>
      </w:pPr>
    </w:lvl>
    <w:lvl w:ilvl="4" w:tplc="58D41234" w:tentative="1">
      <w:start w:val="1"/>
      <w:numFmt w:val="lowerLetter"/>
      <w:lvlText w:val="%5."/>
      <w:lvlJc w:val="left"/>
      <w:pPr>
        <w:ind w:left="3600" w:hanging="360"/>
      </w:pPr>
    </w:lvl>
    <w:lvl w:ilvl="5" w:tplc="C9685518" w:tentative="1">
      <w:start w:val="1"/>
      <w:numFmt w:val="lowerRoman"/>
      <w:lvlText w:val="%6."/>
      <w:lvlJc w:val="right"/>
      <w:pPr>
        <w:ind w:left="4320" w:hanging="180"/>
      </w:pPr>
    </w:lvl>
    <w:lvl w:ilvl="6" w:tplc="D9042478" w:tentative="1">
      <w:start w:val="1"/>
      <w:numFmt w:val="decimal"/>
      <w:lvlText w:val="%7."/>
      <w:lvlJc w:val="left"/>
      <w:pPr>
        <w:ind w:left="5040" w:hanging="360"/>
      </w:pPr>
    </w:lvl>
    <w:lvl w:ilvl="7" w:tplc="540A9EEE" w:tentative="1">
      <w:start w:val="1"/>
      <w:numFmt w:val="lowerLetter"/>
      <w:lvlText w:val="%8."/>
      <w:lvlJc w:val="left"/>
      <w:pPr>
        <w:ind w:left="5760" w:hanging="360"/>
      </w:pPr>
    </w:lvl>
    <w:lvl w:ilvl="8" w:tplc="791ED2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30522694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62C202DC" w:tentative="1">
      <w:start w:val="1"/>
      <w:numFmt w:val="lowerLetter"/>
      <w:lvlText w:val="%2."/>
      <w:lvlJc w:val="left"/>
      <w:pPr>
        <w:ind w:left="1364" w:hanging="360"/>
      </w:pPr>
    </w:lvl>
    <w:lvl w:ilvl="2" w:tplc="16AACAB2" w:tentative="1">
      <w:start w:val="1"/>
      <w:numFmt w:val="lowerRoman"/>
      <w:lvlText w:val="%3."/>
      <w:lvlJc w:val="right"/>
      <w:pPr>
        <w:ind w:left="2084" w:hanging="180"/>
      </w:pPr>
    </w:lvl>
    <w:lvl w:ilvl="3" w:tplc="B988069C" w:tentative="1">
      <w:start w:val="1"/>
      <w:numFmt w:val="decimal"/>
      <w:lvlText w:val="%4."/>
      <w:lvlJc w:val="left"/>
      <w:pPr>
        <w:ind w:left="2804" w:hanging="360"/>
      </w:pPr>
    </w:lvl>
    <w:lvl w:ilvl="4" w:tplc="E2E047C6" w:tentative="1">
      <w:start w:val="1"/>
      <w:numFmt w:val="lowerLetter"/>
      <w:lvlText w:val="%5."/>
      <w:lvlJc w:val="left"/>
      <w:pPr>
        <w:ind w:left="3524" w:hanging="360"/>
      </w:pPr>
    </w:lvl>
    <w:lvl w:ilvl="5" w:tplc="EA86C0C4" w:tentative="1">
      <w:start w:val="1"/>
      <w:numFmt w:val="lowerRoman"/>
      <w:lvlText w:val="%6."/>
      <w:lvlJc w:val="right"/>
      <w:pPr>
        <w:ind w:left="4244" w:hanging="180"/>
      </w:pPr>
    </w:lvl>
    <w:lvl w:ilvl="6" w:tplc="D74C0FD4" w:tentative="1">
      <w:start w:val="1"/>
      <w:numFmt w:val="decimal"/>
      <w:lvlText w:val="%7."/>
      <w:lvlJc w:val="left"/>
      <w:pPr>
        <w:ind w:left="4964" w:hanging="360"/>
      </w:pPr>
    </w:lvl>
    <w:lvl w:ilvl="7" w:tplc="7F880C14" w:tentative="1">
      <w:start w:val="1"/>
      <w:numFmt w:val="lowerLetter"/>
      <w:lvlText w:val="%8."/>
      <w:lvlJc w:val="left"/>
      <w:pPr>
        <w:ind w:left="5684" w:hanging="360"/>
      </w:pPr>
    </w:lvl>
    <w:lvl w:ilvl="8" w:tplc="BA5AA0C2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C526E2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738011A" w:tentative="1">
      <w:start w:val="1"/>
      <w:numFmt w:val="lowerLetter"/>
      <w:lvlText w:val="%2."/>
      <w:lvlJc w:val="left"/>
      <w:pPr>
        <w:ind w:left="1440" w:hanging="360"/>
      </w:pPr>
    </w:lvl>
    <w:lvl w:ilvl="2" w:tplc="B8286C48" w:tentative="1">
      <w:start w:val="1"/>
      <w:numFmt w:val="lowerRoman"/>
      <w:lvlText w:val="%3."/>
      <w:lvlJc w:val="right"/>
      <w:pPr>
        <w:ind w:left="2160" w:hanging="180"/>
      </w:pPr>
    </w:lvl>
    <w:lvl w:ilvl="3" w:tplc="9EA0E964" w:tentative="1">
      <w:start w:val="1"/>
      <w:numFmt w:val="decimal"/>
      <w:lvlText w:val="%4."/>
      <w:lvlJc w:val="left"/>
      <w:pPr>
        <w:ind w:left="2880" w:hanging="360"/>
      </w:pPr>
    </w:lvl>
    <w:lvl w:ilvl="4" w:tplc="362C89BA" w:tentative="1">
      <w:start w:val="1"/>
      <w:numFmt w:val="lowerLetter"/>
      <w:lvlText w:val="%5."/>
      <w:lvlJc w:val="left"/>
      <w:pPr>
        <w:ind w:left="3600" w:hanging="360"/>
      </w:pPr>
    </w:lvl>
    <w:lvl w:ilvl="5" w:tplc="2B4EDB90" w:tentative="1">
      <w:start w:val="1"/>
      <w:numFmt w:val="lowerRoman"/>
      <w:lvlText w:val="%6."/>
      <w:lvlJc w:val="right"/>
      <w:pPr>
        <w:ind w:left="4320" w:hanging="180"/>
      </w:pPr>
    </w:lvl>
    <w:lvl w:ilvl="6" w:tplc="AA2CD6F2" w:tentative="1">
      <w:start w:val="1"/>
      <w:numFmt w:val="decimal"/>
      <w:lvlText w:val="%7."/>
      <w:lvlJc w:val="left"/>
      <w:pPr>
        <w:ind w:left="5040" w:hanging="360"/>
      </w:pPr>
    </w:lvl>
    <w:lvl w:ilvl="7" w:tplc="AD728016" w:tentative="1">
      <w:start w:val="1"/>
      <w:numFmt w:val="lowerLetter"/>
      <w:lvlText w:val="%8."/>
      <w:lvlJc w:val="left"/>
      <w:pPr>
        <w:ind w:left="5760" w:hanging="360"/>
      </w:pPr>
    </w:lvl>
    <w:lvl w:ilvl="8" w:tplc="3B1612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563024874">
    <w:abstractNumId w:val="19"/>
  </w:num>
  <w:num w:numId="2" w16cid:durableId="2103908812">
    <w:abstractNumId w:val="6"/>
  </w:num>
  <w:num w:numId="3" w16cid:durableId="112217157">
    <w:abstractNumId w:val="10"/>
  </w:num>
  <w:num w:numId="4" w16cid:durableId="1357737376">
    <w:abstractNumId w:val="27"/>
  </w:num>
  <w:num w:numId="5" w16cid:durableId="1618558684">
    <w:abstractNumId w:val="0"/>
  </w:num>
  <w:num w:numId="6" w16cid:durableId="274942359">
    <w:abstractNumId w:val="11"/>
  </w:num>
  <w:num w:numId="7" w16cid:durableId="433332895">
    <w:abstractNumId w:val="28"/>
  </w:num>
  <w:num w:numId="8" w16cid:durableId="19951410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10107201">
    <w:abstractNumId w:val="1"/>
  </w:num>
  <w:num w:numId="10" w16cid:durableId="977341689">
    <w:abstractNumId w:val="0"/>
    <w:lvlOverride w:ilvl="0">
      <w:startOverride w:val="1"/>
    </w:lvlOverride>
  </w:num>
  <w:num w:numId="11" w16cid:durableId="1065822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34862595">
    <w:abstractNumId w:val="6"/>
  </w:num>
  <w:num w:numId="13" w16cid:durableId="1500923986">
    <w:abstractNumId w:val="27"/>
  </w:num>
  <w:num w:numId="14" w16cid:durableId="2593368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23351282">
    <w:abstractNumId w:val="20"/>
  </w:num>
  <w:num w:numId="16" w16cid:durableId="209338367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579728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133314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711072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64968953">
    <w:abstractNumId w:val="24"/>
  </w:num>
  <w:num w:numId="21" w16cid:durableId="413552174">
    <w:abstractNumId w:val="8"/>
  </w:num>
  <w:num w:numId="22" w16cid:durableId="1945070568">
    <w:abstractNumId w:val="31"/>
  </w:num>
  <w:num w:numId="23" w16cid:durableId="905991122">
    <w:abstractNumId w:val="34"/>
  </w:num>
  <w:num w:numId="24" w16cid:durableId="295110896">
    <w:abstractNumId w:val="32"/>
  </w:num>
  <w:num w:numId="25" w16cid:durableId="26877085">
    <w:abstractNumId w:val="12"/>
  </w:num>
  <w:num w:numId="26" w16cid:durableId="13653760">
    <w:abstractNumId w:val="33"/>
  </w:num>
  <w:num w:numId="27" w16cid:durableId="1431315143">
    <w:abstractNumId w:val="7"/>
  </w:num>
  <w:num w:numId="28" w16cid:durableId="477500319">
    <w:abstractNumId w:val="30"/>
  </w:num>
  <w:num w:numId="29" w16cid:durableId="277836580">
    <w:abstractNumId w:val="16"/>
  </w:num>
  <w:num w:numId="30" w16cid:durableId="1149512738">
    <w:abstractNumId w:val="2"/>
  </w:num>
  <w:num w:numId="31" w16cid:durableId="84376545">
    <w:abstractNumId w:val="25"/>
  </w:num>
  <w:num w:numId="32" w16cid:durableId="870609996">
    <w:abstractNumId w:val="17"/>
  </w:num>
  <w:num w:numId="33" w16cid:durableId="984511504">
    <w:abstractNumId w:val="15"/>
  </w:num>
  <w:num w:numId="34" w16cid:durableId="821459444">
    <w:abstractNumId w:val="3"/>
  </w:num>
  <w:num w:numId="35" w16cid:durableId="1903370753">
    <w:abstractNumId w:val="4"/>
  </w:num>
  <w:num w:numId="36" w16cid:durableId="382484920">
    <w:abstractNumId w:val="14"/>
  </w:num>
  <w:num w:numId="37" w16cid:durableId="1842424551">
    <w:abstractNumId w:val="9"/>
  </w:num>
  <w:num w:numId="38" w16cid:durableId="537426422">
    <w:abstractNumId w:val="13"/>
  </w:num>
  <w:num w:numId="39" w16cid:durableId="383412646">
    <w:abstractNumId w:val="22"/>
  </w:num>
  <w:num w:numId="40" w16cid:durableId="78988314">
    <w:abstractNumId w:val="29"/>
  </w:num>
  <w:num w:numId="41" w16cid:durableId="824203864">
    <w:abstractNumId w:val="18"/>
  </w:num>
  <w:num w:numId="42" w16cid:durableId="1435518309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2F91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3556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678DF"/>
    <w:rsid w:val="004744E4"/>
    <w:rsid w:val="00475C05"/>
    <w:rsid w:val="004828D3"/>
    <w:rsid w:val="00483E39"/>
    <w:rsid w:val="004858A1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D6E2B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A0C6B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15C0B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61A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142EF"/>
    <w:rsid w:val="0082282F"/>
    <w:rsid w:val="0082510F"/>
    <w:rsid w:val="008251BD"/>
    <w:rsid w:val="00827DB7"/>
    <w:rsid w:val="00831D1E"/>
    <w:rsid w:val="008320F4"/>
    <w:rsid w:val="00834A4A"/>
    <w:rsid w:val="0083784B"/>
    <w:rsid w:val="00840FFE"/>
    <w:rsid w:val="00844729"/>
    <w:rsid w:val="0084514A"/>
    <w:rsid w:val="0085092F"/>
    <w:rsid w:val="00851547"/>
    <w:rsid w:val="0085755C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959B5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CF3AA1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1BB0"/>
    <w:rsid w:val="00D62149"/>
    <w:rsid w:val="00D648BD"/>
    <w:rsid w:val="00D64EF5"/>
    <w:rsid w:val="00D748ED"/>
    <w:rsid w:val="00D76D3C"/>
    <w:rsid w:val="00D77188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26F15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066F0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32D39142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uiPriority="22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uiPriority w:val="22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96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17</cp:revision>
  <cp:lastPrinted>2026-09-28T15:03:00Z</cp:lastPrinted>
  <dcterms:created xsi:type="dcterms:W3CDTF">2024-02-15T14:56:00Z</dcterms:created>
  <dcterms:modified xsi:type="dcterms:W3CDTF">2026-09-28T15:03:00Z</dcterms:modified>
</cp:coreProperties>
</file>