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AD9F" w14:textId="042476E2" w:rsidR="00225F7A" w:rsidRPr="00225F7A" w:rsidRDefault="00225F7A" w:rsidP="00225F7A">
      <w:pPr>
        <w:ind w:left="3402"/>
        <w:jc w:val="both"/>
        <w:rPr>
          <w:b/>
          <w:bCs/>
        </w:rPr>
      </w:pPr>
      <w:r w:rsidRPr="00225F7A">
        <w:rPr>
          <w:b/>
          <w:bCs/>
        </w:rPr>
        <w:t>EMENDA À LEI ORGÂNICA DO MUNICÍPIO DE SORRISO Nº 2</w:t>
      </w:r>
      <w:r w:rsidR="00C5372B">
        <w:rPr>
          <w:b/>
          <w:bCs/>
        </w:rPr>
        <w:t>4</w:t>
      </w:r>
      <w:r w:rsidRPr="00225F7A">
        <w:rPr>
          <w:b/>
          <w:bCs/>
        </w:rPr>
        <w:t>, DE 2</w:t>
      </w:r>
      <w:r w:rsidR="00C5372B">
        <w:rPr>
          <w:b/>
          <w:bCs/>
        </w:rPr>
        <w:t>8 DE SETEMBRO DE 2026</w:t>
      </w:r>
      <w:r w:rsidRPr="00225F7A">
        <w:rPr>
          <w:b/>
          <w:bCs/>
        </w:rPr>
        <w:t>.</w:t>
      </w:r>
    </w:p>
    <w:p w14:paraId="5D9A7045" w14:textId="77777777" w:rsidR="00225F7A" w:rsidRPr="00225F7A" w:rsidRDefault="00225F7A" w:rsidP="00225F7A">
      <w:pPr>
        <w:ind w:left="3402"/>
        <w:jc w:val="both"/>
        <w:rPr>
          <w:b/>
          <w:bCs/>
        </w:rPr>
      </w:pPr>
    </w:p>
    <w:p w14:paraId="08D1FA29" w14:textId="77777777" w:rsidR="00225F7A" w:rsidRPr="00225F7A" w:rsidRDefault="00225F7A" w:rsidP="00225F7A">
      <w:pPr>
        <w:ind w:left="3402"/>
        <w:jc w:val="both"/>
        <w:rPr>
          <w:bCs/>
        </w:rPr>
      </w:pPr>
    </w:p>
    <w:p w14:paraId="7A76AA5E" w14:textId="65ACCAAB" w:rsidR="00225F7A" w:rsidRPr="00225F7A" w:rsidRDefault="00C5372B" w:rsidP="00225F7A">
      <w:pPr>
        <w:ind w:left="3402"/>
        <w:jc w:val="both"/>
        <w:rPr>
          <w:bCs/>
        </w:rPr>
      </w:pPr>
      <w:r w:rsidRPr="00C5372B">
        <w:rPr>
          <w:bCs/>
        </w:rPr>
        <w:t>Dispõe sobre alterações na Lei Orgânica do Município de Sorriso.</w:t>
      </w:r>
    </w:p>
    <w:p w14:paraId="3572D02F" w14:textId="77777777" w:rsidR="00225F7A" w:rsidRPr="00225F7A" w:rsidRDefault="00225F7A" w:rsidP="00225F7A">
      <w:pPr>
        <w:ind w:left="3402"/>
        <w:jc w:val="both"/>
      </w:pPr>
    </w:p>
    <w:p w14:paraId="10A9749E" w14:textId="77777777" w:rsidR="00225F7A" w:rsidRPr="00225F7A" w:rsidRDefault="00225F7A" w:rsidP="00225F7A">
      <w:pPr>
        <w:ind w:left="3402"/>
        <w:jc w:val="both"/>
      </w:pPr>
    </w:p>
    <w:p w14:paraId="4FEB8732" w14:textId="27DFE48A" w:rsidR="00225F7A" w:rsidRPr="00225F7A" w:rsidRDefault="00C5372B" w:rsidP="00225F7A">
      <w:pPr>
        <w:ind w:left="3402"/>
        <w:jc w:val="both"/>
      </w:pPr>
      <w:r w:rsidRPr="00C5372B">
        <w:t>A</w:t>
      </w:r>
      <w:r w:rsidRPr="00C5372B">
        <w:rPr>
          <w:bCs/>
        </w:rPr>
        <w:t xml:space="preserve"> Mesa Diretora</w:t>
      </w:r>
      <w:r w:rsidRPr="00C5372B">
        <w:t xml:space="preserve"> da Câmara Municipal de Sorriso, Estado de Mato Grosso</w:t>
      </w:r>
      <w:r w:rsidRPr="00C5372B">
        <w:rPr>
          <w:b/>
          <w:bCs/>
        </w:rPr>
        <w:t xml:space="preserve">, </w:t>
      </w:r>
      <w:r w:rsidRPr="00C5372B">
        <w:t>no uso de suas atribuições, especialmente o disposto no § 2º do Artigo 28 da Lei Orgânica Municipal, promulga a seguinte Emenda à Lei Orgânica:</w:t>
      </w:r>
    </w:p>
    <w:p w14:paraId="19AE730A" w14:textId="77777777" w:rsidR="00225F7A" w:rsidRPr="00225F7A" w:rsidRDefault="00225F7A" w:rsidP="00225F7A">
      <w:pPr>
        <w:jc w:val="center"/>
        <w:rPr>
          <w:b/>
        </w:rPr>
      </w:pPr>
    </w:p>
    <w:p w14:paraId="5480135C" w14:textId="77777777" w:rsidR="00225F7A" w:rsidRPr="00225F7A" w:rsidRDefault="00225F7A" w:rsidP="00225F7A">
      <w:pPr>
        <w:jc w:val="center"/>
        <w:rPr>
          <w:b/>
        </w:rPr>
      </w:pPr>
    </w:p>
    <w:p w14:paraId="50738A43" w14:textId="77777777" w:rsidR="00225F7A" w:rsidRPr="00225F7A" w:rsidRDefault="00225F7A" w:rsidP="00225F7A">
      <w:pPr>
        <w:jc w:val="center"/>
        <w:rPr>
          <w:b/>
        </w:rPr>
      </w:pPr>
    </w:p>
    <w:p w14:paraId="4A550E07" w14:textId="77777777" w:rsidR="00C5372B" w:rsidRDefault="00C5372B" w:rsidP="00C5372B">
      <w:pPr>
        <w:ind w:firstLine="1418"/>
        <w:jc w:val="both"/>
      </w:pPr>
      <w:r>
        <w:rPr>
          <w:b/>
        </w:rPr>
        <w:t>Art. 1º</w:t>
      </w:r>
      <w:r>
        <w:t xml:space="preserve"> A Lei Orgânica do Município de Sorriso-MT passa a vigorar acrescida do art. 58-A e art. 58-B, com a seguinte redação:</w:t>
      </w:r>
    </w:p>
    <w:p w14:paraId="3C07F7F6" w14:textId="77777777" w:rsidR="00C5372B" w:rsidRDefault="00C5372B" w:rsidP="00C5372B">
      <w:pPr>
        <w:ind w:firstLine="1418"/>
        <w:jc w:val="both"/>
      </w:pPr>
    </w:p>
    <w:p w14:paraId="18C074E8" w14:textId="77777777" w:rsidR="00C5372B" w:rsidRDefault="00C5372B" w:rsidP="00C5372B">
      <w:pPr>
        <w:ind w:firstLine="1418"/>
        <w:jc w:val="both"/>
      </w:pPr>
      <w:r>
        <w:t>"</w:t>
      </w:r>
      <w:r>
        <w:rPr>
          <w:b/>
        </w:rPr>
        <w:t>Art. 58-A</w:t>
      </w:r>
      <w:r>
        <w:t>. Os servidores vinculados ao Fundo Municipal de Previdência Social dos Servidores do Município de Sorriso-MT – PREVISO que tomarem posse no cargo público efetivo a partir da publicação desta lei, serão aposentados com as idades mínimas previstas para os servidores vinculados ao Regime Próprio de Previdência Social da União no inciso III do § 1º do art. 40 da Constituição Federal, com a redação da Emenda Constitucional nº 103, de 12 de novembro de 2019, observada a redução de idade mínima para os ocupantes de cargo de professor de que trata o § 5º do art. 40 da Constituição Federal.</w:t>
      </w:r>
    </w:p>
    <w:p w14:paraId="2A51A846" w14:textId="77777777" w:rsidR="00C5372B" w:rsidRDefault="00C5372B" w:rsidP="00C5372B">
      <w:pPr>
        <w:ind w:firstLine="1418"/>
        <w:jc w:val="both"/>
      </w:pPr>
    </w:p>
    <w:p w14:paraId="19B13D8E" w14:textId="77777777" w:rsidR="00C5372B" w:rsidRDefault="00C5372B" w:rsidP="00C5372B">
      <w:pPr>
        <w:ind w:firstLine="1418"/>
        <w:jc w:val="both"/>
      </w:pPr>
      <w:r>
        <w:rPr>
          <w:b/>
        </w:rPr>
        <w:t>Art. 58-B</w:t>
      </w:r>
      <w:r>
        <w:t>. Será assegurado o direito de opção pelas regras vigentes antes da aplicação do disposto no art. 58-A ao servidor que tiver ingressado em cargo efetivo no Município de Sorriso antes da data de sua vigência."</w:t>
      </w:r>
    </w:p>
    <w:p w14:paraId="3F9325EF" w14:textId="77777777" w:rsidR="00C5372B" w:rsidRDefault="00C5372B" w:rsidP="00C5372B">
      <w:pPr>
        <w:ind w:firstLine="1418"/>
        <w:jc w:val="both"/>
      </w:pPr>
    </w:p>
    <w:p w14:paraId="1E6C2AA2" w14:textId="0B232841" w:rsidR="00225F7A" w:rsidRDefault="00C5372B" w:rsidP="00C5372B">
      <w:pPr>
        <w:ind w:firstLine="1418"/>
        <w:jc w:val="both"/>
      </w:pPr>
      <w:r>
        <w:rPr>
          <w:b/>
        </w:rPr>
        <w:t>Art. 2º</w:t>
      </w:r>
      <w:r>
        <w:t xml:space="preserve"> Esta Emenda à Lei Orgânica entra em vigor na data da sua publicação.</w:t>
      </w:r>
    </w:p>
    <w:p w14:paraId="690D5D57" w14:textId="77777777" w:rsidR="00BD26C7" w:rsidRDefault="00BD26C7" w:rsidP="00C5372B">
      <w:pPr>
        <w:ind w:firstLine="1418"/>
        <w:jc w:val="both"/>
      </w:pPr>
    </w:p>
    <w:p w14:paraId="0AD0DB63" w14:textId="77777777" w:rsidR="00BD26C7" w:rsidRDefault="00BD26C7" w:rsidP="00C5372B">
      <w:pPr>
        <w:ind w:firstLine="1418"/>
        <w:jc w:val="both"/>
      </w:pPr>
    </w:p>
    <w:p w14:paraId="1F2DD814" w14:textId="73F0E3D5" w:rsidR="00BD26C7" w:rsidRPr="00225F7A" w:rsidRDefault="00BD26C7" w:rsidP="00C5372B">
      <w:pPr>
        <w:ind w:firstLine="1418"/>
        <w:jc w:val="both"/>
      </w:pPr>
      <w:r w:rsidRPr="00BD26C7">
        <w:t>Câmara Municipal de Sorriso, Estado de Mato Grosso, em 2</w:t>
      </w:r>
      <w:r>
        <w:t>8 de setembro de 2026</w:t>
      </w:r>
      <w:r w:rsidRPr="00BD26C7">
        <w:t>.</w:t>
      </w:r>
    </w:p>
    <w:p w14:paraId="36AC3F40" w14:textId="77777777" w:rsidR="00225F7A" w:rsidRPr="00225F7A" w:rsidRDefault="00225F7A" w:rsidP="00225F7A">
      <w:pPr>
        <w:jc w:val="center"/>
      </w:pPr>
    </w:p>
    <w:p w14:paraId="09034F26" w14:textId="77777777" w:rsidR="00225F7A" w:rsidRPr="00225F7A" w:rsidRDefault="00225F7A" w:rsidP="00225F7A">
      <w:pPr>
        <w:jc w:val="center"/>
      </w:pPr>
    </w:p>
    <w:p w14:paraId="5F001090" w14:textId="77777777" w:rsidR="00225F7A" w:rsidRPr="00225F7A" w:rsidRDefault="00225F7A" w:rsidP="00225F7A">
      <w:pPr>
        <w:jc w:val="center"/>
      </w:pPr>
    </w:p>
    <w:p w14:paraId="20884127" w14:textId="77777777" w:rsidR="00225F7A" w:rsidRPr="00225F7A" w:rsidRDefault="00225F7A" w:rsidP="00225F7A">
      <w:pPr>
        <w:jc w:val="center"/>
      </w:pPr>
    </w:p>
    <w:p w14:paraId="26382AAB" w14:textId="77777777" w:rsidR="00225F7A" w:rsidRPr="00225F7A" w:rsidRDefault="00225F7A" w:rsidP="00225F7A">
      <w:pPr>
        <w:jc w:val="center"/>
        <w:rPr>
          <w:sz w:val="22"/>
          <w:szCs w:val="22"/>
        </w:rPr>
      </w:pPr>
    </w:p>
    <w:p w14:paraId="53C9B01F" w14:textId="77777777" w:rsidR="00225F7A" w:rsidRPr="00225F7A" w:rsidRDefault="00225F7A" w:rsidP="00225F7A">
      <w:pPr>
        <w:jc w:val="center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16"/>
        <w:tblW w:w="10915" w:type="dxa"/>
        <w:tblLook w:val="04A0" w:firstRow="1" w:lastRow="0" w:firstColumn="1" w:lastColumn="0" w:noHBand="0" w:noVBand="1"/>
      </w:tblPr>
      <w:tblGrid>
        <w:gridCol w:w="3681"/>
        <w:gridCol w:w="2840"/>
        <w:gridCol w:w="2475"/>
        <w:gridCol w:w="1919"/>
      </w:tblGrid>
      <w:tr w:rsidR="00225F7A" w:rsidRPr="00225F7A" w14:paraId="44507243" w14:textId="77777777" w:rsidTr="00225F7A">
        <w:tc>
          <w:tcPr>
            <w:tcW w:w="3681" w:type="dxa"/>
            <w:hideMark/>
          </w:tcPr>
          <w:p w14:paraId="7B767278" w14:textId="77777777" w:rsidR="00225F7A" w:rsidRPr="00225F7A" w:rsidRDefault="00225F7A" w:rsidP="00225F7A">
            <w:pPr>
              <w:jc w:val="center"/>
              <w:rPr>
                <w:b/>
                <w:sz w:val="22"/>
                <w:szCs w:val="22"/>
              </w:rPr>
            </w:pPr>
            <w:r w:rsidRPr="00225F7A">
              <w:rPr>
                <w:b/>
                <w:sz w:val="22"/>
                <w:szCs w:val="22"/>
              </w:rPr>
              <w:t>RODRIGO DESORDI</w:t>
            </w:r>
          </w:p>
          <w:p w14:paraId="0A12644D" w14:textId="77777777" w:rsidR="00225F7A" w:rsidRPr="00225F7A" w:rsidRDefault="00225F7A" w:rsidP="00225F7A">
            <w:pPr>
              <w:jc w:val="center"/>
              <w:rPr>
                <w:b/>
                <w:sz w:val="22"/>
                <w:szCs w:val="22"/>
              </w:rPr>
            </w:pPr>
            <w:r w:rsidRPr="00225F7A">
              <w:rPr>
                <w:b/>
                <w:sz w:val="22"/>
                <w:szCs w:val="22"/>
              </w:rPr>
              <w:t xml:space="preserve"> FERNANDES </w:t>
            </w:r>
          </w:p>
          <w:p w14:paraId="7E9E9770" w14:textId="77777777" w:rsidR="00225F7A" w:rsidRPr="00225F7A" w:rsidRDefault="00225F7A" w:rsidP="00225F7A">
            <w:pPr>
              <w:jc w:val="center"/>
              <w:rPr>
                <w:sz w:val="22"/>
                <w:szCs w:val="22"/>
                <w:u w:val="single"/>
              </w:rPr>
            </w:pPr>
            <w:r w:rsidRPr="00225F7A">
              <w:rPr>
                <w:b/>
                <w:sz w:val="22"/>
                <w:szCs w:val="22"/>
              </w:rPr>
              <w:t>Presidente</w:t>
            </w:r>
          </w:p>
        </w:tc>
        <w:tc>
          <w:tcPr>
            <w:tcW w:w="2840" w:type="dxa"/>
            <w:hideMark/>
          </w:tcPr>
          <w:p w14:paraId="2524B01B" w14:textId="77777777" w:rsidR="00225F7A" w:rsidRPr="00225F7A" w:rsidRDefault="00225F7A" w:rsidP="00225F7A">
            <w:pPr>
              <w:jc w:val="center"/>
              <w:rPr>
                <w:b/>
                <w:sz w:val="22"/>
                <w:szCs w:val="22"/>
              </w:rPr>
            </w:pPr>
            <w:r w:rsidRPr="00225F7A">
              <w:rPr>
                <w:b/>
                <w:sz w:val="22"/>
                <w:szCs w:val="22"/>
              </w:rPr>
              <w:t>EMERSON APARECIDO DE FARIA</w:t>
            </w:r>
          </w:p>
          <w:p w14:paraId="0B84BE93" w14:textId="77777777" w:rsidR="00225F7A" w:rsidRPr="00225F7A" w:rsidRDefault="00225F7A" w:rsidP="00225F7A">
            <w:pPr>
              <w:jc w:val="center"/>
              <w:rPr>
                <w:sz w:val="22"/>
                <w:szCs w:val="22"/>
                <w:u w:val="single"/>
              </w:rPr>
            </w:pPr>
            <w:r w:rsidRPr="00225F7A">
              <w:rPr>
                <w:b/>
                <w:sz w:val="22"/>
                <w:szCs w:val="22"/>
              </w:rPr>
              <w:t>Vice-presidente</w:t>
            </w:r>
          </w:p>
        </w:tc>
        <w:tc>
          <w:tcPr>
            <w:tcW w:w="2475" w:type="dxa"/>
            <w:hideMark/>
          </w:tcPr>
          <w:p w14:paraId="7E8FBACE" w14:textId="77777777" w:rsidR="00225F7A" w:rsidRPr="00225F7A" w:rsidRDefault="00225F7A" w:rsidP="00225F7A">
            <w:pPr>
              <w:jc w:val="center"/>
              <w:rPr>
                <w:b/>
                <w:sz w:val="22"/>
                <w:szCs w:val="22"/>
              </w:rPr>
            </w:pPr>
            <w:r w:rsidRPr="00225F7A">
              <w:rPr>
                <w:b/>
                <w:sz w:val="22"/>
                <w:szCs w:val="22"/>
              </w:rPr>
              <w:t>DIOGO MALDANER PICOLI</w:t>
            </w:r>
          </w:p>
          <w:p w14:paraId="6AFE73E2" w14:textId="77777777" w:rsidR="00225F7A" w:rsidRPr="00225F7A" w:rsidRDefault="00225F7A" w:rsidP="00225F7A">
            <w:pPr>
              <w:jc w:val="center"/>
              <w:rPr>
                <w:sz w:val="22"/>
                <w:szCs w:val="22"/>
                <w:u w:val="single"/>
              </w:rPr>
            </w:pPr>
            <w:r w:rsidRPr="00225F7A">
              <w:rPr>
                <w:b/>
                <w:sz w:val="22"/>
                <w:szCs w:val="22"/>
              </w:rPr>
              <w:t>1º Secretário</w:t>
            </w:r>
          </w:p>
        </w:tc>
        <w:tc>
          <w:tcPr>
            <w:tcW w:w="1919" w:type="dxa"/>
            <w:hideMark/>
          </w:tcPr>
          <w:p w14:paraId="3EB09977" w14:textId="77777777" w:rsidR="00225F7A" w:rsidRPr="00225F7A" w:rsidRDefault="00225F7A" w:rsidP="00225F7A">
            <w:pPr>
              <w:jc w:val="center"/>
              <w:rPr>
                <w:b/>
                <w:sz w:val="22"/>
                <w:szCs w:val="22"/>
              </w:rPr>
            </w:pPr>
            <w:r w:rsidRPr="00225F7A">
              <w:rPr>
                <w:b/>
                <w:sz w:val="22"/>
                <w:szCs w:val="22"/>
              </w:rPr>
              <w:t>ADIR CUNICO</w:t>
            </w:r>
          </w:p>
          <w:p w14:paraId="17FC4785" w14:textId="1A621902" w:rsidR="00225F7A" w:rsidRPr="00225F7A" w:rsidRDefault="00225F7A" w:rsidP="00225F7A">
            <w:pPr>
              <w:jc w:val="center"/>
              <w:rPr>
                <w:sz w:val="22"/>
                <w:szCs w:val="22"/>
                <w:u w:val="single"/>
              </w:rPr>
            </w:pPr>
            <w:r w:rsidRPr="00225F7A">
              <w:rPr>
                <w:b/>
                <w:sz w:val="22"/>
                <w:szCs w:val="22"/>
              </w:rPr>
              <w:t>2º Secretário</w:t>
            </w:r>
          </w:p>
        </w:tc>
      </w:tr>
    </w:tbl>
    <w:p w14:paraId="5D3C4FFA" w14:textId="77777777" w:rsidR="00225F7A" w:rsidRPr="00225F7A" w:rsidRDefault="00225F7A" w:rsidP="00225F7A">
      <w:pPr>
        <w:jc w:val="center"/>
        <w:rPr>
          <w:sz w:val="22"/>
          <w:szCs w:val="22"/>
        </w:rPr>
      </w:pPr>
    </w:p>
    <w:p w14:paraId="6DD50947" w14:textId="77777777" w:rsidR="00225F7A" w:rsidRPr="00225F7A" w:rsidRDefault="00225F7A" w:rsidP="00225F7A">
      <w:pPr>
        <w:jc w:val="center"/>
        <w:rPr>
          <w:sz w:val="22"/>
          <w:szCs w:val="22"/>
        </w:rPr>
      </w:pP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D0186B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3BFB6" w14:textId="77777777" w:rsidR="004C747C" w:rsidRDefault="004C747C">
      <w:r>
        <w:separator/>
      </w:r>
    </w:p>
  </w:endnote>
  <w:endnote w:type="continuationSeparator" w:id="0">
    <w:p w14:paraId="0E6B116C" w14:textId="77777777" w:rsidR="004C747C" w:rsidRDefault="004C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346014C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0BEF" w14:textId="77777777" w:rsidR="004C747C" w:rsidRDefault="004C747C">
      <w:r>
        <w:separator/>
      </w:r>
    </w:p>
  </w:footnote>
  <w:footnote w:type="continuationSeparator" w:id="0">
    <w:p w14:paraId="0B39F716" w14:textId="77777777" w:rsidR="004C747C" w:rsidRDefault="004C7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309CE5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10540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FAA5D2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E9E952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C5CDAD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EEE15F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6F0D2E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CA8A10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DD0A7E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140622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2428F1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75A8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84AC5D8" w:tentative="1">
      <w:start w:val="1"/>
      <w:numFmt w:val="lowerLetter"/>
      <w:lvlText w:val="%2."/>
      <w:lvlJc w:val="left"/>
      <w:pPr>
        <w:ind w:left="1440" w:hanging="360"/>
      </w:pPr>
    </w:lvl>
    <w:lvl w:ilvl="2" w:tplc="8E306D60" w:tentative="1">
      <w:start w:val="1"/>
      <w:numFmt w:val="lowerRoman"/>
      <w:lvlText w:val="%3."/>
      <w:lvlJc w:val="right"/>
      <w:pPr>
        <w:ind w:left="2160" w:hanging="180"/>
      </w:pPr>
    </w:lvl>
    <w:lvl w:ilvl="3" w:tplc="8BA24698" w:tentative="1">
      <w:start w:val="1"/>
      <w:numFmt w:val="decimal"/>
      <w:lvlText w:val="%4."/>
      <w:lvlJc w:val="left"/>
      <w:pPr>
        <w:ind w:left="2880" w:hanging="360"/>
      </w:pPr>
    </w:lvl>
    <w:lvl w:ilvl="4" w:tplc="BAD4F9AA" w:tentative="1">
      <w:start w:val="1"/>
      <w:numFmt w:val="lowerLetter"/>
      <w:lvlText w:val="%5."/>
      <w:lvlJc w:val="left"/>
      <w:pPr>
        <w:ind w:left="3600" w:hanging="360"/>
      </w:pPr>
    </w:lvl>
    <w:lvl w:ilvl="5" w:tplc="789A41F2" w:tentative="1">
      <w:start w:val="1"/>
      <w:numFmt w:val="lowerRoman"/>
      <w:lvlText w:val="%6."/>
      <w:lvlJc w:val="right"/>
      <w:pPr>
        <w:ind w:left="4320" w:hanging="180"/>
      </w:pPr>
    </w:lvl>
    <w:lvl w:ilvl="6" w:tplc="47E80C00" w:tentative="1">
      <w:start w:val="1"/>
      <w:numFmt w:val="decimal"/>
      <w:lvlText w:val="%7."/>
      <w:lvlJc w:val="left"/>
      <w:pPr>
        <w:ind w:left="5040" w:hanging="360"/>
      </w:pPr>
    </w:lvl>
    <w:lvl w:ilvl="7" w:tplc="AE86F026" w:tentative="1">
      <w:start w:val="1"/>
      <w:numFmt w:val="lowerLetter"/>
      <w:lvlText w:val="%8."/>
      <w:lvlJc w:val="left"/>
      <w:pPr>
        <w:ind w:left="5760" w:hanging="360"/>
      </w:pPr>
    </w:lvl>
    <w:lvl w:ilvl="8" w:tplc="7C869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928810E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24C665E" w:tentative="1">
      <w:start w:val="1"/>
      <w:numFmt w:val="lowerLetter"/>
      <w:lvlText w:val="%2."/>
      <w:lvlJc w:val="left"/>
      <w:pPr>
        <w:ind w:left="1440" w:hanging="360"/>
      </w:pPr>
    </w:lvl>
    <w:lvl w:ilvl="2" w:tplc="A98A8682" w:tentative="1">
      <w:start w:val="1"/>
      <w:numFmt w:val="lowerRoman"/>
      <w:lvlText w:val="%3."/>
      <w:lvlJc w:val="right"/>
      <w:pPr>
        <w:ind w:left="2160" w:hanging="180"/>
      </w:pPr>
    </w:lvl>
    <w:lvl w:ilvl="3" w:tplc="978EAE5A" w:tentative="1">
      <w:start w:val="1"/>
      <w:numFmt w:val="decimal"/>
      <w:lvlText w:val="%4."/>
      <w:lvlJc w:val="left"/>
      <w:pPr>
        <w:ind w:left="2880" w:hanging="360"/>
      </w:pPr>
    </w:lvl>
    <w:lvl w:ilvl="4" w:tplc="3B128F22" w:tentative="1">
      <w:start w:val="1"/>
      <w:numFmt w:val="lowerLetter"/>
      <w:lvlText w:val="%5."/>
      <w:lvlJc w:val="left"/>
      <w:pPr>
        <w:ind w:left="3600" w:hanging="360"/>
      </w:pPr>
    </w:lvl>
    <w:lvl w:ilvl="5" w:tplc="90AEFFC8" w:tentative="1">
      <w:start w:val="1"/>
      <w:numFmt w:val="lowerRoman"/>
      <w:lvlText w:val="%6."/>
      <w:lvlJc w:val="right"/>
      <w:pPr>
        <w:ind w:left="4320" w:hanging="180"/>
      </w:pPr>
    </w:lvl>
    <w:lvl w:ilvl="6" w:tplc="60C4D484" w:tentative="1">
      <w:start w:val="1"/>
      <w:numFmt w:val="decimal"/>
      <w:lvlText w:val="%7."/>
      <w:lvlJc w:val="left"/>
      <w:pPr>
        <w:ind w:left="5040" w:hanging="360"/>
      </w:pPr>
    </w:lvl>
    <w:lvl w:ilvl="7" w:tplc="887A5098" w:tentative="1">
      <w:start w:val="1"/>
      <w:numFmt w:val="lowerLetter"/>
      <w:lvlText w:val="%8."/>
      <w:lvlJc w:val="left"/>
      <w:pPr>
        <w:ind w:left="5760" w:hanging="360"/>
      </w:pPr>
    </w:lvl>
    <w:lvl w:ilvl="8" w:tplc="505EA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05A5A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88AF1CA" w:tentative="1">
      <w:start w:val="1"/>
      <w:numFmt w:val="lowerLetter"/>
      <w:lvlText w:val="%2."/>
      <w:lvlJc w:val="left"/>
      <w:pPr>
        <w:ind w:left="1440" w:hanging="360"/>
      </w:pPr>
    </w:lvl>
    <w:lvl w:ilvl="2" w:tplc="84A8B598" w:tentative="1">
      <w:start w:val="1"/>
      <w:numFmt w:val="lowerRoman"/>
      <w:lvlText w:val="%3."/>
      <w:lvlJc w:val="right"/>
      <w:pPr>
        <w:ind w:left="2160" w:hanging="180"/>
      </w:pPr>
    </w:lvl>
    <w:lvl w:ilvl="3" w:tplc="1FA43FA2" w:tentative="1">
      <w:start w:val="1"/>
      <w:numFmt w:val="decimal"/>
      <w:lvlText w:val="%4."/>
      <w:lvlJc w:val="left"/>
      <w:pPr>
        <w:ind w:left="2880" w:hanging="360"/>
      </w:pPr>
    </w:lvl>
    <w:lvl w:ilvl="4" w:tplc="8F5C20EE" w:tentative="1">
      <w:start w:val="1"/>
      <w:numFmt w:val="lowerLetter"/>
      <w:lvlText w:val="%5."/>
      <w:lvlJc w:val="left"/>
      <w:pPr>
        <w:ind w:left="3600" w:hanging="360"/>
      </w:pPr>
    </w:lvl>
    <w:lvl w:ilvl="5" w:tplc="C218BA16" w:tentative="1">
      <w:start w:val="1"/>
      <w:numFmt w:val="lowerRoman"/>
      <w:lvlText w:val="%6."/>
      <w:lvlJc w:val="right"/>
      <w:pPr>
        <w:ind w:left="4320" w:hanging="180"/>
      </w:pPr>
    </w:lvl>
    <w:lvl w:ilvl="6" w:tplc="50C89FFE" w:tentative="1">
      <w:start w:val="1"/>
      <w:numFmt w:val="decimal"/>
      <w:lvlText w:val="%7."/>
      <w:lvlJc w:val="left"/>
      <w:pPr>
        <w:ind w:left="5040" w:hanging="360"/>
      </w:pPr>
    </w:lvl>
    <w:lvl w:ilvl="7" w:tplc="578A9B5E" w:tentative="1">
      <w:start w:val="1"/>
      <w:numFmt w:val="lowerLetter"/>
      <w:lvlText w:val="%8."/>
      <w:lvlJc w:val="left"/>
      <w:pPr>
        <w:ind w:left="5760" w:hanging="360"/>
      </w:pPr>
    </w:lvl>
    <w:lvl w:ilvl="8" w:tplc="FCD042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5D8C3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3025D82" w:tentative="1">
      <w:start w:val="1"/>
      <w:numFmt w:val="lowerLetter"/>
      <w:lvlText w:val="%2."/>
      <w:lvlJc w:val="left"/>
      <w:pPr>
        <w:ind w:left="1440" w:hanging="360"/>
      </w:pPr>
    </w:lvl>
    <w:lvl w:ilvl="2" w:tplc="E14EF010" w:tentative="1">
      <w:start w:val="1"/>
      <w:numFmt w:val="lowerRoman"/>
      <w:lvlText w:val="%3."/>
      <w:lvlJc w:val="right"/>
      <w:pPr>
        <w:ind w:left="2160" w:hanging="180"/>
      </w:pPr>
    </w:lvl>
    <w:lvl w:ilvl="3" w:tplc="25A81024" w:tentative="1">
      <w:start w:val="1"/>
      <w:numFmt w:val="decimal"/>
      <w:lvlText w:val="%4."/>
      <w:lvlJc w:val="left"/>
      <w:pPr>
        <w:ind w:left="2880" w:hanging="360"/>
      </w:pPr>
    </w:lvl>
    <w:lvl w:ilvl="4" w:tplc="B846EC12" w:tentative="1">
      <w:start w:val="1"/>
      <w:numFmt w:val="lowerLetter"/>
      <w:lvlText w:val="%5."/>
      <w:lvlJc w:val="left"/>
      <w:pPr>
        <w:ind w:left="3600" w:hanging="360"/>
      </w:pPr>
    </w:lvl>
    <w:lvl w:ilvl="5" w:tplc="269E0330" w:tentative="1">
      <w:start w:val="1"/>
      <w:numFmt w:val="lowerRoman"/>
      <w:lvlText w:val="%6."/>
      <w:lvlJc w:val="right"/>
      <w:pPr>
        <w:ind w:left="4320" w:hanging="180"/>
      </w:pPr>
    </w:lvl>
    <w:lvl w:ilvl="6" w:tplc="A62E9F96" w:tentative="1">
      <w:start w:val="1"/>
      <w:numFmt w:val="decimal"/>
      <w:lvlText w:val="%7."/>
      <w:lvlJc w:val="left"/>
      <w:pPr>
        <w:ind w:left="5040" w:hanging="360"/>
      </w:pPr>
    </w:lvl>
    <w:lvl w:ilvl="7" w:tplc="D7BCD996" w:tentative="1">
      <w:start w:val="1"/>
      <w:numFmt w:val="lowerLetter"/>
      <w:lvlText w:val="%8."/>
      <w:lvlJc w:val="left"/>
      <w:pPr>
        <w:ind w:left="5760" w:hanging="360"/>
      </w:pPr>
    </w:lvl>
    <w:lvl w:ilvl="8" w:tplc="D0DAC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42A1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C296AE" w:tentative="1">
      <w:start w:val="1"/>
      <w:numFmt w:val="lowerLetter"/>
      <w:lvlText w:val="%2."/>
      <w:lvlJc w:val="left"/>
      <w:pPr>
        <w:ind w:left="1440" w:hanging="360"/>
      </w:pPr>
    </w:lvl>
    <w:lvl w:ilvl="2" w:tplc="2B8E4324" w:tentative="1">
      <w:start w:val="1"/>
      <w:numFmt w:val="lowerRoman"/>
      <w:lvlText w:val="%3."/>
      <w:lvlJc w:val="right"/>
      <w:pPr>
        <w:ind w:left="2160" w:hanging="180"/>
      </w:pPr>
    </w:lvl>
    <w:lvl w:ilvl="3" w:tplc="3574EC74" w:tentative="1">
      <w:start w:val="1"/>
      <w:numFmt w:val="decimal"/>
      <w:lvlText w:val="%4."/>
      <w:lvlJc w:val="left"/>
      <w:pPr>
        <w:ind w:left="2880" w:hanging="360"/>
      </w:pPr>
    </w:lvl>
    <w:lvl w:ilvl="4" w:tplc="DB40D756" w:tentative="1">
      <w:start w:val="1"/>
      <w:numFmt w:val="lowerLetter"/>
      <w:lvlText w:val="%5."/>
      <w:lvlJc w:val="left"/>
      <w:pPr>
        <w:ind w:left="3600" w:hanging="360"/>
      </w:pPr>
    </w:lvl>
    <w:lvl w:ilvl="5" w:tplc="BE229920" w:tentative="1">
      <w:start w:val="1"/>
      <w:numFmt w:val="lowerRoman"/>
      <w:lvlText w:val="%6."/>
      <w:lvlJc w:val="right"/>
      <w:pPr>
        <w:ind w:left="4320" w:hanging="180"/>
      </w:pPr>
    </w:lvl>
    <w:lvl w:ilvl="6" w:tplc="F1EEBF0E" w:tentative="1">
      <w:start w:val="1"/>
      <w:numFmt w:val="decimal"/>
      <w:lvlText w:val="%7."/>
      <w:lvlJc w:val="left"/>
      <w:pPr>
        <w:ind w:left="5040" w:hanging="360"/>
      </w:pPr>
    </w:lvl>
    <w:lvl w:ilvl="7" w:tplc="09486F34" w:tentative="1">
      <w:start w:val="1"/>
      <w:numFmt w:val="lowerLetter"/>
      <w:lvlText w:val="%8."/>
      <w:lvlJc w:val="left"/>
      <w:pPr>
        <w:ind w:left="5760" w:hanging="360"/>
      </w:pPr>
    </w:lvl>
    <w:lvl w:ilvl="8" w:tplc="7C262A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8121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A474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D01C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8F1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2CBA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9E21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1A86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C3B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69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9A81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28ACA" w:tentative="1">
      <w:start w:val="1"/>
      <w:numFmt w:val="lowerLetter"/>
      <w:lvlText w:val="%2."/>
      <w:lvlJc w:val="left"/>
      <w:pPr>
        <w:ind w:left="1440" w:hanging="360"/>
      </w:pPr>
    </w:lvl>
    <w:lvl w:ilvl="2" w:tplc="CD747A2A" w:tentative="1">
      <w:start w:val="1"/>
      <w:numFmt w:val="lowerRoman"/>
      <w:lvlText w:val="%3."/>
      <w:lvlJc w:val="right"/>
      <w:pPr>
        <w:ind w:left="2160" w:hanging="180"/>
      </w:pPr>
    </w:lvl>
    <w:lvl w:ilvl="3" w:tplc="2AEABB0E" w:tentative="1">
      <w:start w:val="1"/>
      <w:numFmt w:val="decimal"/>
      <w:lvlText w:val="%4."/>
      <w:lvlJc w:val="left"/>
      <w:pPr>
        <w:ind w:left="2880" w:hanging="360"/>
      </w:pPr>
    </w:lvl>
    <w:lvl w:ilvl="4" w:tplc="B2005A6C" w:tentative="1">
      <w:start w:val="1"/>
      <w:numFmt w:val="lowerLetter"/>
      <w:lvlText w:val="%5."/>
      <w:lvlJc w:val="left"/>
      <w:pPr>
        <w:ind w:left="3600" w:hanging="360"/>
      </w:pPr>
    </w:lvl>
    <w:lvl w:ilvl="5" w:tplc="4D8A3260" w:tentative="1">
      <w:start w:val="1"/>
      <w:numFmt w:val="lowerRoman"/>
      <w:lvlText w:val="%6."/>
      <w:lvlJc w:val="right"/>
      <w:pPr>
        <w:ind w:left="4320" w:hanging="180"/>
      </w:pPr>
    </w:lvl>
    <w:lvl w:ilvl="6" w:tplc="E8B87036" w:tentative="1">
      <w:start w:val="1"/>
      <w:numFmt w:val="decimal"/>
      <w:lvlText w:val="%7."/>
      <w:lvlJc w:val="left"/>
      <w:pPr>
        <w:ind w:left="5040" w:hanging="360"/>
      </w:pPr>
    </w:lvl>
    <w:lvl w:ilvl="7" w:tplc="3260FDD0" w:tentative="1">
      <w:start w:val="1"/>
      <w:numFmt w:val="lowerLetter"/>
      <w:lvlText w:val="%8."/>
      <w:lvlJc w:val="left"/>
      <w:pPr>
        <w:ind w:left="5760" w:hanging="360"/>
      </w:pPr>
    </w:lvl>
    <w:lvl w:ilvl="8" w:tplc="9D94B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6DAA9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FA20C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58B8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505D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8AAE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B45C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FC12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63E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DA30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77AB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520C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3DA8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42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4FD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93C6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23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035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7243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6D7CB4F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0E89A00">
      <w:start w:val="1"/>
      <w:numFmt w:val="lowerLetter"/>
      <w:lvlText w:val="%2."/>
      <w:lvlJc w:val="left"/>
      <w:pPr>
        <w:ind w:left="1364" w:hanging="360"/>
      </w:pPr>
    </w:lvl>
    <w:lvl w:ilvl="2" w:tplc="8D1E3C8E">
      <w:start w:val="1"/>
      <w:numFmt w:val="lowerRoman"/>
      <w:lvlText w:val="%3."/>
      <w:lvlJc w:val="right"/>
      <w:pPr>
        <w:ind w:left="2084" w:hanging="180"/>
      </w:pPr>
    </w:lvl>
    <w:lvl w:ilvl="3" w:tplc="6E38F2E0">
      <w:start w:val="1"/>
      <w:numFmt w:val="decimal"/>
      <w:lvlText w:val="%4."/>
      <w:lvlJc w:val="left"/>
      <w:pPr>
        <w:ind w:left="2804" w:hanging="360"/>
      </w:pPr>
    </w:lvl>
    <w:lvl w:ilvl="4" w:tplc="0946413E">
      <w:start w:val="1"/>
      <w:numFmt w:val="lowerLetter"/>
      <w:lvlText w:val="%5."/>
      <w:lvlJc w:val="left"/>
      <w:pPr>
        <w:ind w:left="3524" w:hanging="360"/>
      </w:pPr>
    </w:lvl>
    <w:lvl w:ilvl="5" w:tplc="436023C6">
      <w:start w:val="1"/>
      <w:numFmt w:val="lowerRoman"/>
      <w:lvlText w:val="%6."/>
      <w:lvlJc w:val="right"/>
      <w:pPr>
        <w:ind w:left="4244" w:hanging="180"/>
      </w:pPr>
    </w:lvl>
    <w:lvl w:ilvl="6" w:tplc="D76A9BFA">
      <w:start w:val="1"/>
      <w:numFmt w:val="decimal"/>
      <w:lvlText w:val="%7."/>
      <w:lvlJc w:val="left"/>
      <w:pPr>
        <w:ind w:left="4964" w:hanging="360"/>
      </w:pPr>
    </w:lvl>
    <w:lvl w:ilvl="7" w:tplc="60FC27C2">
      <w:start w:val="1"/>
      <w:numFmt w:val="lowerLetter"/>
      <w:lvlText w:val="%8."/>
      <w:lvlJc w:val="left"/>
      <w:pPr>
        <w:ind w:left="5684" w:hanging="360"/>
      </w:pPr>
    </w:lvl>
    <w:lvl w:ilvl="8" w:tplc="CA48D81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7272DEC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8E266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D86C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E64D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EAA4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6C7B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36C9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E0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2DC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E7C1C8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EF489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9B458B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CAAA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2A70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66A70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C78027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BAAD4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A1A3F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979817E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782A258" w:tentative="1">
      <w:start w:val="1"/>
      <w:numFmt w:val="lowerLetter"/>
      <w:lvlText w:val="%2."/>
      <w:lvlJc w:val="left"/>
      <w:pPr>
        <w:ind w:left="1440" w:hanging="360"/>
      </w:pPr>
    </w:lvl>
    <w:lvl w:ilvl="2" w:tplc="7952E354" w:tentative="1">
      <w:start w:val="1"/>
      <w:numFmt w:val="lowerRoman"/>
      <w:lvlText w:val="%3."/>
      <w:lvlJc w:val="right"/>
      <w:pPr>
        <w:ind w:left="2160" w:hanging="180"/>
      </w:pPr>
    </w:lvl>
    <w:lvl w:ilvl="3" w:tplc="C2F23398" w:tentative="1">
      <w:start w:val="1"/>
      <w:numFmt w:val="decimal"/>
      <w:lvlText w:val="%4."/>
      <w:lvlJc w:val="left"/>
      <w:pPr>
        <w:ind w:left="2880" w:hanging="360"/>
      </w:pPr>
    </w:lvl>
    <w:lvl w:ilvl="4" w:tplc="9A403018" w:tentative="1">
      <w:start w:val="1"/>
      <w:numFmt w:val="lowerLetter"/>
      <w:lvlText w:val="%5."/>
      <w:lvlJc w:val="left"/>
      <w:pPr>
        <w:ind w:left="3600" w:hanging="360"/>
      </w:pPr>
    </w:lvl>
    <w:lvl w:ilvl="5" w:tplc="585ACD52" w:tentative="1">
      <w:start w:val="1"/>
      <w:numFmt w:val="lowerRoman"/>
      <w:lvlText w:val="%6."/>
      <w:lvlJc w:val="right"/>
      <w:pPr>
        <w:ind w:left="4320" w:hanging="180"/>
      </w:pPr>
    </w:lvl>
    <w:lvl w:ilvl="6" w:tplc="51C42414" w:tentative="1">
      <w:start w:val="1"/>
      <w:numFmt w:val="decimal"/>
      <w:lvlText w:val="%7."/>
      <w:lvlJc w:val="left"/>
      <w:pPr>
        <w:ind w:left="5040" w:hanging="360"/>
      </w:pPr>
    </w:lvl>
    <w:lvl w:ilvl="7" w:tplc="73F86E4A" w:tentative="1">
      <w:start w:val="1"/>
      <w:numFmt w:val="lowerLetter"/>
      <w:lvlText w:val="%8."/>
      <w:lvlJc w:val="left"/>
      <w:pPr>
        <w:ind w:left="5760" w:hanging="360"/>
      </w:pPr>
    </w:lvl>
    <w:lvl w:ilvl="8" w:tplc="6C1CD4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29C61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0642DCC" w:tentative="1">
      <w:start w:val="1"/>
      <w:numFmt w:val="lowerLetter"/>
      <w:lvlText w:val="%2."/>
      <w:lvlJc w:val="left"/>
      <w:pPr>
        <w:ind w:left="1440" w:hanging="360"/>
      </w:pPr>
    </w:lvl>
    <w:lvl w:ilvl="2" w:tplc="32B6F35E" w:tentative="1">
      <w:start w:val="1"/>
      <w:numFmt w:val="lowerRoman"/>
      <w:lvlText w:val="%3."/>
      <w:lvlJc w:val="right"/>
      <w:pPr>
        <w:ind w:left="2160" w:hanging="180"/>
      </w:pPr>
    </w:lvl>
    <w:lvl w:ilvl="3" w:tplc="FE7A2DAC" w:tentative="1">
      <w:start w:val="1"/>
      <w:numFmt w:val="decimal"/>
      <w:lvlText w:val="%4."/>
      <w:lvlJc w:val="left"/>
      <w:pPr>
        <w:ind w:left="2880" w:hanging="360"/>
      </w:pPr>
    </w:lvl>
    <w:lvl w:ilvl="4" w:tplc="78DAD630" w:tentative="1">
      <w:start w:val="1"/>
      <w:numFmt w:val="lowerLetter"/>
      <w:lvlText w:val="%5."/>
      <w:lvlJc w:val="left"/>
      <w:pPr>
        <w:ind w:left="3600" w:hanging="360"/>
      </w:pPr>
    </w:lvl>
    <w:lvl w:ilvl="5" w:tplc="691264AA" w:tentative="1">
      <w:start w:val="1"/>
      <w:numFmt w:val="lowerRoman"/>
      <w:lvlText w:val="%6."/>
      <w:lvlJc w:val="right"/>
      <w:pPr>
        <w:ind w:left="4320" w:hanging="180"/>
      </w:pPr>
    </w:lvl>
    <w:lvl w:ilvl="6" w:tplc="22B27AB2" w:tentative="1">
      <w:start w:val="1"/>
      <w:numFmt w:val="decimal"/>
      <w:lvlText w:val="%7."/>
      <w:lvlJc w:val="left"/>
      <w:pPr>
        <w:ind w:left="5040" w:hanging="360"/>
      </w:pPr>
    </w:lvl>
    <w:lvl w:ilvl="7" w:tplc="8878FABC" w:tentative="1">
      <w:start w:val="1"/>
      <w:numFmt w:val="lowerLetter"/>
      <w:lvlText w:val="%8."/>
      <w:lvlJc w:val="left"/>
      <w:pPr>
        <w:ind w:left="5760" w:hanging="360"/>
      </w:pPr>
    </w:lvl>
    <w:lvl w:ilvl="8" w:tplc="939A0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3E2A89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3A69798" w:tentative="1">
      <w:start w:val="1"/>
      <w:numFmt w:val="lowerLetter"/>
      <w:lvlText w:val="%2."/>
      <w:lvlJc w:val="left"/>
      <w:pPr>
        <w:ind w:left="1440" w:hanging="360"/>
      </w:pPr>
    </w:lvl>
    <w:lvl w:ilvl="2" w:tplc="4578A120" w:tentative="1">
      <w:start w:val="1"/>
      <w:numFmt w:val="lowerRoman"/>
      <w:lvlText w:val="%3."/>
      <w:lvlJc w:val="right"/>
      <w:pPr>
        <w:ind w:left="2160" w:hanging="180"/>
      </w:pPr>
    </w:lvl>
    <w:lvl w:ilvl="3" w:tplc="C08C3624" w:tentative="1">
      <w:start w:val="1"/>
      <w:numFmt w:val="decimal"/>
      <w:lvlText w:val="%4."/>
      <w:lvlJc w:val="left"/>
      <w:pPr>
        <w:ind w:left="2880" w:hanging="360"/>
      </w:pPr>
    </w:lvl>
    <w:lvl w:ilvl="4" w:tplc="63120E34" w:tentative="1">
      <w:start w:val="1"/>
      <w:numFmt w:val="lowerLetter"/>
      <w:lvlText w:val="%5."/>
      <w:lvlJc w:val="left"/>
      <w:pPr>
        <w:ind w:left="3600" w:hanging="360"/>
      </w:pPr>
    </w:lvl>
    <w:lvl w:ilvl="5" w:tplc="3F88D240" w:tentative="1">
      <w:start w:val="1"/>
      <w:numFmt w:val="lowerRoman"/>
      <w:lvlText w:val="%6."/>
      <w:lvlJc w:val="right"/>
      <w:pPr>
        <w:ind w:left="4320" w:hanging="180"/>
      </w:pPr>
    </w:lvl>
    <w:lvl w:ilvl="6" w:tplc="602E1D0A" w:tentative="1">
      <w:start w:val="1"/>
      <w:numFmt w:val="decimal"/>
      <w:lvlText w:val="%7."/>
      <w:lvlJc w:val="left"/>
      <w:pPr>
        <w:ind w:left="5040" w:hanging="360"/>
      </w:pPr>
    </w:lvl>
    <w:lvl w:ilvl="7" w:tplc="5AB2F672" w:tentative="1">
      <w:start w:val="1"/>
      <w:numFmt w:val="lowerLetter"/>
      <w:lvlText w:val="%8."/>
      <w:lvlJc w:val="left"/>
      <w:pPr>
        <w:ind w:left="5760" w:hanging="360"/>
      </w:pPr>
    </w:lvl>
    <w:lvl w:ilvl="8" w:tplc="FC3AD3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AB9ADE4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5081254" w:tentative="1">
      <w:start w:val="1"/>
      <w:numFmt w:val="lowerLetter"/>
      <w:lvlText w:val="%2."/>
      <w:lvlJc w:val="left"/>
      <w:pPr>
        <w:ind w:left="1364" w:hanging="360"/>
      </w:pPr>
    </w:lvl>
    <w:lvl w:ilvl="2" w:tplc="62E42BC2" w:tentative="1">
      <w:start w:val="1"/>
      <w:numFmt w:val="lowerRoman"/>
      <w:lvlText w:val="%3."/>
      <w:lvlJc w:val="right"/>
      <w:pPr>
        <w:ind w:left="2084" w:hanging="180"/>
      </w:pPr>
    </w:lvl>
    <w:lvl w:ilvl="3" w:tplc="15AA927A" w:tentative="1">
      <w:start w:val="1"/>
      <w:numFmt w:val="decimal"/>
      <w:lvlText w:val="%4."/>
      <w:lvlJc w:val="left"/>
      <w:pPr>
        <w:ind w:left="2804" w:hanging="360"/>
      </w:pPr>
    </w:lvl>
    <w:lvl w:ilvl="4" w:tplc="CACEC27C" w:tentative="1">
      <w:start w:val="1"/>
      <w:numFmt w:val="lowerLetter"/>
      <w:lvlText w:val="%5."/>
      <w:lvlJc w:val="left"/>
      <w:pPr>
        <w:ind w:left="3524" w:hanging="360"/>
      </w:pPr>
    </w:lvl>
    <w:lvl w:ilvl="5" w:tplc="A58207A0" w:tentative="1">
      <w:start w:val="1"/>
      <w:numFmt w:val="lowerRoman"/>
      <w:lvlText w:val="%6."/>
      <w:lvlJc w:val="right"/>
      <w:pPr>
        <w:ind w:left="4244" w:hanging="180"/>
      </w:pPr>
    </w:lvl>
    <w:lvl w:ilvl="6" w:tplc="F748087A" w:tentative="1">
      <w:start w:val="1"/>
      <w:numFmt w:val="decimal"/>
      <w:lvlText w:val="%7."/>
      <w:lvlJc w:val="left"/>
      <w:pPr>
        <w:ind w:left="4964" w:hanging="360"/>
      </w:pPr>
    </w:lvl>
    <w:lvl w:ilvl="7" w:tplc="A1DAC124" w:tentative="1">
      <w:start w:val="1"/>
      <w:numFmt w:val="lowerLetter"/>
      <w:lvlText w:val="%8."/>
      <w:lvlJc w:val="left"/>
      <w:pPr>
        <w:ind w:left="5684" w:hanging="360"/>
      </w:pPr>
    </w:lvl>
    <w:lvl w:ilvl="8" w:tplc="045A4BB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4E92C2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581E18" w:tentative="1">
      <w:start w:val="1"/>
      <w:numFmt w:val="lowerLetter"/>
      <w:lvlText w:val="%2."/>
      <w:lvlJc w:val="left"/>
      <w:pPr>
        <w:ind w:left="1440" w:hanging="360"/>
      </w:pPr>
    </w:lvl>
    <w:lvl w:ilvl="2" w:tplc="D5C6B010" w:tentative="1">
      <w:start w:val="1"/>
      <w:numFmt w:val="lowerRoman"/>
      <w:lvlText w:val="%3."/>
      <w:lvlJc w:val="right"/>
      <w:pPr>
        <w:ind w:left="2160" w:hanging="180"/>
      </w:pPr>
    </w:lvl>
    <w:lvl w:ilvl="3" w:tplc="C846BC8C" w:tentative="1">
      <w:start w:val="1"/>
      <w:numFmt w:val="decimal"/>
      <w:lvlText w:val="%4."/>
      <w:lvlJc w:val="left"/>
      <w:pPr>
        <w:ind w:left="2880" w:hanging="360"/>
      </w:pPr>
    </w:lvl>
    <w:lvl w:ilvl="4" w:tplc="C14859F2" w:tentative="1">
      <w:start w:val="1"/>
      <w:numFmt w:val="lowerLetter"/>
      <w:lvlText w:val="%5."/>
      <w:lvlJc w:val="left"/>
      <w:pPr>
        <w:ind w:left="3600" w:hanging="360"/>
      </w:pPr>
    </w:lvl>
    <w:lvl w:ilvl="5" w:tplc="024EDDFE" w:tentative="1">
      <w:start w:val="1"/>
      <w:numFmt w:val="lowerRoman"/>
      <w:lvlText w:val="%6."/>
      <w:lvlJc w:val="right"/>
      <w:pPr>
        <w:ind w:left="4320" w:hanging="180"/>
      </w:pPr>
    </w:lvl>
    <w:lvl w:ilvl="6" w:tplc="E15E6B28" w:tentative="1">
      <w:start w:val="1"/>
      <w:numFmt w:val="decimal"/>
      <w:lvlText w:val="%7."/>
      <w:lvlJc w:val="left"/>
      <w:pPr>
        <w:ind w:left="5040" w:hanging="360"/>
      </w:pPr>
    </w:lvl>
    <w:lvl w:ilvl="7" w:tplc="5784DF12" w:tentative="1">
      <w:start w:val="1"/>
      <w:numFmt w:val="lowerLetter"/>
      <w:lvlText w:val="%8."/>
      <w:lvlJc w:val="left"/>
      <w:pPr>
        <w:ind w:left="5760" w:hanging="360"/>
      </w:pPr>
    </w:lvl>
    <w:lvl w:ilvl="8" w:tplc="54500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02130106">
    <w:abstractNumId w:val="20"/>
  </w:num>
  <w:num w:numId="2" w16cid:durableId="1388185823">
    <w:abstractNumId w:val="7"/>
  </w:num>
  <w:num w:numId="3" w16cid:durableId="1568296561">
    <w:abstractNumId w:val="11"/>
  </w:num>
  <w:num w:numId="4" w16cid:durableId="921648391">
    <w:abstractNumId w:val="28"/>
  </w:num>
  <w:num w:numId="5" w16cid:durableId="1615211347">
    <w:abstractNumId w:val="0"/>
  </w:num>
  <w:num w:numId="6" w16cid:durableId="1542355167">
    <w:abstractNumId w:val="12"/>
  </w:num>
  <w:num w:numId="7" w16cid:durableId="1612128278">
    <w:abstractNumId w:val="29"/>
  </w:num>
  <w:num w:numId="8" w16cid:durableId="4325592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4445892">
    <w:abstractNumId w:val="1"/>
  </w:num>
  <w:num w:numId="10" w16cid:durableId="1824275552">
    <w:abstractNumId w:val="0"/>
    <w:lvlOverride w:ilvl="0">
      <w:startOverride w:val="1"/>
    </w:lvlOverride>
  </w:num>
  <w:num w:numId="11" w16cid:durableId="19052132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7546264">
    <w:abstractNumId w:val="7"/>
  </w:num>
  <w:num w:numId="13" w16cid:durableId="660693499">
    <w:abstractNumId w:val="28"/>
  </w:num>
  <w:num w:numId="14" w16cid:durableId="12597537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42238658">
    <w:abstractNumId w:val="21"/>
  </w:num>
  <w:num w:numId="16" w16cid:durableId="2126156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427269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79327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35623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3597608">
    <w:abstractNumId w:val="25"/>
  </w:num>
  <w:num w:numId="21" w16cid:durableId="950817509">
    <w:abstractNumId w:val="9"/>
  </w:num>
  <w:num w:numId="22" w16cid:durableId="1352564136">
    <w:abstractNumId w:val="32"/>
  </w:num>
  <w:num w:numId="23" w16cid:durableId="1793015966">
    <w:abstractNumId w:val="35"/>
  </w:num>
  <w:num w:numId="24" w16cid:durableId="1855067630">
    <w:abstractNumId w:val="33"/>
  </w:num>
  <w:num w:numId="25" w16cid:durableId="1371951272">
    <w:abstractNumId w:val="13"/>
  </w:num>
  <w:num w:numId="26" w16cid:durableId="316571379">
    <w:abstractNumId w:val="34"/>
  </w:num>
  <w:num w:numId="27" w16cid:durableId="1655717964">
    <w:abstractNumId w:val="8"/>
  </w:num>
  <w:num w:numId="28" w16cid:durableId="1390957495">
    <w:abstractNumId w:val="31"/>
  </w:num>
  <w:num w:numId="29" w16cid:durableId="1926449349">
    <w:abstractNumId w:val="17"/>
  </w:num>
  <w:num w:numId="30" w16cid:durableId="832909565">
    <w:abstractNumId w:val="2"/>
  </w:num>
  <w:num w:numId="31" w16cid:durableId="343745435">
    <w:abstractNumId w:val="26"/>
  </w:num>
  <w:num w:numId="32" w16cid:durableId="1391809997">
    <w:abstractNumId w:val="18"/>
  </w:num>
  <w:num w:numId="33" w16cid:durableId="1843541640">
    <w:abstractNumId w:val="16"/>
  </w:num>
  <w:num w:numId="34" w16cid:durableId="1278829656">
    <w:abstractNumId w:val="3"/>
  </w:num>
  <w:num w:numId="35" w16cid:durableId="938098379">
    <w:abstractNumId w:val="4"/>
  </w:num>
  <w:num w:numId="36" w16cid:durableId="842860869">
    <w:abstractNumId w:val="15"/>
  </w:num>
  <w:num w:numId="37" w16cid:durableId="1900894122">
    <w:abstractNumId w:val="10"/>
  </w:num>
  <w:num w:numId="38" w16cid:durableId="1192458099">
    <w:abstractNumId w:val="14"/>
  </w:num>
  <w:num w:numId="39" w16cid:durableId="846290802">
    <w:abstractNumId w:val="23"/>
  </w:num>
  <w:num w:numId="40" w16cid:durableId="237711427">
    <w:abstractNumId w:val="30"/>
  </w:num>
  <w:num w:numId="41" w16cid:durableId="452016364">
    <w:abstractNumId w:val="19"/>
  </w:num>
  <w:num w:numId="42" w16cid:durableId="96947539">
    <w:abstractNumId w:val="24"/>
  </w:num>
  <w:num w:numId="43" w16cid:durableId="32705175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2C95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25F7A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521B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17642"/>
    <w:rsid w:val="0042211F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C747C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6C7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241F6"/>
    <w:rsid w:val="00C32656"/>
    <w:rsid w:val="00C3400A"/>
    <w:rsid w:val="00C41387"/>
    <w:rsid w:val="00C45BD1"/>
    <w:rsid w:val="00C45DB3"/>
    <w:rsid w:val="00C50849"/>
    <w:rsid w:val="00C5372B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3413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186B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41D0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4226"/>
    <w:rsid w:val="00E96C69"/>
    <w:rsid w:val="00EA2090"/>
    <w:rsid w:val="00ED2160"/>
    <w:rsid w:val="00ED4DAA"/>
    <w:rsid w:val="00ED5C38"/>
    <w:rsid w:val="00EE30B0"/>
    <w:rsid w:val="00EE37FE"/>
    <w:rsid w:val="00EE5206"/>
    <w:rsid w:val="00EE5710"/>
    <w:rsid w:val="00EF2FF1"/>
    <w:rsid w:val="00EF485F"/>
    <w:rsid w:val="00F000DD"/>
    <w:rsid w:val="00F16E09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6AD462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7</cp:revision>
  <cp:lastPrinted>2026-09-28T15:56:00Z</cp:lastPrinted>
  <dcterms:created xsi:type="dcterms:W3CDTF">2026-09-28T15:51:00Z</dcterms:created>
  <dcterms:modified xsi:type="dcterms:W3CDTF">2026-09-28T15:57:00Z</dcterms:modified>
</cp:coreProperties>
</file>