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185/2026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8643434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2</w:t>
      </w:r>
      <w:r w:rsidR="006127F2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 de setembro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F6E73D7" w14:textId="77777777" w:rsidR="006127F2" w:rsidRDefault="006127F2" w:rsidP="006127F2">
      <w:pPr>
        <w:tabs>
          <w:tab w:val="left" w:pos="4820"/>
        </w:tabs>
        <w:rPr>
          <w:iCs/>
        </w:rPr>
      </w:pPr>
    </w:p>
    <w:p w14:paraId="791DE24D" w14:textId="05C19B46" w:rsidR="006127F2" w:rsidRDefault="006127F2" w:rsidP="006127F2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0A7F9BA3" w14:textId="77777777" w:rsidR="006127F2" w:rsidRDefault="006127F2" w:rsidP="006127F2">
      <w:pPr>
        <w:tabs>
          <w:tab w:val="left" w:pos="4820"/>
        </w:tabs>
        <w:rPr>
          <w:b/>
          <w:iCs/>
        </w:rPr>
      </w:pPr>
      <w:r>
        <w:rPr>
          <w:b/>
          <w:iCs/>
        </w:rPr>
        <w:t>Vereador ADIR CUNICO</w:t>
      </w:r>
    </w:p>
    <w:p w14:paraId="5C8272D6" w14:textId="77777777" w:rsidR="006127F2" w:rsidRDefault="006127F2" w:rsidP="006127F2">
      <w:pPr>
        <w:tabs>
          <w:tab w:val="left" w:pos="4820"/>
        </w:tabs>
        <w:rPr>
          <w:iCs/>
        </w:rPr>
      </w:pPr>
      <w:r>
        <w:rPr>
          <w:iCs/>
        </w:rPr>
        <w:t>Presidente da Comissão de Finanças, Orçamentos e Fiscalização.</w:t>
      </w:r>
    </w:p>
    <w:p w14:paraId="137C658B" w14:textId="77777777" w:rsidR="006127F2" w:rsidRDefault="006127F2" w:rsidP="006127F2">
      <w:pPr>
        <w:tabs>
          <w:tab w:val="left" w:pos="4820"/>
        </w:tabs>
        <w:rPr>
          <w:iCs/>
        </w:rPr>
      </w:pPr>
      <w:r>
        <w:rPr>
          <w:iCs/>
        </w:rPr>
        <w:t>Nesta.</w:t>
      </w:r>
    </w:p>
    <w:p w14:paraId="26504B42" w14:textId="77777777" w:rsidR="006127F2" w:rsidRDefault="006127F2" w:rsidP="006127F2">
      <w:pPr>
        <w:tabs>
          <w:tab w:val="left" w:pos="4820"/>
        </w:tabs>
        <w:rPr>
          <w:iCs/>
          <w:lang w:val="es-ES_tradnl"/>
        </w:rPr>
      </w:pPr>
    </w:p>
    <w:p w14:paraId="7163DA92" w14:textId="77777777" w:rsidR="006127F2" w:rsidRDefault="006127F2" w:rsidP="006127F2">
      <w:pPr>
        <w:tabs>
          <w:tab w:val="left" w:pos="4820"/>
        </w:tabs>
        <w:rPr>
          <w:iCs/>
          <w:lang w:val="es-ES_tradnl"/>
        </w:rPr>
      </w:pPr>
    </w:p>
    <w:p w14:paraId="1EC50AB4" w14:textId="03D4A9B6" w:rsidR="006127F2" w:rsidRDefault="006127F2" w:rsidP="006127F2">
      <w:pPr>
        <w:tabs>
          <w:tab w:val="left" w:pos="4820"/>
        </w:tabs>
        <w:rPr>
          <w:b/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Contas Anuais de Governo - exercício 2025.</w:t>
      </w:r>
    </w:p>
    <w:p w14:paraId="08385204" w14:textId="77777777" w:rsidR="006127F2" w:rsidRDefault="006127F2" w:rsidP="006127F2">
      <w:pPr>
        <w:tabs>
          <w:tab w:val="left" w:pos="4820"/>
        </w:tabs>
        <w:rPr>
          <w:iCs/>
        </w:rPr>
      </w:pPr>
    </w:p>
    <w:p w14:paraId="73AF26E3" w14:textId="77777777" w:rsidR="006127F2" w:rsidRDefault="006127F2" w:rsidP="006127F2">
      <w:pPr>
        <w:tabs>
          <w:tab w:val="left" w:pos="4820"/>
        </w:tabs>
        <w:rPr>
          <w:iCs/>
        </w:rPr>
      </w:pPr>
    </w:p>
    <w:p w14:paraId="2173BE97" w14:textId="77777777" w:rsidR="006127F2" w:rsidRDefault="006127F2" w:rsidP="006127F2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>Senhor Presidente,</w:t>
      </w:r>
    </w:p>
    <w:p w14:paraId="70635E86" w14:textId="77777777" w:rsidR="006127F2" w:rsidRDefault="006127F2" w:rsidP="006127F2">
      <w:pPr>
        <w:tabs>
          <w:tab w:val="left" w:pos="4820"/>
        </w:tabs>
        <w:ind w:firstLine="1418"/>
        <w:rPr>
          <w:bCs/>
          <w:iCs/>
        </w:rPr>
      </w:pPr>
    </w:p>
    <w:p w14:paraId="2F2E394F" w14:textId="77777777" w:rsidR="006127F2" w:rsidRDefault="006127F2" w:rsidP="006127F2">
      <w:pPr>
        <w:tabs>
          <w:tab w:val="left" w:pos="4820"/>
        </w:tabs>
        <w:ind w:firstLine="1418"/>
        <w:rPr>
          <w:bCs/>
          <w:iCs/>
        </w:rPr>
      </w:pPr>
    </w:p>
    <w:p w14:paraId="1B5964A4" w14:textId="34C4469D" w:rsidR="006127F2" w:rsidRDefault="006127F2" w:rsidP="006127F2">
      <w:pPr>
        <w:tabs>
          <w:tab w:val="left" w:pos="4820"/>
        </w:tabs>
        <w:ind w:firstLine="1418"/>
        <w:jc w:val="both"/>
        <w:rPr>
          <w:bCs/>
          <w:iCs/>
        </w:rPr>
      </w:pPr>
      <w:r>
        <w:rPr>
          <w:bCs/>
          <w:iCs/>
        </w:rPr>
        <w:t xml:space="preserve">Ao cumprimentá-lo cordialmente, aproveitamos o ensejo para encaminhar a Vossa Excelência, o Ofício nº </w:t>
      </w:r>
      <w:r w:rsidR="00464DB5">
        <w:rPr>
          <w:bCs/>
          <w:iCs/>
        </w:rPr>
        <w:t>839/2026</w:t>
      </w:r>
      <w:r>
        <w:rPr>
          <w:bCs/>
          <w:iCs/>
        </w:rPr>
        <w:t xml:space="preserve"> do Tribunal de Contas do Estado de Mato Grosso, que acompanha cópia digital (CD-R) do Processo nº </w:t>
      </w:r>
      <w:r w:rsidR="00464DB5" w:rsidRPr="00464DB5">
        <w:rPr>
          <w:bCs/>
          <w:iCs/>
        </w:rPr>
        <w:t>202.977-4/2025</w:t>
      </w:r>
      <w:r>
        <w:rPr>
          <w:bCs/>
          <w:iCs/>
        </w:rPr>
        <w:t>, relativo às Contas Anuais de Governo da Prefeitura Municipal de Sorriso, exercício 202</w:t>
      </w:r>
      <w:r w:rsidR="00464DB5">
        <w:rPr>
          <w:bCs/>
          <w:iCs/>
        </w:rPr>
        <w:t>5</w:t>
      </w:r>
      <w:r>
        <w:rPr>
          <w:bCs/>
          <w:iCs/>
        </w:rPr>
        <w:t>, com seus respectivos anexos e apensos para julgamento.</w:t>
      </w:r>
    </w:p>
    <w:p w14:paraId="4F76B25B" w14:textId="77777777" w:rsidR="006127F2" w:rsidRDefault="006127F2" w:rsidP="006127F2">
      <w:pPr>
        <w:tabs>
          <w:tab w:val="left" w:pos="4820"/>
        </w:tabs>
        <w:ind w:firstLine="1418"/>
        <w:rPr>
          <w:bCs/>
          <w:iCs/>
        </w:rPr>
      </w:pPr>
    </w:p>
    <w:p w14:paraId="17A5318A" w14:textId="77777777" w:rsidR="006127F2" w:rsidRDefault="006127F2" w:rsidP="006127F2">
      <w:pPr>
        <w:tabs>
          <w:tab w:val="left" w:pos="4820"/>
        </w:tabs>
        <w:ind w:firstLine="1418"/>
        <w:jc w:val="both"/>
        <w:rPr>
          <w:bCs/>
          <w:iCs/>
        </w:rPr>
      </w:pPr>
      <w:r>
        <w:rPr>
          <w:bCs/>
          <w:iCs/>
        </w:rPr>
        <w:t>Nos termos constitucionais e regimentais, a Casa coloca à disposição desta Comissão, as referidas Contas, com o objetivo de analisar, emitir parecer e elaborar Projeto de Decreto Legislativo para apreciação em Plenário.</w:t>
      </w:r>
    </w:p>
    <w:p w14:paraId="376A44DD" w14:textId="77777777" w:rsidR="006127F2" w:rsidRDefault="006127F2" w:rsidP="006127F2">
      <w:pPr>
        <w:tabs>
          <w:tab w:val="left" w:pos="4820"/>
        </w:tabs>
        <w:rPr>
          <w:iCs/>
        </w:rPr>
      </w:pPr>
    </w:p>
    <w:p w14:paraId="02E0A1F0" w14:textId="77777777" w:rsidR="006127F2" w:rsidRDefault="006127F2" w:rsidP="006127F2">
      <w:pPr>
        <w:tabs>
          <w:tab w:val="left" w:pos="1418"/>
        </w:tabs>
        <w:jc w:val="both"/>
        <w:rPr>
          <w:iCs/>
        </w:rPr>
      </w:pPr>
    </w:p>
    <w:p w14:paraId="7EB12AE2" w14:textId="77777777" w:rsidR="006127F2" w:rsidRDefault="006127F2" w:rsidP="006127F2">
      <w:pPr>
        <w:tabs>
          <w:tab w:val="left" w:pos="1418"/>
        </w:tabs>
        <w:jc w:val="both"/>
        <w:rPr>
          <w:iCs/>
        </w:rPr>
      </w:pPr>
    </w:p>
    <w:p w14:paraId="6DC710DE" w14:textId="77777777" w:rsidR="006127F2" w:rsidRDefault="006127F2" w:rsidP="006127F2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08DF13A8" w14:textId="77777777" w:rsidR="006127F2" w:rsidRDefault="006127F2" w:rsidP="006127F2">
      <w:pPr>
        <w:tabs>
          <w:tab w:val="left" w:pos="4820"/>
        </w:tabs>
        <w:jc w:val="both"/>
        <w:rPr>
          <w:iCs/>
        </w:rPr>
      </w:pPr>
    </w:p>
    <w:p w14:paraId="7101C302" w14:textId="77777777" w:rsidR="006127F2" w:rsidRDefault="006127F2" w:rsidP="006127F2"/>
    <w:p w14:paraId="6BA31FA8" w14:textId="77777777" w:rsidR="006127F2" w:rsidRDefault="006127F2" w:rsidP="006127F2">
      <w:pPr>
        <w:tabs>
          <w:tab w:val="left" w:pos="1418"/>
        </w:tabs>
        <w:ind w:firstLine="1418"/>
        <w:jc w:val="both"/>
        <w:rPr>
          <w:iCs/>
        </w:rPr>
      </w:pPr>
    </w:p>
    <w:p w14:paraId="6C025AA7" w14:textId="77777777" w:rsidR="006127F2" w:rsidRDefault="006127F2" w:rsidP="006127F2">
      <w:pPr>
        <w:tabs>
          <w:tab w:val="left" w:pos="4820"/>
        </w:tabs>
        <w:jc w:val="both"/>
        <w:rPr>
          <w:iCs/>
        </w:rPr>
      </w:pPr>
    </w:p>
    <w:p w14:paraId="315CA4CA" w14:textId="77777777" w:rsidR="006127F2" w:rsidRDefault="006127F2" w:rsidP="006127F2">
      <w:pPr>
        <w:tabs>
          <w:tab w:val="left" w:pos="1701"/>
          <w:tab w:val="left" w:pos="4820"/>
        </w:tabs>
        <w:jc w:val="center"/>
        <w:rPr>
          <w:iCs/>
        </w:rPr>
      </w:pPr>
    </w:p>
    <w:p w14:paraId="4A2AB76B" w14:textId="77777777" w:rsidR="006127F2" w:rsidRDefault="006127F2" w:rsidP="006127F2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63CB5C22" w:rsidR="002A1E6C" w:rsidRDefault="006127F2" w:rsidP="006127F2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1101" w14:textId="77777777" w:rsidR="008D1DD5" w:rsidRDefault="008D1DD5">
      <w:r>
        <w:separator/>
      </w:r>
    </w:p>
  </w:endnote>
  <w:endnote w:type="continuationSeparator" w:id="0">
    <w:p w14:paraId="0EA4F88E" w14:textId="77777777" w:rsidR="008D1DD5" w:rsidRDefault="008D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36A0" w14:textId="77777777" w:rsidR="008D1DD5" w:rsidRDefault="008D1DD5">
      <w:r>
        <w:separator/>
      </w:r>
    </w:p>
  </w:footnote>
  <w:footnote w:type="continuationSeparator" w:id="0">
    <w:p w14:paraId="363E48F1" w14:textId="77777777" w:rsidR="008D1DD5" w:rsidRDefault="008D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F762" w14:textId="707F7149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2A489A">
      <w:rPr>
        <w:i/>
        <w:iCs/>
      </w:rPr>
      <w:t>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0CD6B9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4DAB13A" w:tentative="1">
      <w:start w:val="1"/>
      <w:numFmt w:val="lowerLetter"/>
      <w:lvlText w:val="%2."/>
      <w:lvlJc w:val="left"/>
      <w:pPr>
        <w:ind w:left="1440" w:hanging="360"/>
      </w:pPr>
    </w:lvl>
    <w:lvl w:ilvl="2" w:tplc="93F6D71C" w:tentative="1">
      <w:start w:val="1"/>
      <w:numFmt w:val="lowerRoman"/>
      <w:lvlText w:val="%3."/>
      <w:lvlJc w:val="right"/>
      <w:pPr>
        <w:ind w:left="2160" w:hanging="180"/>
      </w:pPr>
    </w:lvl>
    <w:lvl w:ilvl="3" w:tplc="FE08053A" w:tentative="1">
      <w:start w:val="1"/>
      <w:numFmt w:val="decimal"/>
      <w:lvlText w:val="%4."/>
      <w:lvlJc w:val="left"/>
      <w:pPr>
        <w:ind w:left="2880" w:hanging="360"/>
      </w:pPr>
    </w:lvl>
    <w:lvl w:ilvl="4" w:tplc="D3B8EF38" w:tentative="1">
      <w:start w:val="1"/>
      <w:numFmt w:val="lowerLetter"/>
      <w:lvlText w:val="%5."/>
      <w:lvlJc w:val="left"/>
      <w:pPr>
        <w:ind w:left="3600" w:hanging="360"/>
      </w:pPr>
    </w:lvl>
    <w:lvl w:ilvl="5" w:tplc="C4EAE810" w:tentative="1">
      <w:start w:val="1"/>
      <w:numFmt w:val="lowerRoman"/>
      <w:lvlText w:val="%6."/>
      <w:lvlJc w:val="right"/>
      <w:pPr>
        <w:ind w:left="4320" w:hanging="180"/>
      </w:pPr>
    </w:lvl>
    <w:lvl w:ilvl="6" w:tplc="5A5A9BDC" w:tentative="1">
      <w:start w:val="1"/>
      <w:numFmt w:val="decimal"/>
      <w:lvlText w:val="%7."/>
      <w:lvlJc w:val="left"/>
      <w:pPr>
        <w:ind w:left="5040" w:hanging="360"/>
      </w:pPr>
    </w:lvl>
    <w:lvl w:ilvl="7" w:tplc="E93E8E36" w:tentative="1">
      <w:start w:val="1"/>
      <w:numFmt w:val="lowerLetter"/>
      <w:lvlText w:val="%8."/>
      <w:lvlJc w:val="left"/>
      <w:pPr>
        <w:ind w:left="5760" w:hanging="360"/>
      </w:pPr>
    </w:lvl>
    <w:lvl w:ilvl="8" w:tplc="4EF6BA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E8C93B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57C2A64" w:tentative="1">
      <w:start w:val="1"/>
      <w:numFmt w:val="lowerLetter"/>
      <w:lvlText w:val="%2."/>
      <w:lvlJc w:val="left"/>
      <w:pPr>
        <w:ind w:left="1440" w:hanging="360"/>
      </w:pPr>
    </w:lvl>
    <w:lvl w:ilvl="2" w:tplc="BD668184" w:tentative="1">
      <w:start w:val="1"/>
      <w:numFmt w:val="lowerRoman"/>
      <w:lvlText w:val="%3."/>
      <w:lvlJc w:val="right"/>
      <w:pPr>
        <w:ind w:left="2160" w:hanging="180"/>
      </w:pPr>
    </w:lvl>
    <w:lvl w:ilvl="3" w:tplc="18EA4510" w:tentative="1">
      <w:start w:val="1"/>
      <w:numFmt w:val="decimal"/>
      <w:lvlText w:val="%4."/>
      <w:lvlJc w:val="left"/>
      <w:pPr>
        <w:ind w:left="2880" w:hanging="360"/>
      </w:pPr>
    </w:lvl>
    <w:lvl w:ilvl="4" w:tplc="C866651A" w:tentative="1">
      <w:start w:val="1"/>
      <w:numFmt w:val="lowerLetter"/>
      <w:lvlText w:val="%5."/>
      <w:lvlJc w:val="left"/>
      <w:pPr>
        <w:ind w:left="3600" w:hanging="360"/>
      </w:pPr>
    </w:lvl>
    <w:lvl w:ilvl="5" w:tplc="FFC6DEAC" w:tentative="1">
      <w:start w:val="1"/>
      <w:numFmt w:val="lowerRoman"/>
      <w:lvlText w:val="%6."/>
      <w:lvlJc w:val="right"/>
      <w:pPr>
        <w:ind w:left="4320" w:hanging="180"/>
      </w:pPr>
    </w:lvl>
    <w:lvl w:ilvl="6" w:tplc="154694C8" w:tentative="1">
      <w:start w:val="1"/>
      <w:numFmt w:val="decimal"/>
      <w:lvlText w:val="%7."/>
      <w:lvlJc w:val="left"/>
      <w:pPr>
        <w:ind w:left="5040" w:hanging="360"/>
      </w:pPr>
    </w:lvl>
    <w:lvl w:ilvl="7" w:tplc="6A2A43E4" w:tentative="1">
      <w:start w:val="1"/>
      <w:numFmt w:val="lowerLetter"/>
      <w:lvlText w:val="%8."/>
      <w:lvlJc w:val="left"/>
      <w:pPr>
        <w:ind w:left="5760" w:hanging="360"/>
      </w:pPr>
    </w:lvl>
    <w:lvl w:ilvl="8" w:tplc="11FAE2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7EA270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6361120" w:tentative="1">
      <w:start w:val="1"/>
      <w:numFmt w:val="lowerLetter"/>
      <w:lvlText w:val="%2."/>
      <w:lvlJc w:val="left"/>
      <w:pPr>
        <w:ind w:left="1440" w:hanging="360"/>
      </w:pPr>
    </w:lvl>
    <w:lvl w:ilvl="2" w:tplc="3D9AB222" w:tentative="1">
      <w:start w:val="1"/>
      <w:numFmt w:val="lowerRoman"/>
      <w:lvlText w:val="%3."/>
      <w:lvlJc w:val="right"/>
      <w:pPr>
        <w:ind w:left="2160" w:hanging="180"/>
      </w:pPr>
    </w:lvl>
    <w:lvl w:ilvl="3" w:tplc="50902E4E" w:tentative="1">
      <w:start w:val="1"/>
      <w:numFmt w:val="decimal"/>
      <w:lvlText w:val="%4."/>
      <w:lvlJc w:val="left"/>
      <w:pPr>
        <w:ind w:left="2880" w:hanging="360"/>
      </w:pPr>
    </w:lvl>
    <w:lvl w:ilvl="4" w:tplc="E55825C4" w:tentative="1">
      <w:start w:val="1"/>
      <w:numFmt w:val="lowerLetter"/>
      <w:lvlText w:val="%5."/>
      <w:lvlJc w:val="left"/>
      <w:pPr>
        <w:ind w:left="3600" w:hanging="360"/>
      </w:pPr>
    </w:lvl>
    <w:lvl w:ilvl="5" w:tplc="12EE8932" w:tentative="1">
      <w:start w:val="1"/>
      <w:numFmt w:val="lowerRoman"/>
      <w:lvlText w:val="%6."/>
      <w:lvlJc w:val="right"/>
      <w:pPr>
        <w:ind w:left="4320" w:hanging="180"/>
      </w:pPr>
    </w:lvl>
    <w:lvl w:ilvl="6" w:tplc="D67E2396" w:tentative="1">
      <w:start w:val="1"/>
      <w:numFmt w:val="decimal"/>
      <w:lvlText w:val="%7."/>
      <w:lvlJc w:val="left"/>
      <w:pPr>
        <w:ind w:left="5040" w:hanging="360"/>
      </w:pPr>
    </w:lvl>
    <w:lvl w:ilvl="7" w:tplc="A5EC005E" w:tentative="1">
      <w:start w:val="1"/>
      <w:numFmt w:val="lowerLetter"/>
      <w:lvlText w:val="%8."/>
      <w:lvlJc w:val="left"/>
      <w:pPr>
        <w:ind w:left="5760" w:hanging="360"/>
      </w:pPr>
    </w:lvl>
    <w:lvl w:ilvl="8" w:tplc="8CF07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C6080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C279F0" w:tentative="1">
      <w:start w:val="1"/>
      <w:numFmt w:val="lowerLetter"/>
      <w:lvlText w:val="%2."/>
      <w:lvlJc w:val="left"/>
      <w:pPr>
        <w:ind w:left="1440" w:hanging="360"/>
      </w:pPr>
    </w:lvl>
    <w:lvl w:ilvl="2" w:tplc="52E8F8C2" w:tentative="1">
      <w:start w:val="1"/>
      <w:numFmt w:val="lowerRoman"/>
      <w:lvlText w:val="%3."/>
      <w:lvlJc w:val="right"/>
      <w:pPr>
        <w:ind w:left="2160" w:hanging="180"/>
      </w:pPr>
    </w:lvl>
    <w:lvl w:ilvl="3" w:tplc="C582C080" w:tentative="1">
      <w:start w:val="1"/>
      <w:numFmt w:val="decimal"/>
      <w:lvlText w:val="%4."/>
      <w:lvlJc w:val="left"/>
      <w:pPr>
        <w:ind w:left="2880" w:hanging="360"/>
      </w:pPr>
    </w:lvl>
    <w:lvl w:ilvl="4" w:tplc="7C287F74" w:tentative="1">
      <w:start w:val="1"/>
      <w:numFmt w:val="lowerLetter"/>
      <w:lvlText w:val="%5."/>
      <w:lvlJc w:val="left"/>
      <w:pPr>
        <w:ind w:left="3600" w:hanging="360"/>
      </w:pPr>
    </w:lvl>
    <w:lvl w:ilvl="5" w:tplc="E8E42442" w:tentative="1">
      <w:start w:val="1"/>
      <w:numFmt w:val="lowerRoman"/>
      <w:lvlText w:val="%6."/>
      <w:lvlJc w:val="right"/>
      <w:pPr>
        <w:ind w:left="4320" w:hanging="180"/>
      </w:pPr>
    </w:lvl>
    <w:lvl w:ilvl="6" w:tplc="3F2C0A94" w:tentative="1">
      <w:start w:val="1"/>
      <w:numFmt w:val="decimal"/>
      <w:lvlText w:val="%7."/>
      <w:lvlJc w:val="left"/>
      <w:pPr>
        <w:ind w:left="5040" w:hanging="360"/>
      </w:pPr>
    </w:lvl>
    <w:lvl w:ilvl="7" w:tplc="0F384710" w:tentative="1">
      <w:start w:val="1"/>
      <w:numFmt w:val="lowerLetter"/>
      <w:lvlText w:val="%8."/>
      <w:lvlJc w:val="left"/>
      <w:pPr>
        <w:ind w:left="5760" w:hanging="360"/>
      </w:pPr>
    </w:lvl>
    <w:lvl w:ilvl="8" w:tplc="B77C8F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94CE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66584" w:tentative="1">
      <w:start w:val="1"/>
      <w:numFmt w:val="lowerLetter"/>
      <w:lvlText w:val="%2."/>
      <w:lvlJc w:val="left"/>
      <w:pPr>
        <w:ind w:left="1440" w:hanging="360"/>
      </w:pPr>
    </w:lvl>
    <w:lvl w:ilvl="2" w:tplc="F2D45C5A" w:tentative="1">
      <w:start w:val="1"/>
      <w:numFmt w:val="lowerRoman"/>
      <w:lvlText w:val="%3."/>
      <w:lvlJc w:val="right"/>
      <w:pPr>
        <w:ind w:left="2160" w:hanging="180"/>
      </w:pPr>
    </w:lvl>
    <w:lvl w:ilvl="3" w:tplc="48B26CF6" w:tentative="1">
      <w:start w:val="1"/>
      <w:numFmt w:val="decimal"/>
      <w:lvlText w:val="%4."/>
      <w:lvlJc w:val="left"/>
      <w:pPr>
        <w:ind w:left="2880" w:hanging="360"/>
      </w:pPr>
    </w:lvl>
    <w:lvl w:ilvl="4" w:tplc="A6FE0634" w:tentative="1">
      <w:start w:val="1"/>
      <w:numFmt w:val="lowerLetter"/>
      <w:lvlText w:val="%5."/>
      <w:lvlJc w:val="left"/>
      <w:pPr>
        <w:ind w:left="3600" w:hanging="360"/>
      </w:pPr>
    </w:lvl>
    <w:lvl w:ilvl="5" w:tplc="66BCCEEA" w:tentative="1">
      <w:start w:val="1"/>
      <w:numFmt w:val="lowerRoman"/>
      <w:lvlText w:val="%6."/>
      <w:lvlJc w:val="right"/>
      <w:pPr>
        <w:ind w:left="4320" w:hanging="180"/>
      </w:pPr>
    </w:lvl>
    <w:lvl w:ilvl="6" w:tplc="7DC68950" w:tentative="1">
      <w:start w:val="1"/>
      <w:numFmt w:val="decimal"/>
      <w:lvlText w:val="%7."/>
      <w:lvlJc w:val="left"/>
      <w:pPr>
        <w:ind w:left="5040" w:hanging="360"/>
      </w:pPr>
    </w:lvl>
    <w:lvl w:ilvl="7" w:tplc="25F2FA38" w:tentative="1">
      <w:start w:val="1"/>
      <w:numFmt w:val="lowerLetter"/>
      <w:lvlText w:val="%8."/>
      <w:lvlJc w:val="left"/>
      <w:pPr>
        <w:ind w:left="5760" w:hanging="360"/>
      </w:pPr>
    </w:lvl>
    <w:lvl w:ilvl="8" w:tplc="F78A21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EFFAF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9A5C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AED4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B07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C32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7838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28A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EADA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8C42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E288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BE6CE4" w:tentative="1">
      <w:start w:val="1"/>
      <w:numFmt w:val="lowerLetter"/>
      <w:lvlText w:val="%2."/>
      <w:lvlJc w:val="left"/>
      <w:pPr>
        <w:ind w:left="1440" w:hanging="360"/>
      </w:pPr>
    </w:lvl>
    <w:lvl w:ilvl="2" w:tplc="EF82F318" w:tentative="1">
      <w:start w:val="1"/>
      <w:numFmt w:val="lowerRoman"/>
      <w:lvlText w:val="%3."/>
      <w:lvlJc w:val="right"/>
      <w:pPr>
        <w:ind w:left="2160" w:hanging="180"/>
      </w:pPr>
    </w:lvl>
    <w:lvl w:ilvl="3" w:tplc="A3C8CFE0" w:tentative="1">
      <w:start w:val="1"/>
      <w:numFmt w:val="decimal"/>
      <w:lvlText w:val="%4."/>
      <w:lvlJc w:val="left"/>
      <w:pPr>
        <w:ind w:left="2880" w:hanging="360"/>
      </w:pPr>
    </w:lvl>
    <w:lvl w:ilvl="4" w:tplc="53DA4DF2" w:tentative="1">
      <w:start w:val="1"/>
      <w:numFmt w:val="lowerLetter"/>
      <w:lvlText w:val="%5."/>
      <w:lvlJc w:val="left"/>
      <w:pPr>
        <w:ind w:left="3600" w:hanging="360"/>
      </w:pPr>
    </w:lvl>
    <w:lvl w:ilvl="5" w:tplc="AF34F4B2" w:tentative="1">
      <w:start w:val="1"/>
      <w:numFmt w:val="lowerRoman"/>
      <w:lvlText w:val="%6."/>
      <w:lvlJc w:val="right"/>
      <w:pPr>
        <w:ind w:left="4320" w:hanging="180"/>
      </w:pPr>
    </w:lvl>
    <w:lvl w:ilvl="6" w:tplc="E63C15EA" w:tentative="1">
      <w:start w:val="1"/>
      <w:numFmt w:val="decimal"/>
      <w:lvlText w:val="%7."/>
      <w:lvlJc w:val="left"/>
      <w:pPr>
        <w:ind w:left="5040" w:hanging="360"/>
      </w:pPr>
    </w:lvl>
    <w:lvl w:ilvl="7" w:tplc="1CB6D46A" w:tentative="1">
      <w:start w:val="1"/>
      <w:numFmt w:val="lowerLetter"/>
      <w:lvlText w:val="%8."/>
      <w:lvlJc w:val="left"/>
      <w:pPr>
        <w:ind w:left="5760" w:hanging="360"/>
      </w:pPr>
    </w:lvl>
    <w:lvl w:ilvl="8" w:tplc="8F145E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4866EA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C6E82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D85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4CCD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DADA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64D7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EAC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22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A51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6E925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EEF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8408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A1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EED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81C1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F8B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893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E29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E181E0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BC2CBDA">
      <w:start w:val="1"/>
      <w:numFmt w:val="lowerLetter"/>
      <w:lvlText w:val="%2."/>
      <w:lvlJc w:val="left"/>
      <w:pPr>
        <w:ind w:left="1364" w:hanging="360"/>
      </w:pPr>
    </w:lvl>
    <w:lvl w:ilvl="2" w:tplc="DD8ABB30">
      <w:start w:val="1"/>
      <w:numFmt w:val="lowerRoman"/>
      <w:lvlText w:val="%3."/>
      <w:lvlJc w:val="right"/>
      <w:pPr>
        <w:ind w:left="2084" w:hanging="180"/>
      </w:pPr>
    </w:lvl>
    <w:lvl w:ilvl="3" w:tplc="B3EAA874">
      <w:start w:val="1"/>
      <w:numFmt w:val="decimal"/>
      <w:lvlText w:val="%4."/>
      <w:lvlJc w:val="left"/>
      <w:pPr>
        <w:ind w:left="2804" w:hanging="360"/>
      </w:pPr>
    </w:lvl>
    <w:lvl w:ilvl="4" w:tplc="EBC22490">
      <w:start w:val="1"/>
      <w:numFmt w:val="lowerLetter"/>
      <w:lvlText w:val="%5."/>
      <w:lvlJc w:val="left"/>
      <w:pPr>
        <w:ind w:left="3524" w:hanging="360"/>
      </w:pPr>
    </w:lvl>
    <w:lvl w:ilvl="5" w:tplc="0AF269BA">
      <w:start w:val="1"/>
      <w:numFmt w:val="lowerRoman"/>
      <w:lvlText w:val="%6."/>
      <w:lvlJc w:val="right"/>
      <w:pPr>
        <w:ind w:left="4244" w:hanging="180"/>
      </w:pPr>
    </w:lvl>
    <w:lvl w:ilvl="6" w:tplc="6FB6FAE2">
      <w:start w:val="1"/>
      <w:numFmt w:val="decimal"/>
      <w:lvlText w:val="%7."/>
      <w:lvlJc w:val="left"/>
      <w:pPr>
        <w:ind w:left="4964" w:hanging="360"/>
      </w:pPr>
    </w:lvl>
    <w:lvl w:ilvl="7" w:tplc="60D2BF9C">
      <w:start w:val="1"/>
      <w:numFmt w:val="lowerLetter"/>
      <w:lvlText w:val="%8."/>
      <w:lvlJc w:val="left"/>
      <w:pPr>
        <w:ind w:left="5684" w:hanging="360"/>
      </w:pPr>
    </w:lvl>
    <w:lvl w:ilvl="8" w:tplc="6D90C25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746E77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12C80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5A92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2E2F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D474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544E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F253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A14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D6C1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65F27A3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150E9F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545CF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888CAF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3349E3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6D02C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FDEDBB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2F4D1E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B62449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50ECBE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848AB80" w:tentative="1">
      <w:start w:val="1"/>
      <w:numFmt w:val="lowerLetter"/>
      <w:lvlText w:val="%2."/>
      <w:lvlJc w:val="left"/>
      <w:pPr>
        <w:ind w:left="1440" w:hanging="360"/>
      </w:pPr>
    </w:lvl>
    <w:lvl w:ilvl="2" w:tplc="EED87762" w:tentative="1">
      <w:start w:val="1"/>
      <w:numFmt w:val="lowerRoman"/>
      <w:lvlText w:val="%3."/>
      <w:lvlJc w:val="right"/>
      <w:pPr>
        <w:ind w:left="2160" w:hanging="180"/>
      </w:pPr>
    </w:lvl>
    <w:lvl w:ilvl="3" w:tplc="67D82408" w:tentative="1">
      <w:start w:val="1"/>
      <w:numFmt w:val="decimal"/>
      <w:lvlText w:val="%4."/>
      <w:lvlJc w:val="left"/>
      <w:pPr>
        <w:ind w:left="2880" w:hanging="360"/>
      </w:pPr>
    </w:lvl>
    <w:lvl w:ilvl="4" w:tplc="C074CB58" w:tentative="1">
      <w:start w:val="1"/>
      <w:numFmt w:val="lowerLetter"/>
      <w:lvlText w:val="%5."/>
      <w:lvlJc w:val="left"/>
      <w:pPr>
        <w:ind w:left="3600" w:hanging="360"/>
      </w:pPr>
    </w:lvl>
    <w:lvl w:ilvl="5" w:tplc="856CEE70" w:tentative="1">
      <w:start w:val="1"/>
      <w:numFmt w:val="lowerRoman"/>
      <w:lvlText w:val="%6."/>
      <w:lvlJc w:val="right"/>
      <w:pPr>
        <w:ind w:left="4320" w:hanging="180"/>
      </w:pPr>
    </w:lvl>
    <w:lvl w:ilvl="6" w:tplc="CD0CE554" w:tentative="1">
      <w:start w:val="1"/>
      <w:numFmt w:val="decimal"/>
      <w:lvlText w:val="%7."/>
      <w:lvlJc w:val="left"/>
      <w:pPr>
        <w:ind w:left="5040" w:hanging="360"/>
      </w:pPr>
    </w:lvl>
    <w:lvl w:ilvl="7" w:tplc="439E79D6" w:tentative="1">
      <w:start w:val="1"/>
      <w:numFmt w:val="lowerLetter"/>
      <w:lvlText w:val="%8."/>
      <w:lvlJc w:val="left"/>
      <w:pPr>
        <w:ind w:left="5760" w:hanging="360"/>
      </w:pPr>
    </w:lvl>
    <w:lvl w:ilvl="8" w:tplc="6E52DD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B8E97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5628A6" w:tentative="1">
      <w:start w:val="1"/>
      <w:numFmt w:val="lowerLetter"/>
      <w:lvlText w:val="%2."/>
      <w:lvlJc w:val="left"/>
      <w:pPr>
        <w:ind w:left="1440" w:hanging="360"/>
      </w:pPr>
    </w:lvl>
    <w:lvl w:ilvl="2" w:tplc="DAE64BA6" w:tentative="1">
      <w:start w:val="1"/>
      <w:numFmt w:val="lowerRoman"/>
      <w:lvlText w:val="%3."/>
      <w:lvlJc w:val="right"/>
      <w:pPr>
        <w:ind w:left="2160" w:hanging="180"/>
      </w:pPr>
    </w:lvl>
    <w:lvl w:ilvl="3" w:tplc="9C805052" w:tentative="1">
      <w:start w:val="1"/>
      <w:numFmt w:val="decimal"/>
      <w:lvlText w:val="%4."/>
      <w:lvlJc w:val="left"/>
      <w:pPr>
        <w:ind w:left="2880" w:hanging="360"/>
      </w:pPr>
    </w:lvl>
    <w:lvl w:ilvl="4" w:tplc="AC6E8498" w:tentative="1">
      <w:start w:val="1"/>
      <w:numFmt w:val="lowerLetter"/>
      <w:lvlText w:val="%5."/>
      <w:lvlJc w:val="left"/>
      <w:pPr>
        <w:ind w:left="3600" w:hanging="360"/>
      </w:pPr>
    </w:lvl>
    <w:lvl w:ilvl="5" w:tplc="461E592C" w:tentative="1">
      <w:start w:val="1"/>
      <w:numFmt w:val="lowerRoman"/>
      <w:lvlText w:val="%6."/>
      <w:lvlJc w:val="right"/>
      <w:pPr>
        <w:ind w:left="4320" w:hanging="180"/>
      </w:pPr>
    </w:lvl>
    <w:lvl w:ilvl="6" w:tplc="5818263E" w:tentative="1">
      <w:start w:val="1"/>
      <w:numFmt w:val="decimal"/>
      <w:lvlText w:val="%7."/>
      <w:lvlJc w:val="left"/>
      <w:pPr>
        <w:ind w:left="5040" w:hanging="360"/>
      </w:pPr>
    </w:lvl>
    <w:lvl w:ilvl="7" w:tplc="7BBC57B0" w:tentative="1">
      <w:start w:val="1"/>
      <w:numFmt w:val="lowerLetter"/>
      <w:lvlText w:val="%8."/>
      <w:lvlJc w:val="left"/>
      <w:pPr>
        <w:ind w:left="5760" w:hanging="360"/>
      </w:pPr>
    </w:lvl>
    <w:lvl w:ilvl="8" w:tplc="74E852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42E71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86597A" w:tentative="1">
      <w:start w:val="1"/>
      <w:numFmt w:val="lowerLetter"/>
      <w:lvlText w:val="%2."/>
      <w:lvlJc w:val="left"/>
      <w:pPr>
        <w:ind w:left="1440" w:hanging="360"/>
      </w:pPr>
    </w:lvl>
    <w:lvl w:ilvl="2" w:tplc="F7DC6FD2" w:tentative="1">
      <w:start w:val="1"/>
      <w:numFmt w:val="lowerRoman"/>
      <w:lvlText w:val="%3."/>
      <w:lvlJc w:val="right"/>
      <w:pPr>
        <w:ind w:left="2160" w:hanging="180"/>
      </w:pPr>
    </w:lvl>
    <w:lvl w:ilvl="3" w:tplc="2AB023B2" w:tentative="1">
      <w:start w:val="1"/>
      <w:numFmt w:val="decimal"/>
      <w:lvlText w:val="%4."/>
      <w:lvlJc w:val="left"/>
      <w:pPr>
        <w:ind w:left="2880" w:hanging="360"/>
      </w:pPr>
    </w:lvl>
    <w:lvl w:ilvl="4" w:tplc="D71AC21E" w:tentative="1">
      <w:start w:val="1"/>
      <w:numFmt w:val="lowerLetter"/>
      <w:lvlText w:val="%5."/>
      <w:lvlJc w:val="left"/>
      <w:pPr>
        <w:ind w:left="3600" w:hanging="360"/>
      </w:pPr>
    </w:lvl>
    <w:lvl w:ilvl="5" w:tplc="76A4F214" w:tentative="1">
      <w:start w:val="1"/>
      <w:numFmt w:val="lowerRoman"/>
      <w:lvlText w:val="%6."/>
      <w:lvlJc w:val="right"/>
      <w:pPr>
        <w:ind w:left="4320" w:hanging="180"/>
      </w:pPr>
    </w:lvl>
    <w:lvl w:ilvl="6" w:tplc="9734202A" w:tentative="1">
      <w:start w:val="1"/>
      <w:numFmt w:val="decimal"/>
      <w:lvlText w:val="%7."/>
      <w:lvlJc w:val="left"/>
      <w:pPr>
        <w:ind w:left="5040" w:hanging="360"/>
      </w:pPr>
    </w:lvl>
    <w:lvl w:ilvl="7" w:tplc="5DC48244" w:tentative="1">
      <w:start w:val="1"/>
      <w:numFmt w:val="lowerLetter"/>
      <w:lvlText w:val="%8."/>
      <w:lvlJc w:val="left"/>
      <w:pPr>
        <w:ind w:left="5760" w:hanging="360"/>
      </w:pPr>
    </w:lvl>
    <w:lvl w:ilvl="8" w:tplc="033C7C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CABC2DD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84458AA" w:tentative="1">
      <w:start w:val="1"/>
      <w:numFmt w:val="lowerLetter"/>
      <w:lvlText w:val="%2."/>
      <w:lvlJc w:val="left"/>
      <w:pPr>
        <w:ind w:left="1364" w:hanging="360"/>
      </w:pPr>
    </w:lvl>
    <w:lvl w:ilvl="2" w:tplc="DAE03D4C" w:tentative="1">
      <w:start w:val="1"/>
      <w:numFmt w:val="lowerRoman"/>
      <w:lvlText w:val="%3."/>
      <w:lvlJc w:val="right"/>
      <w:pPr>
        <w:ind w:left="2084" w:hanging="180"/>
      </w:pPr>
    </w:lvl>
    <w:lvl w:ilvl="3" w:tplc="16286BD0" w:tentative="1">
      <w:start w:val="1"/>
      <w:numFmt w:val="decimal"/>
      <w:lvlText w:val="%4."/>
      <w:lvlJc w:val="left"/>
      <w:pPr>
        <w:ind w:left="2804" w:hanging="360"/>
      </w:pPr>
    </w:lvl>
    <w:lvl w:ilvl="4" w:tplc="64C20562" w:tentative="1">
      <w:start w:val="1"/>
      <w:numFmt w:val="lowerLetter"/>
      <w:lvlText w:val="%5."/>
      <w:lvlJc w:val="left"/>
      <w:pPr>
        <w:ind w:left="3524" w:hanging="360"/>
      </w:pPr>
    </w:lvl>
    <w:lvl w:ilvl="5" w:tplc="D5E8D2F4" w:tentative="1">
      <w:start w:val="1"/>
      <w:numFmt w:val="lowerRoman"/>
      <w:lvlText w:val="%6."/>
      <w:lvlJc w:val="right"/>
      <w:pPr>
        <w:ind w:left="4244" w:hanging="180"/>
      </w:pPr>
    </w:lvl>
    <w:lvl w:ilvl="6" w:tplc="744CF5B8" w:tentative="1">
      <w:start w:val="1"/>
      <w:numFmt w:val="decimal"/>
      <w:lvlText w:val="%7."/>
      <w:lvlJc w:val="left"/>
      <w:pPr>
        <w:ind w:left="4964" w:hanging="360"/>
      </w:pPr>
    </w:lvl>
    <w:lvl w:ilvl="7" w:tplc="296C7E78" w:tentative="1">
      <w:start w:val="1"/>
      <w:numFmt w:val="lowerLetter"/>
      <w:lvlText w:val="%8."/>
      <w:lvlJc w:val="left"/>
      <w:pPr>
        <w:ind w:left="5684" w:hanging="360"/>
      </w:pPr>
    </w:lvl>
    <w:lvl w:ilvl="8" w:tplc="485EAC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8142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EEC6CC8" w:tentative="1">
      <w:start w:val="1"/>
      <w:numFmt w:val="lowerLetter"/>
      <w:lvlText w:val="%2."/>
      <w:lvlJc w:val="left"/>
      <w:pPr>
        <w:ind w:left="1440" w:hanging="360"/>
      </w:pPr>
    </w:lvl>
    <w:lvl w:ilvl="2" w:tplc="9ED850A6" w:tentative="1">
      <w:start w:val="1"/>
      <w:numFmt w:val="lowerRoman"/>
      <w:lvlText w:val="%3."/>
      <w:lvlJc w:val="right"/>
      <w:pPr>
        <w:ind w:left="2160" w:hanging="180"/>
      </w:pPr>
    </w:lvl>
    <w:lvl w:ilvl="3" w:tplc="408A719A" w:tentative="1">
      <w:start w:val="1"/>
      <w:numFmt w:val="decimal"/>
      <w:lvlText w:val="%4."/>
      <w:lvlJc w:val="left"/>
      <w:pPr>
        <w:ind w:left="2880" w:hanging="360"/>
      </w:pPr>
    </w:lvl>
    <w:lvl w:ilvl="4" w:tplc="A7109604" w:tentative="1">
      <w:start w:val="1"/>
      <w:numFmt w:val="lowerLetter"/>
      <w:lvlText w:val="%5."/>
      <w:lvlJc w:val="left"/>
      <w:pPr>
        <w:ind w:left="3600" w:hanging="360"/>
      </w:pPr>
    </w:lvl>
    <w:lvl w:ilvl="5" w:tplc="C58E91EC" w:tentative="1">
      <w:start w:val="1"/>
      <w:numFmt w:val="lowerRoman"/>
      <w:lvlText w:val="%6."/>
      <w:lvlJc w:val="right"/>
      <w:pPr>
        <w:ind w:left="4320" w:hanging="180"/>
      </w:pPr>
    </w:lvl>
    <w:lvl w:ilvl="6" w:tplc="B3B81D5C" w:tentative="1">
      <w:start w:val="1"/>
      <w:numFmt w:val="decimal"/>
      <w:lvlText w:val="%7."/>
      <w:lvlJc w:val="left"/>
      <w:pPr>
        <w:ind w:left="5040" w:hanging="360"/>
      </w:pPr>
    </w:lvl>
    <w:lvl w:ilvl="7" w:tplc="D41A6E2E" w:tentative="1">
      <w:start w:val="1"/>
      <w:numFmt w:val="lowerLetter"/>
      <w:lvlText w:val="%8."/>
      <w:lvlJc w:val="left"/>
      <w:pPr>
        <w:ind w:left="5760" w:hanging="360"/>
      </w:pPr>
    </w:lvl>
    <w:lvl w:ilvl="8" w:tplc="6C1E4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96212521">
    <w:abstractNumId w:val="19"/>
  </w:num>
  <w:num w:numId="2" w16cid:durableId="776407311">
    <w:abstractNumId w:val="6"/>
  </w:num>
  <w:num w:numId="3" w16cid:durableId="333192828">
    <w:abstractNumId w:val="10"/>
  </w:num>
  <w:num w:numId="4" w16cid:durableId="2117435003">
    <w:abstractNumId w:val="27"/>
  </w:num>
  <w:num w:numId="5" w16cid:durableId="1690452566">
    <w:abstractNumId w:val="0"/>
  </w:num>
  <w:num w:numId="6" w16cid:durableId="811602581">
    <w:abstractNumId w:val="11"/>
  </w:num>
  <w:num w:numId="7" w16cid:durableId="2044204503">
    <w:abstractNumId w:val="28"/>
  </w:num>
  <w:num w:numId="8" w16cid:durableId="5507272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3669366">
    <w:abstractNumId w:val="1"/>
  </w:num>
  <w:num w:numId="10" w16cid:durableId="1083723847">
    <w:abstractNumId w:val="0"/>
    <w:lvlOverride w:ilvl="0">
      <w:startOverride w:val="1"/>
    </w:lvlOverride>
  </w:num>
  <w:num w:numId="11" w16cid:durableId="504247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7761473">
    <w:abstractNumId w:val="6"/>
  </w:num>
  <w:num w:numId="13" w16cid:durableId="913666036">
    <w:abstractNumId w:val="27"/>
  </w:num>
  <w:num w:numId="14" w16cid:durableId="11625085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1528882">
    <w:abstractNumId w:val="20"/>
  </w:num>
  <w:num w:numId="16" w16cid:durableId="1755777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637476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39364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83462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1696621">
    <w:abstractNumId w:val="24"/>
  </w:num>
  <w:num w:numId="21" w16cid:durableId="445392574">
    <w:abstractNumId w:val="8"/>
  </w:num>
  <w:num w:numId="22" w16cid:durableId="1837184362">
    <w:abstractNumId w:val="31"/>
  </w:num>
  <w:num w:numId="23" w16cid:durableId="1674340071">
    <w:abstractNumId w:val="34"/>
  </w:num>
  <w:num w:numId="24" w16cid:durableId="1482037802">
    <w:abstractNumId w:val="32"/>
  </w:num>
  <w:num w:numId="25" w16cid:durableId="1002508922">
    <w:abstractNumId w:val="12"/>
  </w:num>
  <w:num w:numId="26" w16cid:durableId="979729148">
    <w:abstractNumId w:val="33"/>
  </w:num>
  <w:num w:numId="27" w16cid:durableId="1105073885">
    <w:abstractNumId w:val="7"/>
  </w:num>
  <w:num w:numId="28" w16cid:durableId="2076776881">
    <w:abstractNumId w:val="30"/>
  </w:num>
  <w:num w:numId="29" w16cid:durableId="985747072">
    <w:abstractNumId w:val="16"/>
  </w:num>
  <w:num w:numId="30" w16cid:durableId="1166751843">
    <w:abstractNumId w:val="2"/>
  </w:num>
  <w:num w:numId="31" w16cid:durableId="1795708282">
    <w:abstractNumId w:val="25"/>
  </w:num>
  <w:num w:numId="32" w16cid:durableId="616839282">
    <w:abstractNumId w:val="17"/>
  </w:num>
  <w:num w:numId="33" w16cid:durableId="1895388727">
    <w:abstractNumId w:val="15"/>
  </w:num>
  <w:num w:numId="34" w16cid:durableId="881600047">
    <w:abstractNumId w:val="3"/>
  </w:num>
  <w:num w:numId="35" w16cid:durableId="512695774">
    <w:abstractNumId w:val="4"/>
  </w:num>
  <w:num w:numId="36" w16cid:durableId="1536774991">
    <w:abstractNumId w:val="14"/>
  </w:num>
  <w:num w:numId="37" w16cid:durableId="1152016197">
    <w:abstractNumId w:val="9"/>
  </w:num>
  <w:num w:numId="38" w16cid:durableId="289678213">
    <w:abstractNumId w:val="13"/>
  </w:num>
  <w:num w:numId="39" w16cid:durableId="1141119897">
    <w:abstractNumId w:val="22"/>
  </w:num>
  <w:num w:numId="40" w16cid:durableId="1309627125">
    <w:abstractNumId w:val="29"/>
  </w:num>
  <w:num w:numId="41" w16cid:durableId="762338290">
    <w:abstractNumId w:val="18"/>
  </w:num>
  <w:num w:numId="42" w16cid:durableId="176773185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09DF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4DB5"/>
    <w:rsid w:val="004660B7"/>
    <w:rsid w:val="004744E4"/>
    <w:rsid w:val="00475C05"/>
    <w:rsid w:val="004809ED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B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7F2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4863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1D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7796E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1507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260A4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12</cp:revision>
  <cp:lastPrinted>2026-09-29T13:05:00Z</cp:lastPrinted>
  <dcterms:created xsi:type="dcterms:W3CDTF">2024-02-15T14:56:00Z</dcterms:created>
  <dcterms:modified xsi:type="dcterms:W3CDTF">2026-09-29T15:33:00Z</dcterms:modified>
</cp:coreProperties>
</file>