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A821D4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F066F0">
        <w:rPr>
          <w:rFonts w:ascii="Times New Roman" w:hAnsi="Times New Roman"/>
          <w:szCs w:val="24"/>
        </w:rPr>
        <w:t>8</w:t>
      </w:r>
      <w:r w:rsidR="00666747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7C896324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066F0">
        <w:rPr>
          <w:rFonts w:ascii="Times New Roman" w:hAnsi="Times New Roman"/>
          <w:szCs w:val="24"/>
        </w:rPr>
        <w:t>2</w:t>
      </w:r>
      <w:r w:rsidR="00666747">
        <w:rPr>
          <w:rFonts w:ascii="Times New Roman" w:hAnsi="Times New Roman"/>
          <w:szCs w:val="24"/>
        </w:rPr>
        <w:t>9</w:t>
      </w:r>
      <w:r w:rsidRPr="002A1E6C">
        <w:rPr>
          <w:rFonts w:ascii="Times New Roman" w:hAnsi="Times New Roman"/>
          <w:szCs w:val="24"/>
        </w:rPr>
        <w:t xml:space="preserve"> de </w:t>
      </w:r>
      <w:r w:rsidR="00715C0B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17ED6B1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9FF469A" w14:textId="77777777" w:rsidR="00715C0B" w:rsidRDefault="00000000" w:rsidP="00715C0B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414456FD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75CA07F7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62A089B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3CF01A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777E250C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3D6039F7" w14:textId="4339C5B6" w:rsidR="00715C0B" w:rsidRDefault="00000000" w:rsidP="00715C0B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 de Lei</w:t>
      </w:r>
      <w:r w:rsidR="00666747">
        <w:rPr>
          <w:b/>
          <w:bCs/>
          <w:iCs/>
        </w:rPr>
        <w:t xml:space="preserve"> Complementar</w:t>
      </w:r>
      <w:r>
        <w:rPr>
          <w:b/>
          <w:bCs/>
          <w:iCs/>
        </w:rPr>
        <w:t>.</w:t>
      </w:r>
    </w:p>
    <w:p w14:paraId="2F9C9545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2517380F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06CE4F93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33CF6FC1" w14:textId="77777777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7FEFF2E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9046CD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55F8FE10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37929D" w14:textId="6736602E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 </w:t>
      </w:r>
      <w:r>
        <w:rPr>
          <w:rStyle w:val="Forte"/>
          <w:b w:val="0"/>
          <w:bCs w:val="0"/>
        </w:rPr>
        <w:t>Autógrafo de Lei</w:t>
      </w:r>
      <w:r w:rsidR="00666747">
        <w:rPr>
          <w:rStyle w:val="Forte"/>
          <w:b w:val="0"/>
          <w:bCs w:val="0"/>
        </w:rPr>
        <w:t xml:space="preserve"> Complementar</w:t>
      </w:r>
      <w:r>
        <w:rPr>
          <w:rStyle w:val="Forte"/>
          <w:b w:val="0"/>
          <w:bCs w:val="0"/>
        </w:rPr>
        <w:t xml:space="preserve"> nº 1</w:t>
      </w:r>
      <w:r w:rsidR="00666747">
        <w:rPr>
          <w:rStyle w:val="Forte"/>
          <w:b w:val="0"/>
          <w:bCs w:val="0"/>
        </w:rPr>
        <w:t>4</w:t>
      </w:r>
      <w:r>
        <w:rPr>
          <w:rStyle w:val="Forte"/>
          <w:b w:val="0"/>
          <w:bCs w:val="0"/>
        </w:rPr>
        <w:t>/2026</w:t>
      </w:r>
      <w:r>
        <w:t>, cujo projeto tramit</w:t>
      </w:r>
      <w:r w:rsidR="00666747">
        <w:t>ou</w:t>
      </w:r>
      <w:r>
        <w:t xml:space="preserve"> e </w:t>
      </w:r>
      <w:proofErr w:type="spellStart"/>
      <w:r>
        <w:t>fo</w:t>
      </w:r>
      <w:r w:rsidR="00666747">
        <w:t>i</w:t>
      </w:r>
      <w:proofErr w:type="spellEnd"/>
      <w:r>
        <w:t xml:space="preserve"> aprovado na </w:t>
      </w:r>
      <w:r w:rsidR="0085755C">
        <w:t>3</w:t>
      </w:r>
      <w:r w:rsidR="007C061A">
        <w:t>2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 w:rsidRPr="008142EF">
        <w:t xml:space="preserve"> </w:t>
      </w:r>
      <w:r w:rsidR="00F066F0">
        <w:t>2</w:t>
      </w:r>
      <w:r w:rsidR="007C061A">
        <w:t>8</w:t>
      </w:r>
      <w:r w:rsidRPr="002A1E6C">
        <w:t xml:space="preserve"> de </w:t>
      </w:r>
      <w:r>
        <w:t>setembro</w:t>
      </w:r>
      <w:r w:rsidRPr="002A1E6C">
        <w:t xml:space="preserve"> de 2026</w:t>
      </w:r>
      <w:r>
        <w:t>.</w:t>
      </w:r>
    </w:p>
    <w:p w14:paraId="0B0072F8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2B475715" w14:textId="77777777" w:rsidR="00715C0B" w:rsidRDefault="00000000" w:rsidP="00715C0B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6AE482F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B8027DF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5E868B6C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6A9FA046" w14:textId="77777777" w:rsidR="00715C0B" w:rsidRDefault="00000000" w:rsidP="00715C0B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08D488CE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C910579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28BED77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0D21C766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63EB4D5F" w14:textId="77777777" w:rsidR="00715C0B" w:rsidRDefault="00715C0B" w:rsidP="00715C0B">
      <w:pPr>
        <w:tabs>
          <w:tab w:val="left" w:pos="1701"/>
          <w:tab w:val="left" w:pos="4820"/>
        </w:tabs>
        <w:jc w:val="center"/>
        <w:rPr>
          <w:iCs/>
        </w:rPr>
      </w:pPr>
    </w:p>
    <w:p w14:paraId="550433FD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D4B6221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70005112" w14:textId="77777777" w:rsidR="00715C0B" w:rsidRDefault="00715C0B" w:rsidP="00715C0B"/>
    <w:p w14:paraId="493E3FD0" w14:textId="77777777" w:rsidR="00213356" w:rsidRPr="00616DD1" w:rsidRDefault="00213356" w:rsidP="00715C0B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9B31C" w14:textId="77777777" w:rsidR="00C52D82" w:rsidRDefault="00C52D82">
      <w:r>
        <w:separator/>
      </w:r>
    </w:p>
  </w:endnote>
  <w:endnote w:type="continuationSeparator" w:id="0">
    <w:p w14:paraId="0606691C" w14:textId="77777777" w:rsidR="00C52D82" w:rsidRDefault="00C52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F019" w14:textId="77777777" w:rsidR="00C52D82" w:rsidRDefault="00C52D82">
      <w:r>
        <w:separator/>
      </w:r>
    </w:p>
  </w:footnote>
  <w:footnote w:type="continuationSeparator" w:id="0">
    <w:p w14:paraId="14D62B45" w14:textId="77777777" w:rsidR="00C52D82" w:rsidRDefault="00C52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6155E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17813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7CF413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4F26006" w:tentative="1">
      <w:start w:val="1"/>
      <w:numFmt w:val="lowerLetter"/>
      <w:lvlText w:val="%2."/>
      <w:lvlJc w:val="left"/>
      <w:pPr>
        <w:ind w:left="1440" w:hanging="360"/>
      </w:pPr>
    </w:lvl>
    <w:lvl w:ilvl="2" w:tplc="2256ABA4" w:tentative="1">
      <w:start w:val="1"/>
      <w:numFmt w:val="lowerRoman"/>
      <w:lvlText w:val="%3."/>
      <w:lvlJc w:val="right"/>
      <w:pPr>
        <w:ind w:left="2160" w:hanging="180"/>
      </w:pPr>
    </w:lvl>
    <w:lvl w:ilvl="3" w:tplc="53F0AEA2" w:tentative="1">
      <w:start w:val="1"/>
      <w:numFmt w:val="decimal"/>
      <w:lvlText w:val="%4."/>
      <w:lvlJc w:val="left"/>
      <w:pPr>
        <w:ind w:left="2880" w:hanging="360"/>
      </w:pPr>
    </w:lvl>
    <w:lvl w:ilvl="4" w:tplc="273C9F1E" w:tentative="1">
      <w:start w:val="1"/>
      <w:numFmt w:val="lowerLetter"/>
      <w:lvlText w:val="%5."/>
      <w:lvlJc w:val="left"/>
      <w:pPr>
        <w:ind w:left="3600" w:hanging="360"/>
      </w:pPr>
    </w:lvl>
    <w:lvl w:ilvl="5" w:tplc="DDF0F3F4" w:tentative="1">
      <w:start w:val="1"/>
      <w:numFmt w:val="lowerRoman"/>
      <w:lvlText w:val="%6."/>
      <w:lvlJc w:val="right"/>
      <w:pPr>
        <w:ind w:left="4320" w:hanging="180"/>
      </w:pPr>
    </w:lvl>
    <w:lvl w:ilvl="6" w:tplc="8A5435A4" w:tentative="1">
      <w:start w:val="1"/>
      <w:numFmt w:val="decimal"/>
      <w:lvlText w:val="%7."/>
      <w:lvlJc w:val="left"/>
      <w:pPr>
        <w:ind w:left="5040" w:hanging="360"/>
      </w:pPr>
    </w:lvl>
    <w:lvl w:ilvl="7" w:tplc="4970CAF2" w:tentative="1">
      <w:start w:val="1"/>
      <w:numFmt w:val="lowerLetter"/>
      <w:lvlText w:val="%8."/>
      <w:lvlJc w:val="left"/>
      <w:pPr>
        <w:ind w:left="5760" w:hanging="360"/>
      </w:pPr>
    </w:lvl>
    <w:lvl w:ilvl="8" w:tplc="4C889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FBB85DB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496D990" w:tentative="1">
      <w:start w:val="1"/>
      <w:numFmt w:val="lowerLetter"/>
      <w:lvlText w:val="%2."/>
      <w:lvlJc w:val="left"/>
      <w:pPr>
        <w:ind w:left="1440" w:hanging="360"/>
      </w:pPr>
    </w:lvl>
    <w:lvl w:ilvl="2" w:tplc="FC2839DA" w:tentative="1">
      <w:start w:val="1"/>
      <w:numFmt w:val="lowerRoman"/>
      <w:lvlText w:val="%3."/>
      <w:lvlJc w:val="right"/>
      <w:pPr>
        <w:ind w:left="2160" w:hanging="180"/>
      </w:pPr>
    </w:lvl>
    <w:lvl w:ilvl="3" w:tplc="B0D42294" w:tentative="1">
      <w:start w:val="1"/>
      <w:numFmt w:val="decimal"/>
      <w:lvlText w:val="%4."/>
      <w:lvlJc w:val="left"/>
      <w:pPr>
        <w:ind w:left="2880" w:hanging="360"/>
      </w:pPr>
    </w:lvl>
    <w:lvl w:ilvl="4" w:tplc="EE96773A" w:tentative="1">
      <w:start w:val="1"/>
      <w:numFmt w:val="lowerLetter"/>
      <w:lvlText w:val="%5."/>
      <w:lvlJc w:val="left"/>
      <w:pPr>
        <w:ind w:left="3600" w:hanging="360"/>
      </w:pPr>
    </w:lvl>
    <w:lvl w:ilvl="5" w:tplc="6E48452A" w:tentative="1">
      <w:start w:val="1"/>
      <w:numFmt w:val="lowerRoman"/>
      <w:lvlText w:val="%6."/>
      <w:lvlJc w:val="right"/>
      <w:pPr>
        <w:ind w:left="4320" w:hanging="180"/>
      </w:pPr>
    </w:lvl>
    <w:lvl w:ilvl="6" w:tplc="EDC091D6" w:tentative="1">
      <w:start w:val="1"/>
      <w:numFmt w:val="decimal"/>
      <w:lvlText w:val="%7."/>
      <w:lvlJc w:val="left"/>
      <w:pPr>
        <w:ind w:left="5040" w:hanging="360"/>
      </w:pPr>
    </w:lvl>
    <w:lvl w:ilvl="7" w:tplc="36AA9D30" w:tentative="1">
      <w:start w:val="1"/>
      <w:numFmt w:val="lowerLetter"/>
      <w:lvlText w:val="%8."/>
      <w:lvlJc w:val="left"/>
      <w:pPr>
        <w:ind w:left="5760" w:hanging="360"/>
      </w:pPr>
    </w:lvl>
    <w:lvl w:ilvl="8" w:tplc="AF447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3FD2D6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6EDE66" w:tentative="1">
      <w:start w:val="1"/>
      <w:numFmt w:val="lowerLetter"/>
      <w:lvlText w:val="%2."/>
      <w:lvlJc w:val="left"/>
      <w:pPr>
        <w:ind w:left="1440" w:hanging="360"/>
      </w:pPr>
    </w:lvl>
    <w:lvl w:ilvl="2" w:tplc="9C5CF632" w:tentative="1">
      <w:start w:val="1"/>
      <w:numFmt w:val="lowerRoman"/>
      <w:lvlText w:val="%3."/>
      <w:lvlJc w:val="right"/>
      <w:pPr>
        <w:ind w:left="2160" w:hanging="180"/>
      </w:pPr>
    </w:lvl>
    <w:lvl w:ilvl="3" w:tplc="77B00BF6" w:tentative="1">
      <w:start w:val="1"/>
      <w:numFmt w:val="decimal"/>
      <w:lvlText w:val="%4."/>
      <w:lvlJc w:val="left"/>
      <w:pPr>
        <w:ind w:left="2880" w:hanging="360"/>
      </w:pPr>
    </w:lvl>
    <w:lvl w:ilvl="4" w:tplc="3C0645FA" w:tentative="1">
      <w:start w:val="1"/>
      <w:numFmt w:val="lowerLetter"/>
      <w:lvlText w:val="%5."/>
      <w:lvlJc w:val="left"/>
      <w:pPr>
        <w:ind w:left="3600" w:hanging="360"/>
      </w:pPr>
    </w:lvl>
    <w:lvl w:ilvl="5" w:tplc="E8F48458" w:tentative="1">
      <w:start w:val="1"/>
      <w:numFmt w:val="lowerRoman"/>
      <w:lvlText w:val="%6."/>
      <w:lvlJc w:val="right"/>
      <w:pPr>
        <w:ind w:left="4320" w:hanging="180"/>
      </w:pPr>
    </w:lvl>
    <w:lvl w:ilvl="6" w:tplc="850A3F6E" w:tentative="1">
      <w:start w:val="1"/>
      <w:numFmt w:val="decimal"/>
      <w:lvlText w:val="%7."/>
      <w:lvlJc w:val="left"/>
      <w:pPr>
        <w:ind w:left="5040" w:hanging="360"/>
      </w:pPr>
    </w:lvl>
    <w:lvl w:ilvl="7" w:tplc="B0ECD562" w:tentative="1">
      <w:start w:val="1"/>
      <w:numFmt w:val="lowerLetter"/>
      <w:lvlText w:val="%8."/>
      <w:lvlJc w:val="left"/>
      <w:pPr>
        <w:ind w:left="5760" w:hanging="360"/>
      </w:pPr>
    </w:lvl>
    <w:lvl w:ilvl="8" w:tplc="C3AC3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A3CC4B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666990A" w:tentative="1">
      <w:start w:val="1"/>
      <w:numFmt w:val="lowerLetter"/>
      <w:lvlText w:val="%2."/>
      <w:lvlJc w:val="left"/>
      <w:pPr>
        <w:ind w:left="1440" w:hanging="360"/>
      </w:pPr>
    </w:lvl>
    <w:lvl w:ilvl="2" w:tplc="B87CEFD4" w:tentative="1">
      <w:start w:val="1"/>
      <w:numFmt w:val="lowerRoman"/>
      <w:lvlText w:val="%3."/>
      <w:lvlJc w:val="right"/>
      <w:pPr>
        <w:ind w:left="2160" w:hanging="180"/>
      </w:pPr>
    </w:lvl>
    <w:lvl w:ilvl="3" w:tplc="361E79AE" w:tentative="1">
      <w:start w:val="1"/>
      <w:numFmt w:val="decimal"/>
      <w:lvlText w:val="%4."/>
      <w:lvlJc w:val="left"/>
      <w:pPr>
        <w:ind w:left="2880" w:hanging="360"/>
      </w:pPr>
    </w:lvl>
    <w:lvl w:ilvl="4" w:tplc="A186392E" w:tentative="1">
      <w:start w:val="1"/>
      <w:numFmt w:val="lowerLetter"/>
      <w:lvlText w:val="%5."/>
      <w:lvlJc w:val="left"/>
      <w:pPr>
        <w:ind w:left="3600" w:hanging="360"/>
      </w:pPr>
    </w:lvl>
    <w:lvl w:ilvl="5" w:tplc="0B10D138" w:tentative="1">
      <w:start w:val="1"/>
      <w:numFmt w:val="lowerRoman"/>
      <w:lvlText w:val="%6."/>
      <w:lvlJc w:val="right"/>
      <w:pPr>
        <w:ind w:left="4320" w:hanging="180"/>
      </w:pPr>
    </w:lvl>
    <w:lvl w:ilvl="6" w:tplc="EC889C08" w:tentative="1">
      <w:start w:val="1"/>
      <w:numFmt w:val="decimal"/>
      <w:lvlText w:val="%7."/>
      <w:lvlJc w:val="left"/>
      <w:pPr>
        <w:ind w:left="5040" w:hanging="360"/>
      </w:pPr>
    </w:lvl>
    <w:lvl w:ilvl="7" w:tplc="5E1CF250" w:tentative="1">
      <w:start w:val="1"/>
      <w:numFmt w:val="lowerLetter"/>
      <w:lvlText w:val="%8."/>
      <w:lvlJc w:val="left"/>
      <w:pPr>
        <w:ind w:left="5760" w:hanging="360"/>
      </w:pPr>
    </w:lvl>
    <w:lvl w:ilvl="8" w:tplc="8E42DC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DA86EC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7EBFC2" w:tentative="1">
      <w:start w:val="1"/>
      <w:numFmt w:val="lowerLetter"/>
      <w:lvlText w:val="%2."/>
      <w:lvlJc w:val="left"/>
      <w:pPr>
        <w:ind w:left="1440" w:hanging="360"/>
      </w:pPr>
    </w:lvl>
    <w:lvl w:ilvl="2" w:tplc="00A648A0" w:tentative="1">
      <w:start w:val="1"/>
      <w:numFmt w:val="lowerRoman"/>
      <w:lvlText w:val="%3."/>
      <w:lvlJc w:val="right"/>
      <w:pPr>
        <w:ind w:left="2160" w:hanging="180"/>
      </w:pPr>
    </w:lvl>
    <w:lvl w:ilvl="3" w:tplc="9162FC80" w:tentative="1">
      <w:start w:val="1"/>
      <w:numFmt w:val="decimal"/>
      <w:lvlText w:val="%4."/>
      <w:lvlJc w:val="left"/>
      <w:pPr>
        <w:ind w:left="2880" w:hanging="360"/>
      </w:pPr>
    </w:lvl>
    <w:lvl w:ilvl="4" w:tplc="52FA9B12" w:tentative="1">
      <w:start w:val="1"/>
      <w:numFmt w:val="lowerLetter"/>
      <w:lvlText w:val="%5."/>
      <w:lvlJc w:val="left"/>
      <w:pPr>
        <w:ind w:left="3600" w:hanging="360"/>
      </w:pPr>
    </w:lvl>
    <w:lvl w:ilvl="5" w:tplc="93189F50" w:tentative="1">
      <w:start w:val="1"/>
      <w:numFmt w:val="lowerRoman"/>
      <w:lvlText w:val="%6."/>
      <w:lvlJc w:val="right"/>
      <w:pPr>
        <w:ind w:left="4320" w:hanging="180"/>
      </w:pPr>
    </w:lvl>
    <w:lvl w:ilvl="6" w:tplc="5EC4FFF6" w:tentative="1">
      <w:start w:val="1"/>
      <w:numFmt w:val="decimal"/>
      <w:lvlText w:val="%7."/>
      <w:lvlJc w:val="left"/>
      <w:pPr>
        <w:ind w:left="5040" w:hanging="360"/>
      </w:pPr>
    </w:lvl>
    <w:lvl w:ilvl="7" w:tplc="0A407D42" w:tentative="1">
      <w:start w:val="1"/>
      <w:numFmt w:val="lowerLetter"/>
      <w:lvlText w:val="%8."/>
      <w:lvlJc w:val="left"/>
      <w:pPr>
        <w:ind w:left="5760" w:hanging="360"/>
      </w:pPr>
    </w:lvl>
    <w:lvl w:ilvl="8" w:tplc="C46CDC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EFF89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A80C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EC92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C4D0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F455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D4E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40BC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3472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309F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60AAC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B071C2" w:tentative="1">
      <w:start w:val="1"/>
      <w:numFmt w:val="lowerLetter"/>
      <w:lvlText w:val="%2."/>
      <w:lvlJc w:val="left"/>
      <w:pPr>
        <w:ind w:left="1440" w:hanging="360"/>
      </w:pPr>
    </w:lvl>
    <w:lvl w:ilvl="2" w:tplc="BA2A61E4" w:tentative="1">
      <w:start w:val="1"/>
      <w:numFmt w:val="lowerRoman"/>
      <w:lvlText w:val="%3."/>
      <w:lvlJc w:val="right"/>
      <w:pPr>
        <w:ind w:left="2160" w:hanging="180"/>
      </w:pPr>
    </w:lvl>
    <w:lvl w:ilvl="3" w:tplc="D04A4862" w:tentative="1">
      <w:start w:val="1"/>
      <w:numFmt w:val="decimal"/>
      <w:lvlText w:val="%4."/>
      <w:lvlJc w:val="left"/>
      <w:pPr>
        <w:ind w:left="2880" w:hanging="360"/>
      </w:pPr>
    </w:lvl>
    <w:lvl w:ilvl="4" w:tplc="684EE386" w:tentative="1">
      <w:start w:val="1"/>
      <w:numFmt w:val="lowerLetter"/>
      <w:lvlText w:val="%5."/>
      <w:lvlJc w:val="left"/>
      <w:pPr>
        <w:ind w:left="3600" w:hanging="360"/>
      </w:pPr>
    </w:lvl>
    <w:lvl w:ilvl="5" w:tplc="38C2E766" w:tentative="1">
      <w:start w:val="1"/>
      <w:numFmt w:val="lowerRoman"/>
      <w:lvlText w:val="%6."/>
      <w:lvlJc w:val="right"/>
      <w:pPr>
        <w:ind w:left="4320" w:hanging="180"/>
      </w:pPr>
    </w:lvl>
    <w:lvl w:ilvl="6" w:tplc="BD90DA22" w:tentative="1">
      <w:start w:val="1"/>
      <w:numFmt w:val="decimal"/>
      <w:lvlText w:val="%7."/>
      <w:lvlJc w:val="left"/>
      <w:pPr>
        <w:ind w:left="5040" w:hanging="360"/>
      </w:pPr>
    </w:lvl>
    <w:lvl w:ilvl="7" w:tplc="C96A70DA" w:tentative="1">
      <w:start w:val="1"/>
      <w:numFmt w:val="lowerLetter"/>
      <w:lvlText w:val="%8."/>
      <w:lvlJc w:val="left"/>
      <w:pPr>
        <w:ind w:left="5760" w:hanging="360"/>
      </w:pPr>
    </w:lvl>
    <w:lvl w:ilvl="8" w:tplc="CE52DC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BBF4F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0BA6F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0A77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B00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1421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9A31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E6A7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E2E4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025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F5B27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2A26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69ED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44A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FA32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422D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EE6D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0C2F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382C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D72AFBA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AB4B83C">
      <w:start w:val="1"/>
      <w:numFmt w:val="lowerLetter"/>
      <w:lvlText w:val="%2."/>
      <w:lvlJc w:val="left"/>
      <w:pPr>
        <w:ind w:left="1364" w:hanging="360"/>
      </w:pPr>
    </w:lvl>
    <w:lvl w:ilvl="2" w:tplc="7CEE268A">
      <w:start w:val="1"/>
      <w:numFmt w:val="lowerRoman"/>
      <w:lvlText w:val="%3."/>
      <w:lvlJc w:val="right"/>
      <w:pPr>
        <w:ind w:left="2084" w:hanging="180"/>
      </w:pPr>
    </w:lvl>
    <w:lvl w:ilvl="3" w:tplc="D750A7B8">
      <w:start w:val="1"/>
      <w:numFmt w:val="decimal"/>
      <w:lvlText w:val="%4."/>
      <w:lvlJc w:val="left"/>
      <w:pPr>
        <w:ind w:left="2804" w:hanging="360"/>
      </w:pPr>
    </w:lvl>
    <w:lvl w:ilvl="4" w:tplc="F27AD64E">
      <w:start w:val="1"/>
      <w:numFmt w:val="lowerLetter"/>
      <w:lvlText w:val="%5."/>
      <w:lvlJc w:val="left"/>
      <w:pPr>
        <w:ind w:left="3524" w:hanging="360"/>
      </w:pPr>
    </w:lvl>
    <w:lvl w:ilvl="5" w:tplc="FE407A66">
      <w:start w:val="1"/>
      <w:numFmt w:val="lowerRoman"/>
      <w:lvlText w:val="%6."/>
      <w:lvlJc w:val="right"/>
      <w:pPr>
        <w:ind w:left="4244" w:hanging="180"/>
      </w:pPr>
    </w:lvl>
    <w:lvl w:ilvl="6" w:tplc="3144861C">
      <w:start w:val="1"/>
      <w:numFmt w:val="decimal"/>
      <w:lvlText w:val="%7."/>
      <w:lvlJc w:val="left"/>
      <w:pPr>
        <w:ind w:left="4964" w:hanging="360"/>
      </w:pPr>
    </w:lvl>
    <w:lvl w:ilvl="7" w:tplc="41C47740">
      <w:start w:val="1"/>
      <w:numFmt w:val="lowerLetter"/>
      <w:lvlText w:val="%8."/>
      <w:lvlJc w:val="left"/>
      <w:pPr>
        <w:ind w:left="5684" w:hanging="360"/>
      </w:pPr>
    </w:lvl>
    <w:lvl w:ilvl="8" w:tplc="641870B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DB920FE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D9834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2B6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585D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7EC2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02B1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18C2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1C40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C81B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23EEAA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A26610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3A4B39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66E71B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1E4F2C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E626DA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97C9D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AE33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3A869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810AFD4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5207474" w:tentative="1">
      <w:start w:val="1"/>
      <w:numFmt w:val="lowerLetter"/>
      <w:lvlText w:val="%2."/>
      <w:lvlJc w:val="left"/>
      <w:pPr>
        <w:ind w:left="1440" w:hanging="360"/>
      </w:pPr>
    </w:lvl>
    <w:lvl w:ilvl="2" w:tplc="F1201224" w:tentative="1">
      <w:start w:val="1"/>
      <w:numFmt w:val="lowerRoman"/>
      <w:lvlText w:val="%3."/>
      <w:lvlJc w:val="right"/>
      <w:pPr>
        <w:ind w:left="2160" w:hanging="180"/>
      </w:pPr>
    </w:lvl>
    <w:lvl w:ilvl="3" w:tplc="39D65776" w:tentative="1">
      <w:start w:val="1"/>
      <w:numFmt w:val="decimal"/>
      <w:lvlText w:val="%4."/>
      <w:lvlJc w:val="left"/>
      <w:pPr>
        <w:ind w:left="2880" w:hanging="360"/>
      </w:pPr>
    </w:lvl>
    <w:lvl w:ilvl="4" w:tplc="A99AFA58" w:tentative="1">
      <w:start w:val="1"/>
      <w:numFmt w:val="lowerLetter"/>
      <w:lvlText w:val="%5."/>
      <w:lvlJc w:val="left"/>
      <w:pPr>
        <w:ind w:left="3600" w:hanging="360"/>
      </w:pPr>
    </w:lvl>
    <w:lvl w:ilvl="5" w:tplc="9EDCE33E" w:tentative="1">
      <w:start w:val="1"/>
      <w:numFmt w:val="lowerRoman"/>
      <w:lvlText w:val="%6."/>
      <w:lvlJc w:val="right"/>
      <w:pPr>
        <w:ind w:left="4320" w:hanging="180"/>
      </w:pPr>
    </w:lvl>
    <w:lvl w:ilvl="6" w:tplc="3D7C3CF0" w:tentative="1">
      <w:start w:val="1"/>
      <w:numFmt w:val="decimal"/>
      <w:lvlText w:val="%7."/>
      <w:lvlJc w:val="left"/>
      <w:pPr>
        <w:ind w:left="5040" w:hanging="360"/>
      </w:pPr>
    </w:lvl>
    <w:lvl w:ilvl="7" w:tplc="0C8A467A" w:tentative="1">
      <w:start w:val="1"/>
      <w:numFmt w:val="lowerLetter"/>
      <w:lvlText w:val="%8."/>
      <w:lvlJc w:val="left"/>
      <w:pPr>
        <w:ind w:left="5760" w:hanging="360"/>
      </w:pPr>
    </w:lvl>
    <w:lvl w:ilvl="8" w:tplc="4BEC2A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55A3C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F8A581A" w:tentative="1">
      <w:start w:val="1"/>
      <w:numFmt w:val="lowerLetter"/>
      <w:lvlText w:val="%2."/>
      <w:lvlJc w:val="left"/>
      <w:pPr>
        <w:ind w:left="1440" w:hanging="360"/>
      </w:pPr>
    </w:lvl>
    <w:lvl w:ilvl="2" w:tplc="6BB469D4" w:tentative="1">
      <w:start w:val="1"/>
      <w:numFmt w:val="lowerRoman"/>
      <w:lvlText w:val="%3."/>
      <w:lvlJc w:val="right"/>
      <w:pPr>
        <w:ind w:left="2160" w:hanging="180"/>
      </w:pPr>
    </w:lvl>
    <w:lvl w:ilvl="3" w:tplc="4A782AA0" w:tentative="1">
      <w:start w:val="1"/>
      <w:numFmt w:val="decimal"/>
      <w:lvlText w:val="%4."/>
      <w:lvlJc w:val="left"/>
      <w:pPr>
        <w:ind w:left="2880" w:hanging="360"/>
      </w:pPr>
    </w:lvl>
    <w:lvl w:ilvl="4" w:tplc="8D2EB0A6" w:tentative="1">
      <w:start w:val="1"/>
      <w:numFmt w:val="lowerLetter"/>
      <w:lvlText w:val="%5."/>
      <w:lvlJc w:val="left"/>
      <w:pPr>
        <w:ind w:left="3600" w:hanging="360"/>
      </w:pPr>
    </w:lvl>
    <w:lvl w:ilvl="5" w:tplc="76D6659E" w:tentative="1">
      <w:start w:val="1"/>
      <w:numFmt w:val="lowerRoman"/>
      <w:lvlText w:val="%6."/>
      <w:lvlJc w:val="right"/>
      <w:pPr>
        <w:ind w:left="4320" w:hanging="180"/>
      </w:pPr>
    </w:lvl>
    <w:lvl w:ilvl="6" w:tplc="CE622F9E" w:tentative="1">
      <w:start w:val="1"/>
      <w:numFmt w:val="decimal"/>
      <w:lvlText w:val="%7."/>
      <w:lvlJc w:val="left"/>
      <w:pPr>
        <w:ind w:left="5040" w:hanging="360"/>
      </w:pPr>
    </w:lvl>
    <w:lvl w:ilvl="7" w:tplc="0838C550" w:tentative="1">
      <w:start w:val="1"/>
      <w:numFmt w:val="lowerLetter"/>
      <w:lvlText w:val="%8."/>
      <w:lvlJc w:val="left"/>
      <w:pPr>
        <w:ind w:left="5760" w:hanging="360"/>
      </w:pPr>
    </w:lvl>
    <w:lvl w:ilvl="8" w:tplc="31944C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51E8A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EC8BDE4" w:tentative="1">
      <w:start w:val="1"/>
      <w:numFmt w:val="lowerLetter"/>
      <w:lvlText w:val="%2."/>
      <w:lvlJc w:val="left"/>
      <w:pPr>
        <w:ind w:left="1440" w:hanging="360"/>
      </w:pPr>
    </w:lvl>
    <w:lvl w:ilvl="2" w:tplc="70E0A4FC" w:tentative="1">
      <w:start w:val="1"/>
      <w:numFmt w:val="lowerRoman"/>
      <w:lvlText w:val="%3."/>
      <w:lvlJc w:val="right"/>
      <w:pPr>
        <w:ind w:left="2160" w:hanging="180"/>
      </w:pPr>
    </w:lvl>
    <w:lvl w:ilvl="3" w:tplc="EF5C582A" w:tentative="1">
      <w:start w:val="1"/>
      <w:numFmt w:val="decimal"/>
      <w:lvlText w:val="%4."/>
      <w:lvlJc w:val="left"/>
      <w:pPr>
        <w:ind w:left="2880" w:hanging="360"/>
      </w:pPr>
    </w:lvl>
    <w:lvl w:ilvl="4" w:tplc="9C80593A" w:tentative="1">
      <w:start w:val="1"/>
      <w:numFmt w:val="lowerLetter"/>
      <w:lvlText w:val="%5."/>
      <w:lvlJc w:val="left"/>
      <w:pPr>
        <w:ind w:left="3600" w:hanging="360"/>
      </w:pPr>
    </w:lvl>
    <w:lvl w:ilvl="5" w:tplc="8536FE04" w:tentative="1">
      <w:start w:val="1"/>
      <w:numFmt w:val="lowerRoman"/>
      <w:lvlText w:val="%6."/>
      <w:lvlJc w:val="right"/>
      <w:pPr>
        <w:ind w:left="4320" w:hanging="180"/>
      </w:pPr>
    </w:lvl>
    <w:lvl w:ilvl="6" w:tplc="8018BA3E" w:tentative="1">
      <w:start w:val="1"/>
      <w:numFmt w:val="decimal"/>
      <w:lvlText w:val="%7."/>
      <w:lvlJc w:val="left"/>
      <w:pPr>
        <w:ind w:left="5040" w:hanging="360"/>
      </w:pPr>
    </w:lvl>
    <w:lvl w:ilvl="7" w:tplc="4FE0DE26" w:tentative="1">
      <w:start w:val="1"/>
      <w:numFmt w:val="lowerLetter"/>
      <w:lvlText w:val="%8."/>
      <w:lvlJc w:val="left"/>
      <w:pPr>
        <w:ind w:left="5760" w:hanging="360"/>
      </w:pPr>
    </w:lvl>
    <w:lvl w:ilvl="8" w:tplc="0FBC0A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9B2D5E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BEAE962" w:tentative="1">
      <w:start w:val="1"/>
      <w:numFmt w:val="lowerLetter"/>
      <w:lvlText w:val="%2."/>
      <w:lvlJc w:val="left"/>
      <w:pPr>
        <w:ind w:left="1364" w:hanging="360"/>
      </w:pPr>
    </w:lvl>
    <w:lvl w:ilvl="2" w:tplc="FC225B1C" w:tentative="1">
      <w:start w:val="1"/>
      <w:numFmt w:val="lowerRoman"/>
      <w:lvlText w:val="%3."/>
      <w:lvlJc w:val="right"/>
      <w:pPr>
        <w:ind w:left="2084" w:hanging="180"/>
      </w:pPr>
    </w:lvl>
    <w:lvl w:ilvl="3" w:tplc="A6B298BE" w:tentative="1">
      <w:start w:val="1"/>
      <w:numFmt w:val="decimal"/>
      <w:lvlText w:val="%4."/>
      <w:lvlJc w:val="left"/>
      <w:pPr>
        <w:ind w:left="2804" w:hanging="360"/>
      </w:pPr>
    </w:lvl>
    <w:lvl w:ilvl="4" w:tplc="58D65F28" w:tentative="1">
      <w:start w:val="1"/>
      <w:numFmt w:val="lowerLetter"/>
      <w:lvlText w:val="%5."/>
      <w:lvlJc w:val="left"/>
      <w:pPr>
        <w:ind w:left="3524" w:hanging="360"/>
      </w:pPr>
    </w:lvl>
    <w:lvl w:ilvl="5" w:tplc="F4BC9254" w:tentative="1">
      <w:start w:val="1"/>
      <w:numFmt w:val="lowerRoman"/>
      <w:lvlText w:val="%6."/>
      <w:lvlJc w:val="right"/>
      <w:pPr>
        <w:ind w:left="4244" w:hanging="180"/>
      </w:pPr>
    </w:lvl>
    <w:lvl w:ilvl="6" w:tplc="1FEE5FF2" w:tentative="1">
      <w:start w:val="1"/>
      <w:numFmt w:val="decimal"/>
      <w:lvlText w:val="%7."/>
      <w:lvlJc w:val="left"/>
      <w:pPr>
        <w:ind w:left="4964" w:hanging="360"/>
      </w:pPr>
    </w:lvl>
    <w:lvl w:ilvl="7" w:tplc="247AE948" w:tentative="1">
      <w:start w:val="1"/>
      <w:numFmt w:val="lowerLetter"/>
      <w:lvlText w:val="%8."/>
      <w:lvlJc w:val="left"/>
      <w:pPr>
        <w:ind w:left="5684" w:hanging="360"/>
      </w:pPr>
    </w:lvl>
    <w:lvl w:ilvl="8" w:tplc="1128AA1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FC9469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9B697B8" w:tentative="1">
      <w:start w:val="1"/>
      <w:numFmt w:val="lowerLetter"/>
      <w:lvlText w:val="%2."/>
      <w:lvlJc w:val="left"/>
      <w:pPr>
        <w:ind w:left="1440" w:hanging="360"/>
      </w:pPr>
    </w:lvl>
    <w:lvl w:ilvl="2" w:tplc="E8548BB8" w:tentative="1">
      <w:start w:val="1"/>
      <w:numFmt w:val="lowerRoman"/>
      <w:lvlText w:val="%3."/>
      <w:lvlJc w:val="right"/>
      <w:pPr>
        <w:ind w:left="2160" w:hanging="180"/>
      </w:pPr>
    </w:lvl>
    <w:lvl w:ilvl="3" w:tplc="850ECB8A" w:tentative="1">
      <w:start w:val="1"/>
      <w:numFmt w:val="decimal"/>
      <w:lvlText w:val="%4."/>
      <w:lvlJc w:val="left"/>
      <w:pPr>
        <w:ind w:left="2880" w:hanging="360"/>
      </w:pPr>
    </w:lvl>
    <w:lvl w:ilvl="4" w:tplc="E872EA6A" w:tentative="1">
      <w:start w:val="1"/>
      <w:numFmt w:val="lowerLetter"/>
      <w:lvlText w:val="%5."/>
      <w:lvlJc w:val="left"/>
      <w:pPr>
        <w:ind w:left="3600" w:hanging="360"/>
      </w:pPr>
    </w:lvl>
    <w:lvl w:ilvl="5" w:tplc="A5E033EA" w:tentative="1">
      <w:start w:val="1"/>
      <w:numFmt w:val="lowerRoman"/>
      <w:lvlText w:val="%6."/>
      <w:lvlJc w:val="right"/>
      <w:pPr>
        <w:ind w:left="4320" w:hanging="180"/>
      </w:pPr>
    </w:lvl>
    <w:lvl w:ilvl="6" w:tplc="072C875A" w:tentative="1">
      <w:start w:val="1"/>
      <w:numFmt w:val="decimal"/>
      <w:lvlText w:val="%7."/>
      <w:lvlJc w:val="left"/>
      <w:pPr>
        <w:ind w:left="5040" w:hanging="360"/>
      </w:pPr>
    </w:lvl>
    <w:lvl w:ilvl="7" w:tplc="32F65AD8" w:tentative="1">
      <w:start w:val="1"/>
      <w:numFmt w:val="lowerLetter"/>
      <w:lvlText w:val="%8."/>
      <w:lvlJc w:val="left"/>
      <w:pPr>
        <w:ind w:left="5760" w:hanging="360"/>
      </w:pPr>
    </w:lvl>
    <w:lvl w:ilvl="8" w:tplc="72B2B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440876318">
    <w:abstractNumId w:val="19"/>
  </w:num>
  <w:num w:numId="2" w16cid:durableId="74252717">
    <w:abstractNumId w:val="6"/>
  </w:num>
  <w:num w:numId="3" w16cid:durableId="1772309959">
    <w:abstractNumId w:val="10"/>
  </w:num>
  <w:num w:numId="4" w16cid:durableId="640421346">
    <w:abstractNumId w:val="27"/>
  </w:num>
  <w:num w:numId="5" w16cid:durableId="1677152322">
    <w:abstractNumId w:val="0"/>
  </w:num>
  <w:num w:numId="6" w16cid:durableId="1136609726">
    <w:abstractNumId w:val="11"/>
  </w:num>
  <w:num w:numId="7" w16cid:durableId="1400590437">
    <w:abstractNumId w:val="28"/>
  </w:num>
  <w:num w:numId="8" w16cid:durableId="20573181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5755176">
    <w:abstractNumId w:val="1"/>
  </w:num>
  <w:num w:numId="10" w16cid:durableId="859201749">
    <w:abstractNumId w:val="0"/>
    <w:lvlOverride w:ilvl="0">
      <w:startOverride w:val="1"/>
    </w:lvlOverride>
  </w:num>
  <w:num w:numId="11" w16cid:durableId="1996227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2794265">
    <w:abstractNumId w:val="6"/>
  </w:num>
  <w:num w:numId="13" w16cid:durableId="1382636974">
    <w:abstractNumId w:val="27"/>
  </w:num>
  <w:num w:numId="14" w16cid:durableId="2640723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8366919">
    <w:abstractNumId w:val="20"/>
  </w:num>
  <w:num w:numId="16" w16cid:durableId="18405467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9527325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27497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51436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76149449">
    <w:abstractNumId w:val="24"/>
  </w:num>
  <w:num w:numId="21" w16cid:durableId="1804276562">
    <w:abstractNumId w:val="8"/>
  </w:num>
  <w:num w:numId="22" w16cid:durableId="964697555">
    <w:abstractNumId w:val="31"/>
  </w:num>
  <w:num w:numId="23" w16cid:durableId="542794623">
    <w:abstractNumId w:val="34"/>
  </w:num>
  <w:num w:numId="24" w16cid:durableId="1879462892">
    <w:abstractNumId w:val="32"/>
  </w:num>
  <w:num w:numId="25" w16cid:durableId="1436949594">
    <w:abstractNumId w:val="12"/>
  </w:num>
  <w:num w:numId="26" w16cid:durableId="1869946675">
    <w:abstractNumId w:val="33"/>
  </w:num>
  <w:num w:numId="27" w16cid:durableId="114639038">
    <w:abstractNumId w:val="7"/>
  </w:num>
  <w:num w:numId="28" w16cid:durableId="1551652823">
    <w:abstractNumId w:val="30"/>
  </w:num>
  <w:num w:numId="29" w16cid:durableId="562986712">
    <w:abstractNumId w:val="16"/>
  </w:num>
  <w:num w:numId="30" w16cid:durableId="71632100">
    <w:abstractNumId w:val="2"/>
  </w:num>
  <w:num w:numId="31" w16cid:durableId="498737099">
    <w:abstractNumId w:val="25"/>
  </w:num>
  <w:num w:numId="32" w16cid:durableId="1356616255">
    <w:abstractNumId w:val="17"/>
  </w:num>
  <w:num w:numId="33" w16cid:durableId="670789734">
    <w:abstractNumId w:val="15"/>
  </w:num>
  <w:num w:numId="34" w16cid:durableId="1428650869">
    <w:abstractNumId w:val="3"/>
  </w:num>
  <w:num w:numId="35" w16cid:durableId="2035302995">
    <w:abstractNumId w:val="4"/>
  </w:num>
  <w:num w:numId="36" w16cid:durableId="1377123177">
    <w:abstractNumId w:val="14"/>
  </w:num>
  <w:num w:numId="37" w16cid:durableId="1299531039">
    <w:abstractNumId w:val="9"/>
  </w:num>
  <w:num w:numId="38" w16cid:durableId="587808584">
    <w:abstractNumId w:val="13"/>
  </w:num>
  <w:num w:numId="39" w16cid:durableId="1931161146">
    <w:abstractNumId w:val="22"/>
  </w:num>
  <w:num w:numId="40" w16cid:durableId="2088263100">
    <w:abstractNumId w:val="29"/>
  </w:num>
  <w:num w:numId="41" w16cid:durableId="867597897">
    <w:abstractNumId w:val="18"/>
  </w:num>
  <w:num w:numId="42" w16cid:durableId="66795176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0732"/>
    <w:rsid w:val="000219A2"/>
    <w:rsid w:val="00025EC9"/>
    <w:rsid w:val="00026891"/>
    <w:rsid w:val="00027E25"/>
    <w:rsid w:val="000313F3"/>
    <w:rsid w:val="00036AD0"/>
    <w:rsid w:val="0004079B"/>
    <w:rsid w:val="00042B6F"/>
    <w:rsid w:val="00042F91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556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678DF"/>
    <w:rsid w:val="004744E4"/>
    <w:rsid w:val="00475C05"/>
    <w:rsid w:val="004828D3"/>
    <w:rsid w:val="00483E39"/>
    <w:rsid w:val="004858A1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D6E2B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66747"/>
    <w:rsid w:val="006722D8"/>
    <w:rsid w:val="006745F8"/>
    <w:rsid w:val="006758CC"/>
    <w:rsid w:val="00687168"/>
    <w:rsid w:val="006930D6"/>
    <w:rsid w:val="006954FF"/>
    <w:rsid w:val="006A0C6B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5C0B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61A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142EF"/>
    <w:rsid w:val="0082282F"/>
    <w:rsid w:val="0082510F"/>
    <w:rsid w:val="008251BD"/>
    <w:rsid w:val="00827DB7"/>
    <w:rsid w:val="00831D1E"/>
    <w:rsid w:val="008320F4"/>
    <w:rsid w:val="00834A4A"/>
    <w:rsid w:val="0083784B"/>
    <w:rsid w:val="00840FFE"/>
    <w:rsid w:val="00844729"/>
    <w:rsid w:val="0084514A"/>
    <w:rsid w:val="0085092F"/>
    <w:rsid w:val="00851547"/>
    <w:rsid w:val="0085755C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959B5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2D82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3AA1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1BB0"/>
    <w:rsid w:val="00D62149"/>
    <w:rsid w:val="00D648BD"/>
    <w:rsid w:val="00D64EF5"/>
    <w:rsid w:val="00D748ED"/>
    <w:rsid w:val="00D76D3C"/>
    <w:rsid w:val="00D77188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6F15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066F0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EBEDD0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18</cp:revision>
  <cp:lastPrinted>2026-09-28T15:03:00Z</cp:lastPrinted>
  <dcterms:created xsi:type="dcterms:W3CDTF">2024-02-15T14:56:00Z</dcterms:created>
  <dcterms:modified xsi:type="dcterms:W3CDTF">2026-09-29T13:09:00Z</dcterms:modified>
</cp:coreProperties>
</file>