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A37EBE" w:rsidRDefault="00000000" w:rsidP="00A37EBE">
      <w:pPr>
        <w:pStyle w:val="Corpodetexto"/>
        <w:tabs>
          <w:tab w:val="left" w:pos="708"/>
        </w:tabs>
        <w:rPr>
          <w:rFonts w:ascii="Times New Roman" w:hAnsi="Times New Roman"/>
          <w:sz w:val="23"/>
          <w:szCs w:val="23"/>
        </w:rPr>
      </w:pPr>
      <w:r w:rsidRPr="00A37EBE">
        <w:rPr>
          <w:rFonts w:ascii="Times New Roman" w:hAnsi="Times New Roman"/>
          <w:sz w:val="23"/>
          <w:szCs w:val="23"/>
        </w:rPr>
        <w:t xml:space="preserve">Ofício nº 187/2026 </w:t>
      </w:r>
      <w:r w:rsidR="00331F09" w:rsidRPr="00A37EBE">
        <w:rPr>
          <w:rFonts w:ascii="Times New Roman" w:hAnsi="Times New Roman"/>
          <w:sz w:val="23"/>
          <w:szCs w:val="23"/>
        </w:rPr>
        <w:t xml:space="preserve">– </w:t>
      </w:r>
      <w:r w:rsidRPr="00A37EBE">
        <w:rPr>
          <w:rFonts w:ascii="Times New Roman" w:hAnsi="Times New Roman"/>
          <w:sz w:val="23"/>
          <w:szCs w:val="23"/>
        </w:rPr>
        <w:t>GP/SEC</w:t>
      </w:r>
      <w:r w:rsidR="00331F09" w:rsidRPr="00A37EBE">
        <w:rPr>
          <w:rFonts w:ascii="Times New Roman" w:hAnsi="Times New Roman"/>
          <w:sz w:val="23"/>
          <w:szCs w:val="23"/>
        </w:rPr>
        <w:t xml:space="preserve"> </w:t>
      </w:r>
    </w:p>
    <w:p w14:paraId="24073365" w14:textId="77777777" w:rsidR="002A1E6C" w:rsidRPr="00A37EBE" w:rsidRDefault="002A1E6C" w:rsidP="00A37EBE">
      <w:pPr>
        <w:pStyle w:val="Corpodetexto"/>
        <w:tabs>
          <w:tab w:val="left" w:pos="708"/>
        </w:tabs>
        <w:rPr>
          <w:rFonts w:ascii="Times New Roman" w:hAnsi="Times New Roman"/>
          <w:sz w:val="23"/>
          <w:szCs w:val="23"/>
        </w:rPr>
      </w:pPr>
    </w:p>
    <w:p w14:paraId="434B693B" w14:textId="77777777" w:rsidR="002A1E6C" w:rsidRPr="00A37EBE" w:rsidRDefault="00000000" w:rsidP="00A37EBE">
      <w:pPr>
        <w:pStyle w:val="Corpodetexto"/>
        <w:tabs>
          <w:tab w:val="left" w:pos="708"/>
        </w:tabs>
        <w:rPr>
          <w:rFonts w:ascii="Times New Roman" w:hAnsi="Times New Roman"/>
          <w:sz w:val="23"/>
          <w:szCs w:val="23"/>
        </w:rPr>
      </w:pPr>
      <w:r w:rsidRPr="00A37EBE">
        <w:rPr>
          <w:rFonts w:ascii="Times New Roman" w:hAnsi="Times New Roman"/>
          <w:sz w:val="23"/>
          <w:szCs w:val="23"/>
        </w:rPr>
        <w:t xml:space="preserve">                   </w:t>
      </w:r>
    </w:p>
    <w:p w14:paraId="3F10D779" w14:textId="59B1613C" w:rsidR="002A1E6C" w:rsidRPr="00A37EBE" w:rsidRDefault="00000000" w:rsidP="00A37EBE">
      <w:pPr>
        <w:pStyle w:val="Corpodetexto"/>
        <w:tabs>
          <w:tab w:val="left" w:pos="708"/>
        </w:tabs>
        <w:jc w:val="right"/>
        <w:rPr>
          <w:rFonts w:ascii="Times New Roman" w:hAnsi="Times New Roman"/>
          <w:sz w:val="23"/>
          <w:szCs w:val="23"/>
        </w:rPr>
      </w:pPr>
      <w:r w:rsidRPr="00A37EBE">
        <w:rPr>
          <w:rFonts w:ascii="Times New Roman" w:hAnsi="Times New Roman"/>
          <w:sz w:val="23"/>
          <w:szCs w:val="23"/>
        </w:rPr>
        <w:t>Sorriso, em 30 de setembro de 2026</w:t>
      </w:r>
      <w:r w:rsidR="007D7F20" w:rsidRPr="00A37EBE">
        <w:rPr>
          <w:rFonts w:ascii="Times New Roman" w:hAnsi="Times New Roman"/>
          <w:sz w:val="23"/>
          <w:szCs w:val="23"/>
        </w:rPr>
        <w:t>.</w:t>
      </w:r>
    </w:p>
    <w:p w14:paraId="04270B09" w14:textId="77777777" w:rsidR="002A1E6C" w:rsidRPr="00A37EBE" w:rsidRDefault="002A1E6C" w:rsidP="00A37EBE">
      <w:pPr>
        <w:tabs>
          <w:tab w:val="left" w:pos="4820"/>
        </w:tabs>
        <w:rPr>
          <w:iCs/>
          <w:sz w:val="23"/>
          <w:szCs w:val="23"/>
        </w:rPr>
      </w:pPr>
    </w:p>
    <w:p w14:paraId="45ECCD15" w14:textId="77777777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À Sua Excelência a Senhora</w:t>
      </w:r>
    </w:p>
    <w:p w14:paraId="28847985" w14:textId="77777777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b/>
          <w:bCs/>
          <w:iCs/>
          <w:sz w:val="23"/>
          <w:szCs w:val="23"/>
        </w:rPr>
        <w:t>EMANUELLE CHIARADIA NAVARRO MANO</w:t>
      </w:r>
    </w:p>
    <w:p w14:paraId="7D36A374" w14:textId="77777777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Juíza Eleitoral</w:t>
      </w:r>
    </w:p>
    <w:p w14:paraId="34298590" w14:textId="77777777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Cartório da 43ª Zona Eleitoral de Mato Grosso</w:t>
      </w:r>
    </w:p>
    <w:p w14:paraId="37F5B8DC" w14:textId="77777777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Rua Canoas, nº 583, Centro-Sul, Sorriso/MT – CEP 78896-058</w:t>
      </w:r>
    </w:p>
    <w:p w14:paraId="68C197B3" w14:textId="26731F36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zona43@tre-mt.jus.br</w:t>
      </w:r>
    </w:p>
    <w:p w14:paraId="14CEF6AB" w14:textId="77777777" w:rsidR="00A37EBE" w:rsidRPr="00A37EBE" w:rsidRDefault="00A37EBE" w:rsidP="00A37EBE">
      <w:pPr>
        <w:tabs>
          <w:tab w:val="left" w:pos="1418"/>
        </w:tabs>
        <w:jc w:val="both"/>
        <w:rPr>
          <w:b/>
          <w:bCs/>
          <w:iCs/>
          <w:sz w:val="23"/>
          <w:szCs w:val="23"/>
        </w:rPr>
      </w:pPr>
    </w:p>
    <w:p w14:paraId="65E5AEAD" w14:textId="5A734FF3" w:rsidR="00A37EBE" w:rsidRPr="00A37EBE" w:rsidRDefault="00A37EBE" w:rsidP="00A37EBE">
      <w:pPr>
        <w:tabs>
          <w:tab w:val="left" w:pos="1418"/>
        </w:tabs>
        <w:jc w:val="both"/>
        <w:rPr>
          <w:iCs/>
          <w:sz w:val="23"/>
          <w:szCs w:val="23"/>
        </w:rPr>
      </w:pPr>
      <w:r w:rsidRPr="00A37EBE">
        <w:rPr>
          <w:b/>
          <w:bCs/>
          <w:iCs/>
          <w:sz w:val="23"/>
          <w:szCs w:val="23"/>
        </w:rPr>
        <w:t xml:space="preserve">Assunto: </w:t>
      </w:r>
      <w:r w:rsidRPr="00A37EBE">
        <w:rPr>
          <w:iCs/>
          <w:sz w:val="23"/>
          <w:szCs w:val="23"/>
        </w:rPr>
        <w:t>Resposta ao Ofício nº 204/2026 – Cessão de veículos – 12º BPM – Eleições Gerais 2026 – Ref. SEI nº 10415.2026-0.</w:t>
      </w:r>
    </w:p>
    <w:p w14:paraId="47FB936A" w14:textId="77777777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</w:p>
    <w:p w14:paraId="376B1E55" w14:textId="7316AD19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Excelentíssima Senhora Juíza Eleitoral,</w:t>
      </w:r>
    </w:p>
    <w:p w14:paraId="2568E00A" w14:textId="77777777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</w:p>
    <w:p w14:paraId="2377638B" w14:textId="195322C0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 xml:space="preserve">1. Cumprimentando-a cordialmente, em resposta ao Ofício nº 204/2026, recebido em 29/09/2026, por meio do qual Vossa Excelência solicita a cessão temporária de 05 (cinco) veículos para apoio às atividades operacionais e de segurança pública do 12º Batalhão de Polícia Militar durante as Eleições Gerais 2026 no município de Sorriso/MT, com fundamento no Ofício nº 89444/2026/12BPM/PM, informamos que esta Câmara Municipal </w:t>
      </w:r>
      <w:proofErr w:type="gramStart"/>
      <w:r w:rsidRPr="00A37EBE">
        <w:rPr>
          <w:iCs/>
          <w:sz w:val="23"/>
          <w:szCs w:val="23"/>
        </w:rPr>
        <w:t>manifesta-se</w:t>
      </w:r>
      <w:proofErr w:type="gramEnd"/>
      <w:r w:rsidRPr="00A37EBE">
        <w:rPr>
          <w:iCs/>
          <w:sz w:val="23"/>
          <w:szCs w:val="23"/>
        </w:rPr>
        <w:t xml:space="preserve"> favoravelmente ao atendimento da demanda.</w:t>
      </w:r>
    </w:p>
    <w:p w14:paraId="7AF61A63" w14:textId="77777777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</w:p>
    <w:p w14:paraId="36329BF8" w14:textId="4E5F3C41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2. Dentro do prazo de 24 horas estipulado, confirmamos a viabilidade da cessão e relacionamos abaixo os veículos que serão disponibilizados: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8"/>
        <w:gridCol w:w="3360"/>
        <w:gridCol w:w="1210"/>
        <w:gridCol w:w="2692"/>
      </w:tblGrid>
      <w:tr w:rsidR="00A37EBE" w:rsidRPr="00A37EBE" w14:paraId="18326231" w14:textId="77777777" w:rsidTr="00A37EBE"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E965614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b/>
                <w:bCs/>
                <w:iCs/>
                <w:sz w:val="23"/>
                <w:szCs w:val="23"/>
              </w:rPr>
              <w:t>Item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8712710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b/>
                <w:bCs/>
                <w:iCs/>
                <w:sz w:val="23"/>
                <w:szCs w:val="23"/>
              </w:rPr>
              <w:t>Marca/Modelo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7F47CF0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b/>
                <w:bCs/>
                <w:iCs/>
                <w:sz w:val="23"/>
                <w:szCs w:val="23"/>
              </w:rPr>
              <w:t>Placa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969BADB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b/>
                <w:bCs/>
                <w:iCs/>
                <w:sz w:val="23"/>
                <w:szCs w:val="23"/>
              </w:rPr>
              <w:t>Situação</w:t>
            </w:r>
          </w:p>
        </w:tc>
      </w:tr>
      <w:tr w:rsidR="00A37EBE" w:rsidRPr="00A37EBE" w14:paraId="266C0780" w14:textId="77777777" w:rsidTr="00A37EBE"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FEDA43A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1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AC22847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CHEVROLET S10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58FF227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SPZ 7A23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E498B26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Disponível</w:t>
            </w:r>
          </w:p>
        </w:tc>
      </w:tr>
      <w:tr w:rsidR="00A37EBE" w:rsidRPr="00A37EBE" w14:paraId="079201C4" w14:textId="77777777" w:rsidTr="00A37EBE"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968730C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2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7125A04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CHEVROLET BLAZER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614304E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RRO 3J43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F8E0CE7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Disponível</w:t>
            </w:r>
          </w:p>
        </w:tc>
      </w:tr>
      <w:tr w:rsidR="00A37EBE" w:rsidRPr="00A37EBE" w14:paraId="52A0C787" w14:textId="77777777" w:rsidTr="00A37EBE"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75A7BD2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3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54CE2EF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CHEVROLET TRACKER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1AAB4C7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SPZ 2C89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CE61AD8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Disponível</w:t>
            </w:r>
          </w:p>
        </w:tc>
      </w:tr>
      <w:tr w:rsidR="00A37EBE" w:rsidRPr="00A37EBE" w14:paraId="7C4B48E4" w14:textId="77777777" w:rsidTr="00A37EBE"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D137801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4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EEFC921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CHEVROLET TRACKER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003E01E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SPX 6I39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FB98C62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Disponível</w:t>
            </w:r>
          </w:p>
        </w:tc>
      </w:tr>
      <w:tr w:rsidR="00A37EBE" w:rsidRPr="00A37EBE" w14:paraId="281C10D6" w14:textId="77777777" w:rsidTr="00A37EBE"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F3850D1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5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E815F6E" w14:textId="68453105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EEP RENEGADE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436E265" w14:textId="77777777" w:rsidR="00A37EBE" w:rsidRPr="00A37EBE" w:rsidRDefault="00A37EBE" w:rsidP="00A37EBE">
            <w:pPr>
              <w:tabs>
                <w:tab w:val="left" w:pos="1418"/>
              </w:tabs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STZ 1D20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897F197" w14:textId="77777777" w:rsidR="00A37EBE" w:rsidRPr="00A37EBE" w:rsidRDefault="00A37EBE" w:rsidP="00A37EBE">
            <w:pPr>
              <w:tabs>
                <w:tab w:val="left" w:pos="1418"/>
              </w:tabs>
              <w:ind w:firstLine="1418"/>
              <w:jc w:val="both"/>
              <w:rPr>
                <w:iCs/>
                <w:sz w:val="23"/>
                <w:szCs w:val="23"/>
              </w:rPr>
            </w:pPr>
            <w:r w:rsidRPr="00A37EBE">
              <w:rPr>
                <w:iCs/>
                <w:sz w:val="23"/>
                <w:szCs w:val="23"/>
              </w:rPr>
              <w:t>Disponível</w:t>
            </w:r>
          </w:p>
        </w:tc>
      </w:tr>
    </w:tbl>
    <w:p w14:paraId="57BEB98F" w14:textId="77777777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</w:p>
    <w:p w14:paraId="4AE1784B" w14:textId="77777777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3. Colocamo-nos à disposição para alinhar com o Cartório Eleitoral e com o Comando do 12º BPM os detalhes operacionais da cessão, como período, local e horário de entrega e devolução dos veículos e formalização do respectivo termo, se necessário.</w:t>
      </w:r>
    </w:p>
    <w:p w14:paraId="564464D3" w14:textId="77777777" w:rsid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</w:p>
    <w:p w14:paraId="46D0AAD0" w14:textId="71C2B91C" w:rsidR="00A37EBE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4. Sem mais para o momento, renovamos votos de estima e consideração e permanecemos à disposição para eventuais esclarecimentos.</w:t>
      </w:r>
    </w:p>
    <w:p w14:paraId="51B409CE" w14:textId="77777777" w:rsid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</w:p>
    <w:p w14:paraId="191918D1" w14:textId="288A0379" w:rsidR="002A1E6C" w:rsidRPr="00A37EBE" w:rsidRDefault="00A37EBE" w:rsidP="00A37EBE">
      <w:pPr>
        <w:tabs>
          <w:tab w:val="left" w:pos="1418"/>
        </w:tabs>
        <w:ind w:firstLine="1418"/>
        <w:jc w:val="both"/>
        <w:rPr>
          <w:iCs/>
          <w:sz w:val="23"/>
          <w:szCs w:val="23"/>
        </w:rPr>
      </w:pPr>
      <w:r w:rsidRPr="00A37EBE">
        <w:rPr>
          <w:iCs/>
          <w:sz w:val="23"/>
          <w:szCs w:val="23"/>
        </w:rPr>
        <w:t>Atenciosamente,</w:t>
      </w:r>
    </w:p>
    <w:p w14:paraId="72D9CD35" w14:textId="77777777" w:rsidR="002A1E6C" w:rsidRPr="00A37EBE" w:rsidRDefault="002A1E6C" w:rsidP="00A37EBE">
      <w:pPr>
        <w:tabs>
          <w:tab w:val="left" w:pos="4820"/>
        </w:tabs>
        <w:jc w:val="both"/>
        <w:rPr>
          <w:iCs/>
          <w:sz w:val="23"/>
          <w:szCs w:val="23"/>
        </w:rPr>
      </w:pPr>
    </w:p>
    <w:p w14:paraId="6C844D89" w14:textId="77777777" w:rsidR="002A1E6C" w:rsidRDefault="002A1E6C" w:rsidP="00A37EBE">
      <w:pPr>
        <w:tabs>
          <w:tab w:val="left" w:pos="1701"/>
          <w:tab w:val="left" w:pos="4820"/>
        </w:tabs>
        <w:rPr>
          <w:iCs/>
          <w:sz w:val="23"/>
          <w:szCs w:val="23"/>
        </w:rPr>
      </w:pPr>
    </w:p>
    <w:p w14:paraId="6D2466D6" w14:textId="77777777" w:rsidR="00A37EBE" w:rsidRPr="00A37EBE" w:rsidRDefault="00A37EBE" w:rsidP="00A37EBE">
      <w:pPr>
        <w:tabs>
          <w:tab w:val="left" w:pos="1701"/>
          <w:tab w:val="left" w:pos="4820"/>
        </w:tabs>
        <w:rPr>
          <w:iCs/>
          <w:sz w:val="23"/>
          <w:szCs w:val="23"/>
        </w:rPr>
      </w:pPr>
    </w:p>
    <w:p w14:paraId="491A8E5A" w14:textId="464C64FA" w:rsidR="002A1E6C" w:rsidRPr="00A37EBE" w:rsidRDefault="00000000" w:rsidP="00A37EBE">
      <w:pPr>
        <w:tabs>
          <w:tab w:val="left" w:pos="1701"/>
          <w:tab w:val="left" w:pos="4820"/>
        </w:tabs>
        <w:jc w:val="center"/>
        <w:rPr>
          <w:b/>
          <w:bCs/>
          <w:iCs/>
          <w:sz w:val="23"/>
          <w:szCs w:val="23"/>
        </w:rPr>
      </w:pPr>
      <w:r w:rsidRPr="00A37EBE">
        <w:rPr>
          <w:b/>
          <w:bCs/>
          <w:iCs/>
          <w:sz w:val="23"/>
          <w:szCs w:val="23"/>
        </w:rPr>
        <w:t>RODRIGO DESORDI FERNANDES</w:t>
      </w:r>
    </w:p>
    <w:p w14:paraId="40386F6A" w14:textId="4A41605C" w:rsidR="002A1E6C" w:rsidRPr="00A37EBE" w:rsidRDefault="00000000" w:rsidP="00A37EBE">
      <w:pPr>
        <w:tabs>
          <w:tab w:val="left" w:pos="1701"/>
          <w:tab w:val="left" w:pos="4820"/>
        </w:tabs>
        <w:jc w:val="center"/>
        <w:rPr>
          <w:iCs/>
          <w:sz w:val="23"/>
          <w:szCs w:val="23"/>
        </w:rPr>
      </w:pPr>
      <w:r w:rsidRPr="00A37EBE">
        <w:rPr>
          <w:b/>
          <w:bCs/>
          <w:iCs/>
          <w:sz w:val="23"/>
          <w:szCs w:val="23"/>
        </w:rPr>
        <w:t>Presidente</w:t>
      </w:r>
    </w:p>
    <w:p w14:paraId="493E3FD0" w14:textId="77777777" w:rsidR="00213356" w:rsidRPr="00A37EBE" w:rsidRDefault="00213356" w:rsidP="00A37EBE">
      <w:pPr>
        <w:rPr>
          <w:sz w:val="23"/>
          <w:szCs w:val="23"/>
        </w:rPr>
      </w:pPr>
    </w:p>
    <w:sectPr w:rsidR="00213356" w:rsidRPr="00A37EBE" w:rsidSect="00A37EBE">
      <w:headerReference w:type="default" r:id="rId8"/>
      <w:footerReference w:type="even" r:id="rId9"/>
      <w:footerReference w:type="default" r:id="rId10"/>
      <w:type w:val="continuous"/>
      <w:pgSz w:w="11907" w:h="16840" w:code="9"/>
      <w:pgMar w:top="1843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CF6AF" w14:textId="77777777" w:rsidR="00A76BBB" w:rsidRDefault="00A76BBB">
      <w:r>
        <w:separator/>
      </w:r>
    </w:p>
  </w:endnote>
  <w:endnote w:type="continuationSeparator" w:id="0">
    <w:p w14:paraId="022222BD" w14:textId="77777777" w:rsidR="00A76BBB" w:rsidRDefault="00A7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81D7F" w14:textId="77777777" w:rsidR="00A76BBB" w:rsidRDefault="00A76BBB">
      <w:r>
        <w:separator/>
      </w:r>
    </w:p>
  </w:footnote>
  <w:footnote w:type="continuationSeparator" w:id="0">
    <w:p w14:paraId="5DD7E66D" w14:textId="77777777" w:rsidR="00A76BBB" w:rsidRDefault="00A7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671FBE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27222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EBE65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ABE16AA" w:tentative="1">
      <w:start w:val="1"/>
      <w:numFmt w:val="lowerLetter"/>
      <w:lvlText w:val="%2."/>
      <w:lvlJc w:val="left"/>
      <w:pPr>
        <w:ind w:left="1440" w:hanging="360"/>
      </w:pPr>
    </w:lvl>
    <w:lvl w:ilvl="2" w:tplc="C3A885D8" w:tentative="1">
      <w:start w:val="1"/>
      <w:numFmt w:val="lowerRoman"/>
      <w:lvlText w:val="%3."/>
      <w:lvlJc w:val="right"/>
      <w:pPr>
        <w:ind w:left="2160" w:hanging="180"/>
      </w:pPr>
    </w:lvl>
    <w:lvl w:ilvl="3" w:tplc="294A5F8A" w:tentative="1">
      <w:start w:val="1"/>
      <w:numFmt w:val="decimal"/>
      <w:lvlText w:val="%4."/>
      <w:lvlJc w:val="left"/>
      <w:pPr>
        <w:ind w:left="2880" w:hanging="360"/>
      </w:pPr>
    </w:lvl>
    <w:lvl w:ilvl="4" w:tplc="AD16D8BA" w:tentative="1">
      <w:start w:val="1"/>
      <w:numFmt w:val="lowerLetter"/>
      <w:lvlText w:val="%5."/>
      <w:lvlJc w:val="left"/>
      <w:pPr>
        <w:ind w:left="3600" w:hanging="360"/>
      </w:pPr>
    </w:lvl>
    <w:lvl w:ilvl="5" w:tplc="0D3637AC" w:tentative="1">
      <w:start w:val="1"/>
      <w:numFmt w:val="lowerRoman"/>
      <w:lvlText w:val="%6."/>
      <w:lvlJc w:val="right"/>
      <w:pPr>
        <w:ind w:left="4320" w:hanging="180"/>
      </w:pPr>
    </w:lvl>
    <w:lvl w:ilvl="6" w:tplc="15628ED2" w:tentative="1">
      <w:start w:val="1"/>
      <w:numFmt w:val="decimal"/>
      <w:lvlText w:val="%7."/>
      <w:lvlJc w:val="left"/>
      <w:pPr>
        <w:ind w:left="5040" w:hanging="360"/>
      </w:pPr>
    </w:lvl>
    <w:lvl w:ilvl="7" w:tplc="ACA6DBEC" w:tentative="1">
      <w:start w:val="1"/>
      <w:numFmt w:val="lowerLetter"/>
      <w:lvlText w:val="%8."/>
      <w:lvlJc w:val="left"/>
      <w:pPr>
        <w:ind w:left="5760" w:hanging="360"/>
      </w:pPr>
    </w:lvl>
    <w:lvl w:ilvl="8" w:tplc="7D186E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3FC636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42AB476" w:tentative="1">
      <w:start w:val="1"/>
      <w:numFmt w:val="lowerLetter"/>
      <w:lvlText w:val="%2."/>
      <w:lvlJc w:val="left"/>
      <w:pPr>
        <w:ind w:left="1440" w:hanging="360"/>
      </w:pPr>
    </w:lvl>
    <w:lvl w:ilvl="2" w:tplc="847AA984" w:tentative="1">
      <w:start w:val="1"/>
      <w:numFmt w:val="lowerRoman"/>
      <w:lvlText w:val="%3."/>
      <w:lvlJc w:val="right"/>
      <w:pPr>
        <w:ind w:left="2160" w:hanging="180"/>
      </w:pPr>
    </w:lvl>
    <w:lvl w:ilvl="3" w:tplc="D39A3CC4" w:tentative="1">
      <w:start w:val="1"/>
      <w:numFmt w:val="decimal"/>
      <w:lvlText w:val="%4."/>
      <w:lvlJc w:val="left"/>
      <w:pPr>
        <w:ind w:left="2880" w:hanging="360"/>
      </w:pPr>
    </w:lvl>
    <w:lvl w:ilvl="4" w:tplc="ABCAE48E" w:tentative="1">
      <w:start w:val="1"/>
      <w:numFmt w:val="lowerLetter"/>
      <w:lvlText w:val="%5."/>
      <w:lvlJc w:val="left"/>
      <w:pPr>
        <w:ind w:left="3600" w:hanging="360"/>
      </w:pPr>
    </w:lvl>
    <w:lvl w:ilvl="5" w:tplc="DC52DBB4" w:tentative="1">
      <w:start w:val="1"/>
      <w:numFmt w:val="lowerRoman"/>
      <w:lvlText w:val="%6."/>
      <w:lvlJc w:val="right"/>
      <w:pPr>
        <w:ind w:left="4320" w:hanging="180"/>
      </w:pPr>
    </w:lvl>
    <w:lvl w:ilvl="6" w:tplc="363E2FD6" w:tentative="1">
      <w:start w:val="1"/>
      <w:numFmt w:val="decimal"/>
      <w:lvlText w:val="%7."/>
      <w:lvlJc w:val="left"/>
      <w:pPr>
        <w:ind w:left="5040" w:hanging="360"/>
      </w:pPr>
    </w:lvl>
    <w:lvl w:ilvl="7" w:tplc="7B0AC63A" w:tentative="1">
      <w:start w:val="1"/>
      <w:numFmt w:val="lowerLetter"/>
      <w:lvlText w:val="%8."/>
      <w:lvlJc w:val="left"/>
      <w:pPr>
        <w:ind w:left="5760" w:hanging="360"/>
      </w:pPr>
    </w:lvl>
    <w:lvl w:ilvl="8" w:tplc="1F6E2E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8D050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D66B118" w:tentative="1">
      <w:start w:val="1"/>
      <w:numFmt w:val="lowerLetter"/>
      <w:lvlText w:val="%2."/>
      <w:lvlJc w:val="left"/>
      <w:pPr>
        <w:ind w:left="1440" w:hanging="360"/>
      </w:pPr>
    </w:lvl>
    <w:lvl w:ilvl="2" w:tplc="6D3ACB2C" w:tentative="1">
      <w:start w:val="1"/>
      <w:numFmt w:val="lowerRoman"/>
      <w:lvlText w:val="%3."/>
      <w:lvlJc w:val="right"/>
      <w:pPr>
        <w:ind w:left="2160" w:hanging="180"/>
      </w:pPr>
    </w:lvl>
    <w:lvl w:ilvl="3" w:tplc="D462593C" w:tentative="1">
      <w:start w:val="1"/>
      <w:numFmt w:val="decimal"/>
      <w:lvlText w:val="%4."/>
      <w:lvlJc w:val="left"/>
      <w:pPr>
        <w:ind w:left="2880" w:hanging="360"/>
      </w:pPr>
    </w:lvl>
    <w:lvl w:ilvl="4" w:tplc="EC4847BA" w:tentative="1">
      <w:start w:val="1"/>
      <w:numFmt w:val="lowerLetter"/>
      <w:lvlText w:val="%5."/>
      <w:lvlJc w:val="left"/>
      <w:pPr>
        <w:ind w:left="3600" w:hanging="360"/>
      </w:pPr>
    </w:lvl>
    <w:lvl w:ilvl="5" w:tplc="04441B8E" w:tentative="1">
      <w:start w:val="1"/>
      <w:numFmt w:val="lowerRoman"/>
      <w:lvlText w:val="%6."/>
      <w:lvlJc w:val="right"/>
      <w:pPr>
        <w:ind w:left="4320" w:hanging="180"/>
      </w:pPr>
    </w:lvl>
    <w:lvl w:ilvl="6" w:tplc="74B2699E" w:tentative="1">
      <w:start w:val="1"/>
      <w:numFmt w:val="decimal"/>
      <w:lvlText w:val="%7."/>
      <w:lvlJc w:val="left"/>
      <w:pPr>
        <w:ind w:left="5040" w:hanging="360"/>
      </w:pPr>
    </w:lvl>
    <w:lvl w:ilvl="7" w:tplc="746E2F86" w:tentative="1">
      <w:start w:val="1"/>
      <w:numFmt w:val="lowerLetter"/>
      <w:lvlText w:val="%8."/>
      <w:lvlJc w:val="left"/>
      <w:pPr>
        <w:ind w:left="5760" w:hanging="360"/>
      </w:pPr>
    </w:lvl>
    <w:lvl w:ilvl="8" w:tplc="8BD029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C45C6F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1F8A454" w:tentative="1">
      <w:start w:val="1"/>
      <w:numFmt w:val="lowerLetter"/>
      <w:lvlText w:val="%2."/>
      <w:lvlJc w:val="left"/>
      <w:pPr>
        <w:ind w:left="1440" w:hanging="360"/>
      </w:pPr>
    </w:lvl>
    <w:lvl w:ilvl="2" w:tplc="BD864CAA" w:tentative="1">
      <w:start w:val="1"/>
      <w:numFmt w:val="lowerRoman"/>
      <w:lvlText w:val="%3."/>
      <w:lvlJc w:val="right"/>
      <w:pPr>
        <w:ind w:left="2160" w:hanging="180"/>
      </w:pPr>
    </w:lvl>
    <w:lvl w:ilvl="3" w:tplc="A8124814" w:tentative="1">
      <w:start w:val="1"/>
      <w:numFmt w:val="decimal"/>
      <w:lvlText w:val="%4."/>
      <w:lvlJc w:val="left"/>
      <w:pPr>
        <w:ind w:left="2880" w:hanging="360"/>
      </w:pPr>
    </w:lvl>
    <w:lvl w:ilvl="4" w:tplc="8B40AB8E" w:tentative="1">
      <w:start w:val="1"/>
      <w:numFmt w:val="lowerLetter"/>
      <w:lvlText w:val="%5."/>
      <w:lvlJc w:val="left"/>
      <w:pPr>
        <w:ind w:left="3600" w:hanging="360"/>
      </w:pPr>
    </w:lvl>
    <w:lvl w:ilvl="5" w:tplc="0264F3CA" w:tentative="1">
      <w:start w:val="1"/>
      <w:numFmt w:val="lowerRoman"/>
      <w:lvlText w:val="%6."/>
      <w:lvlJc w:val="right"/>
      <w:pPr>
        <w:ind w:left="4320" w:hanging="180"/>
      </w:pPr>
    </w:lvl>
    <w:lvl w:ilvl="6" w:tplc="4DBCAF3A" w:tentative="1">
      <w:start w:val="1"/>
      <w:numFmt w:val="decimal"/>
      <w:lvlText w:val="%7."/>
      <w:lvlJc w:val="left"/>
      <w:pPr>
        <w:ind w:left="5040" w:hanging="360"/>
      </w:pPr>
    </w:lvl>
    <w:lvl w:ilvl="7" w:tplc="B4361B64" w:tentative="1">
      <w:start w:val="1"/>
      <w:numFmt w:val="lowerLetter"/>
      <w:lvlText w:val="%8."/>
      <w:lvlJc w:val="left"/>
      <w:pPr>
        <w:ind w:left="5760" w:hanging="360"/>
      </w:pPr>
    </w:lvl>
    <w:lvl w:ilvl="8" w:tplc="234C8D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E00E6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D092FA" w:tentative="1">
      <w:start w:val="1"/>
      <w:numFmt w:val="lowerLetter"/>
      <w:lvlText w:val="%2."/>
      <w:lvlJc w:val="left"/>
      <w:pPr>
        <w:ind w:left="1440" w:hanging="360"/>
      </w:pPr>
    </w:lvl>
    <w:lvl w:ilvl="2" w:tplc="1C646CD4" w:tentative="1">
      <w:start w:val="1"/>
      <w:numFmt w:val="lowerRoman"/>
      <w:lvlText w:val="%3."/>
      <w:lvlJc w:val="right"/>
      <w:pPr>
        <w:ind w:left="2160" w:hanging="180"/>
      </w:pPr>
    </w:lvl>
    <w:lvl w:ilvl="3" w:tplc="623621F2" w:tentative="1">
      <w:start w:val="1"/>
      <w:numFmt w:val="decimal"/>
      <w:lvlText w:val="%4."/>
      <w:lvlJc w:val="left"/>
      <w:pPr>
        <w:ind w:left="2880" w:hanging="360"/>
      </w:pPr>
    </w:lvl>
    <w:lvl w:ilvl="4" w:tplc="C0E0D2E6" w:tentative="1">
      <w:start w:val="1"/>
      <w:numFmt w:val="lowerLetter"/>
      <w:lvlText w:val="%5."/>
      <w:lvlJc w:val="left"/>
      <w:pPr>
        <w:ind w:left="3600" w:hanging="360"/>
      </w:pPr>
    </w:lvl>
    <w:lvl w:ilvl="5" w:tplc="5FB6568A" w:tentative="1">
      <w:start w:val="1"/>
      <w:numFmt w:val="lowerRoman"/>
      <w:lvlText w:val="%6."/>
      <w:lvlJc w:val="right"/>
      <w:pPr>
        <w:ind w:left="4320" w:hanging="180"/>
      </w:pPr>
    </w:lvl>
    <w:lvl w:ilvl="6" w:tplc="64BC065A" w:tentative="1">
      <w:start w:val="1"/>
      <w:numFmt w:val="decimal"/>
      <w:lvlText w:val="%7."/>
      <w:lvlJc w:val="left"/>
      <w:pPr>
        <w:ind w:left="5040" w:hanging="360"/>
      </w:pPr>
    </w:lvl>
    <w:lvl w:ilvl="7" w:tplc="120E1614" w:tentative="1">
      <w:start w:val="1"/>
      <w:numFmt w:val="lowerLetter"/>
      <w:lvlText w:val="%8."/>
      <w:lvlJc w:val="left"/>
      <w:pPr>
        <w:ind w:left="5760" w:hanging="360"/>
      </w:pPr>
    </w:lvl>
    <w:lvl w:ilvl="8" w:tplc="3A789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A4EA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3228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4838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F6E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AE2F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B48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E49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50CE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4260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29A0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8C7B60" w:tentative="1">
      <w:start w:val="1"/>
      <w:numFmt w:val="lowerLetter"/>
      <w:lvlText w:val="%2."/>
      <w:lvlJc w:val="left"/>
      <w:pPr>
        <w:ind w:left="1440" w:hanging="360"/>
      </w:pPr>
    </w:lvl>
    <w:lvl w:ilvl="2" w:tplc="AE30EFD2" w:tentative="1">
      <w:start w:val="1"/>
      <w:numFmt w:val="lowerRoman"/>
      <w:lvlText w:val="%3."/>
      <w:lvlJc w:val="right"/>
      <w:pPr>
        <w:ind w:left="2160" w:hanging="180"/>
      </w:pPr>
    </w:lvl>
    <w:lvl w:ilvl="3" w:tplc="D318F98C" w:tentative="1">
      <w:start w:val="1"/>
      <w:numFmt w:val="decimal"/>
      <w:lvlText w:val="%4."/>
      <w:lvlJc w:val="left"/>
      <w:pPr>
        <w:ind w:left="2880" w:hanging="360"/>
      </w:pPr>
    </w:lvl>
    <w:lvl w:ilvl="4" w:tplc="147E9E90" w:tentative="1">
      <w:start w:val="1"/>
      <w:numFmt w:val="lowerLetter"/>
      <w:lvlText w:val="%5."/>
      <w:lvlJc w:val="left"/>
      <w:pPr>
        <w:ind w:left="3600" w:hanging="360"/>
      </w:pPr>
    </w:lvl>
    <w:lvl w:ilvl="5" w:tplc="85407360" w:tentative="1">
      <w:start w:val="1"/>
      <w:numFmt w:val="lowerRoman"/>
      <w:lvlText w:val="%6."/>
      <w:lvlJc w:val="right"/>
      <w:pPr>
        <w:ind w:left="4320" w:hanging="180"/>
      </w:pPr>
    </w:lvl>
    <w:lvl w:ilvl="6" w:tplc="BF40B3BA" w:tentative="1">
      <w:start w:val="1"/>
      <w:numFmt w:val="decimal"/>
      <w:lvlText w:val="%7."/>
      <w:lvlJc w:val="left"/>
      <w:pPr>
        <w:ind w:left="5040" w:hanging="360"/>
      </w:pPr>
    </w:lvl>
    <w:lvl w:ilvl="7" w:tplc="6AE40A84" w:tentative="1">
      <w:start w:val="1"/>
      <w:numFmt w:val="lowerLetter"/>
      <w:lvlText w:val="%8."/>
      <w:lvlJc w:val="left"/>
      <w:pPr>
        <w:ind w:left="5760" w:hanging="360"/>
      </w:pPr>
    </w:lvl>
    <w:lvl w:ilvl="8" w:tplc="D4626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E76C98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D683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E4BC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30CD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698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6007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2E9A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7A8F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F826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48CF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70E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F004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27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E3E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558B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AC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6473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64A0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60A4F41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91672C2">
      <w:start w:val="1"/>
      <w:numFmt w:val="lowerLetter"/>
      <w:lvlText w:val="%2."/>
      <w:lvlJc w:val="left"/>
      <w:pPr>
        <w:ind w:left="1364" w:hanging="360"/>
      </w:pPr>
    </w:lvl>
    <w:lvl w:ilvl="2" w:tplc="08F0466E">
      <w:start w:val="1"/>
      <w:numFmt w:val="lowerRoman"/>
      <w:lvlText w:val="%3."/>
      <w:lvlJc w:val="right"/>
      <w:pPr>
        <w:ind w:left="2084" w:hanging="180"/>
      </w:pPr>
    </w:lvl>
    <w:lvl w:ilvl="3" w:tplc="4E7C68B8">
      <w:start w:val="1"/>
      <w:numFmt w:val="decimal"/>
      <w:lvlText w:val="%4."/>
      <w:lvlJc w:val="left"/>
      <w:pPr>
        <w:ind w:left="2804" w:hanging="360"/>
      </w:pPr>
    </w:lvl>
    <w:lvl w:ilvl="4" w:tplc="E84A02AE">
      <w:start w:val="1"/>
      <w:numFmt w:val="lowerLetter"/>
      <w:lvlText w:val="%5."/>
      <w:lvlJc w:val="left"/>
      <w:pPr>
        <w:ind w:left="3524" w:hanging="360"/>
      </w:pPr>
    </w:lvl>
    <w:lvl w:ilvl="5" w:tplc="17D6E232">
      <w:start w:val="1"/>
      <w:numFmt w:val="lowerRoman"/>
      <w:lvlText w:val="%6."/>
      <w:lvlJc w:val="right"/>
      <w:pPr>
        <w:ind w:left="4244" w:hanging="180"/>
      </w:pPr>
    </w:lvl>
    <w:lvl w:ilvl="6" w:tplc="412E0C54">
      <w:start w:val="1"/>
      <w:numFmt w:val="decimal"/>
      <w:lvlText w:val="%7."/>
      <w:lvlJc w:val="left"/>
      <w:pPr>
        <w:ind w:left="4964" w:hanging="360"/>
      </w:pPr>
    </w:lvl>
    <w:lvl w:ilvl="7" w:tplc="575E337E">
      <w:start w:val="1"/>
      <w:numFmt w:val="lowerLetter"/>
      <w:lvlText w:val="%8."/>
      <w:lvlJc w:val="left"/>
      <w:pPr>
        <w:ind w:left="5684" w:hanging="360"/>
      </w:pPr>
    </w:lvl>
    <w:lvl w:ilvl="8" w:tplc="BED8E00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BD2451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51A5B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9E9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54F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3CE6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8E31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5A5F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A0E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321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3562444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2A0CD6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18810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36E7C9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DE2FB9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9786F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9EAAC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C58E0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73ED8F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3364F6E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2AC8D5A" w:tentative="1">
      <w:start w:val="1"/>
      <w:numFmt w:val="lowerLetter"/>
      <w:lvlText w:val="%2."/>
      <w:lvlJc w:val="left"/>
      <w:pPr>
        <w:ind w:left="1440" w:hanging="360"/>
      </w:pPr>
    </w:lvl>
    <w:lvl w:ilvl="2" w:tplc="367CC5A0" w:tentative="1">
      <w:start w:val="1"/>
      <w:numFmt w:val="lowerRoman"/>
      <w:lvlText w:val="%3."/>
      <w:lvlJc w:val="right"/>
      <w:pPr>
        <w:ind w:left="2160" w:hanging="180"/>
      </w:pPr>
    </w:lvl>
    <w:lvl w:ilvl="3" w:tplc="18DCFBE0" w:tentative="1">
      <w:start w:val="1"/>
      <w:numFmt w:val="decimal"/>
      <w:lvlText w:val="%4."/>
      <w:lvlJc w:val="left"/>
      <w:pPr>
        <w:ind w:left="2880" w:hanging="360"/>
      </w:pPr>
    </w:lvl>
    <w:lvl w:ilvl="4" w:tplc="6A10899A" w:tentative="1">
      <w:start w:val="1"/>
      <w:numFmt w:val="lowerLetter"/>
      <w:lvlText w:val="%5."/>
      <w:lvlJc w:val="left"/>
      <w:pPr>
        <w:ind w:left="3600" w:hanging="360"/>
      </w:pPr>
    </w:lvl>
    <w:lvl w:ilvl="5" w:tplc="45EA9258" w:tentative="1">
      <w:start w:val="1"/>
      <w:numFmt w:val="lowerRoman"/>
      <w:lvlText w:val="%6."/>
      <w:lvlJc w:val="right"/>
      <w:pPr>
        <w:ind w:left="4320" w:hanging="180"/>
      </w:pPr>
    </w:lvl>
    <w:lvl w:ilvl="6" w:tplc="AA9470DC" w:tentative="1">
      <w:start w:val="1"/>
      <w:numFmt w:val="decimal"/>
      <w:lvlText w:val="%7."/>
      <w:lvlJc w:val="left"/>
      <w:pPr>
        <w:ind w:left="5040" w:hanging="360"/>
      </w:pPr>
    </w:lvl>
    <w:lvl w:ilvl="7" w:tplc="1D14DA64" w:tentative="1">
      <w:start w:val="1"/>
      <w:numFmt w:val="lowerLetter"/>
      <w:lvlText w:val="%8."/>
      <w:lvlJc w:val="left"/>
      <w:pPr>
        <w:ind w:left="5760" w:hanging="360"/>
      </w:pPr>
    </w:lvl>
    <w:lvl w:ilvl="8" w:tplc="B8C03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6642F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F40A124" w:tentative="1">
      <w:start w:val="1"/>
      <w:numFmt w:val="lowerLetter"/>
      <w:lvlText w:val="%2."/>
      <w:lvlJc w:val="left"/>
      <w:pPr>
        <w:ind w:left="1440" w:hanging="360"/>
      </w:pPr>
    </w:lvl>
    <w:lvl w:ilvl="2" w:tplc="521A18BC" w:tentative="1">
      <w:start w:val="1"/>
      <w:numFmt w:val="lowerRoman"/>
      <w:lvlText w:val="%3."/>
      <w:lvlJc w:val="right"/>
      <w:pPr>
        <w:ind w:left="2160" w:hanging="180"/>
      </w:pPr>
    </w:lvl>
    <w:lvl w:ilvl="3" w:tplc="61E63052" w:tentative="1">
      <w:start w:val="1"/>
      <w:numFmt w:val="decimal"/>
      <w:lvlText w:val="%4."/>
      <w:lvlJc w:val="left"/>
      <w:pPr>
        <w:ind w:left="2880" w:hanging="360"/>
      </w:pPr>
    </w:lvl>
    <w:lvl w:ilvl="4" w:tplc="15385DCE" w:tentative="1">
      <w:start w:val="1"/>
      <w:numFmt w:val="lowerLetter"/>
      <w:lvlText w:val="%5."/>
      <w:lvlJc w:val="left"/>
      <w:pPr>
        <w:ind w:left="3600" w:hanging="360"/>
      </w:pPr>
    </w:lvl>
    <w:lvl w:ilvl="5" w:tplc="06EC05FE" w:tentative="1">
      <w:start w:val="1"/>
      <w:numFmt w:val="lowerRoman"/>
      <w:lvlText w:val="%6."/>
      <w:lvlJc w:val="right"/>
      <w:pPr>
        <w:ind w:left="4320" w:hanging="180"/>
      </w:pPr>
    </w:lvl>
    <w:lvl w:ilvl="6" w:tplc="518A7EFA" w:tentative="1">
      <w:start w:val="1"/>
      <w:numFmt w:val="decimal"/>
      <w:lvlText w:val="%7."/>
      <w:lvlJc w:val="left"/>
      <w:pPr>
        <w:ind w:left="5040" w:hanging="360"/>
      </w:pPr>
    </w:lvl>
    <w:lvl w:ilvl="7" w:tplc="9D040C96" w:tentative="1">
      <w:start w:val="1"/>
      <w:numFmt w:val="lowerLetter"/>
      <w:lvlText w:val="%8."/>
      <w:lvlJc w:val="left"/>
      <w:pPr>
        <w:ind w:left="5760" w:hanging="360"/>
      </w:pPr>
    </w:lvl>
    <w:lvl w:ilvl="8" w:tplc="18748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B40CC5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AEF2F6" w:tentative="1">
      <w:start w:val="1"/>
      <w:numFmt w:val="lowerLetter"/>
      <w:lvlText w:val="%2."/>
      <w:lvlJc w:val="left"/>
      <w:pPr>
        <w:ind w:left="1440" w:hanging="360"/>
      </w:pPr>
    </w:lvl>
    <w:lvl w:ilvl="2" w:tplc="89309108" w:tentative="1">
      <w:start w:val="1"/>
      <w:numFmt w:val="lowerRoman"/>
      <w:lvlText w:val="%3."/>
      <w:lvlJc w:val="right"/>
      <w:pPr>
        <w:ind w:left="2160" w:hanging="180"/>
      </w:pPr>
    </w:lvl>
    <w:lvl w:ilvl="3" w:tplc="455AEF86" w:tentative="1">
      <w:start w:val="1"/>
      <w:numFmt w:val="decimal"/>
      <w:lvlText w:val="%4."/>
      <w:lvlJc w:val="left"/>
      <w:pPr>
        <w:ind w:left="2880" w:hanging="360"/>
      </w:pPr>
    </w:lvl>
    <w:lvl w:ilvl="4" w:tplc="7B90E18A" w:tentative="1">
      <w:start w:val="1"/>
      <w:numFmt w:val="lowerLetter"/>
      <w:lvlText w:val="%5."/>
      <w:lvlJc w:val="left"/>
      <w:pPr>
        <w:ind w:left="3600" w:hanging="360"/>
      </w:pPr>
    </w:lvl>
    <w:lvl w:ilvl="5" w:tplc="04CA0718" w:tentative="1">
      <w:start w:val="1"/>
      <w:numFmt w:val="lowerRoman"/>
      <w:lvlText w:val="%6."/>
      <w:lvlJc w:val="right"/>
      <w:pPr>
        <w:ind w:left="4320" w:hanging="180"/>
      </w:pPr>
    </w:lvl>
    <w:lvl w:ilvl="6" w:tplc="74984BB8" w:tentative="1">
      <w:start w:val="1"/>
      <w:numFmt w:val="decimal"/>
      <w:lvlText w:val="%7."/>
      <w:lvlJc w:val="left"/>
      <w:pPr>
        <w:ind w:left="5040" w:hanging="360"/>
      </w:pPr>
    </w:lvl>
    <w:lvl w:ilvl="7" w:tplc="4C10676E" w:tentative="1">
      <w:start w:val="1"/>
      <w:numFmt w:val="lowerLetter"/>
      <w:lvlText w:val="%8."/>
      <w:lvlJc w:val="left"/>
      <w:pPr>
        <w:ind w:left="5760" w:hanging="360"/>
      </w:pPr>
    </w:lvl>
    <w:lvl w:ilvl="8" w:tplc="70BC7A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21946DF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868EC2A" w:tentative="1">
      <w:start w:val="1"/>
      <w:numFmt w:val="lowerLetter"/>
      <w:lvlText w:val="%2."/>
      <w:lvlJc w:val="left"/>
      <w:pPr>
        <w:ind w:left="1364" w:hanging="360"/>
      </w:pPr>
    </w:lvl>
    <w:lvl w:ilvl="2" w:tplc="B08A200A" w:tentative="1">
      <w:start w:val="1"/>
      <w:numFmt w:val="lowerRoman"/>
      <w:lvlText w:val="%3."/>
      <w:lvlJc w:val="right"/>
      <w:pPr>
        <w:ind w:left="2084" w:hanging="180"/>
      </w:pPr>
    </w:lvl>
    <w:lvl w:ilvl="3" w:tplc="809C555A" w:tentative="1">
      <w:start w:val="1"/>
      <w:numFmt w:val="decimal"/>
      <w:lvlText w:val="%4."/>
      <w:lvlJc w:val="left"/>
      <w:pPr>
        <w:ind w:left="2804" w:hanging="360"/>
      </w:pPr>
    </w:lvl>
    <w:lvl w:ilvl="4" w:tplc="E5B4EA68" w:tentative="1">
      <w:start w:val="1"/>
      <w:numFmt w:val="lowerLetter"/>
      <w:lvlText w:val="%5."/>
      <w:lvlJc w:val="left"/>
      <w:pPr>
        <w:ind w:left="3524" w:hanging="360"/>
      </w:pPr>
    </w:lvl>
    <w:lvl w:ilvl="5" w:tplc="1E785572" w:tentative="1">
      <w:start w:val="1"/>
      <w:numFmt w:val="lowerRoman"/>
      <w:lvlText w:val="%6."/>
      <w:lvlJc w:val="right"/>
      <w:pPr>
        <w:ind w:left="4244" w:hanging="180"/>
      </w:pPr>
    </w:lvl>
    <w:lvl w:ilvl="6" w:tplc="7F8A78A2" w:tentative="1">
      <w:start w:val="1"/>
      <w:numFmt w:val="decimal"/>
      <w:lvlText w:val="%7."/>
      <w:lvlJc w:val="left"/>
      <w:pPr>
        <w:ind w:left="4964" w:hanging="360"/>
      </w:pPr>
    </w:lvl>
    <w:lvl w:ilvl="7" w:tplc="3DF8B89C" w:tentative="1">
      <w:start w:val="1"/>
      <w:numFmt w:val="lowerLetter"/>
      <w:lvlText w:val="%8."/>
      <w:lvlJc w:val="left"/>
      <w:pPr>
        <w:ind w:left="5684" w:hanging="360"/>
      </w:pPr>
    </w:lvl>
    <w:lvl w:ilvl="8" w:tplc="DDAE096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2BCA4E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A88F98A" w:tentative="1">
      <w:start w:val="1"/>
      <w:numFmt w:val="lowerLetter"/>
      <w:lvlText w:val="%2."/>
      <w:lvlJc w:val="left"/>
      <w:pPr>
        <w:ind w:left="1440" w:hanging="360"/>
      </w:pPr>
    </w:lvl>
    <w:lvl w:ilvl="2" w:tplc="D5AA6784" w:tentative="1">
      <w:start w:val="1"/>
      <w:numFmt w:val="lowerRoman"/>
      <w:lvlText w:val="%3."/>
      <w:lvlJc w:val="right"/>
      <w:pPr>
        <w:ind w:left="2160" w:hanging="180"/>
      </w:pPr>
    </w:lvl>
    <w:lvl w:ilvl="3" w:tplc="8E5CF802" w:tentative="1">
      <w:start w:val="1"/>
      <w:numFmt w:val="decimal"/>
      <w:lvlText w:val="%4."/>
      <w:lvlJc w:val="left"/>
      <w:pPr>
        <w:ind w:left="2880" w:hanging="360"/>
      </w:pPr>
    </w:lvl>
    <w:lvl w:ilvl="4" w:tplc="0F6AAF86" w:tentative="1">
      <w:start w:val="1"/>
      <w:numFmt w:val="lowerLetter"/>
      <w:lvlText w:val="%5."/>
      <w:lvlJc w:val="left"/>
      <w:pPr>
        <w:ind w:left="3600" w:hanging="360"/>
      </w:pPr>
    </w:lvl>
    <w:lvl w:ilvl="5" w:tplc="3FC02C38" w:tentative="1">
      <w:start w:val="1"/>
      <w:numFmt w:val="lowerRoman"/>
      <w:lvlText w:val="%6."/>
      <w:lvlJc w:val="right"/>
      <w:pPr>
        <w:ind w:left="4320" w:hanging="180"/>
      </w:pPr>
    </w:lvl>
    <w:lvl w:ilvl="6" w:tplc="BE0A03E4" w:tentative="1">
      <w:start w:val="1"/>
      <w:numFmt w:val="decimal"/>
      <w:lvlText w:val="%7."/>
      <w:lvlJc w:val="left"/>
      <w:pPr>
        <w:ind w:left="5040" w:hanging="360"/>
      </w:pPr>
    </w:lvl>
    <w:lvl w:ilvl="7" w:tplc="797E4916" w:tentative="1">
      <w:start w:val="1"/>
      <w:numFmt w:val="lowerLetter"/>
      <w:lvlText w:val="%8."/>
      <w:lvlJc w:val="left"/>
      <w:pPr>
        <w:ind w:left="5760" w:hanging="360"/>
      </w:pPr>
    </w:lvl>
    <w:lvl w:ilvl="8" w:tplc="61F2E9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78300050">
    <w:abstractNumId w:val="19"/>
  </w:num>
  <w:num w:numId="2" w16cid:durableId="83041791">
    <w:abstractNumId w:val="6"/>
  </w:num>
  <w:num w:numId="3" w16cid:durableId="1481193862">
    <w:abstractNumId w:val="10"/>
  </w:num>
  <w:num w:numId="4" w16cid:durableId="2104180778">
    <w:abstractNumId w:val="27"/>
  </w:num>
  <w:num w:numId="5" w16cid:durableId="1203516882">
    <w:abstractNumId w:val="0"/>
  </w:num>
  <w:num w:numId="6" w16cid:durableId="1634410384">
    <w:abstractNumId w:val="11"/>
  </w:num>
  <w:num w:numId="7" w16cid:durableId="411394308">
    <w:abstractNumId w:val="28"/>
  </w:num>
  <w:num w:numId="8" w16cid:durableId="1437445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821304">
    <w:abstractNumId w:val="1"/>
  </w:num>
  <w:num w:numId="10" w16cid:durableId="1749497752">
    <w:abstractNumId w:val="0"/>
    <w:lvlOverride w:ilvl="0">
      <w:startOverride w:val="1"/>
    </w:lvlOverride>
  </w:num>
  <w:num w:numId="11" w16cid:durableId="1694648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2567442">
    <w:abstractNumId w:val="6"/>
  </w:num>
  <w:num w:numId="13" w16cid:durableId="1827818392">
    <w:abstractNumId w:val="27"/>
  </w:num>
  <w:num w:numId="14" w16cid:durableId="3348433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2979222">
    <w:abstractNumId w:val="20"/>
  </w:num>
  <w:num w:numId="16" w16cid:durableId="19900938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14608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04384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31784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746582">
    <w:abstractNumId w:val="24"/>
  </w:num>
  <w:num w:numId="21" w16cid:durableId="1313829569">
    <w:abstractNumId w:val="8"/>
  </w:num>
  <w:num w:numId="22" w16cid:durableId="1242594320">
    <w:abstractNumId w:val="31"/>
  </w:num>
  <w:num w:numId="23" w16cid:durableId="1363244930">
    <w:abstractNumId w:val="34"/>
  </w:num>
  <w:num w:numId="24" w16cid:durableId="1827091284">
    <w:abstractNumId w:val="32"/>
  </w:num>
  <w:num w:numId="25" w16cid:durableId="1736468672">
    <w:abstractNumId w:val="12"/>
  </w:num>
  <w:num w:numId="26" w16cid:durableId="83255">
    <w:abstractNumId w:val="33"/>
  </w:num>
  <w:num w:numId="27" w16cid:durableId="1536116444">
    <w:abstractNumId w:val="7"/>
  </w:num>
  <w:num w:numId="28" w16cid:durableId="235481677">
    <w:abstractNumId w:val="30"/>
  </w:num>
  <w:num w:numId="29" w16cid:durableId="1133521119">
    <w:abstractNumId w:val="16"/>
  </w:num>
  <w:num w:numId="30" w16cid:durableId="297883438">
    <w:abstractNumId w:val="2"/>
  </w:num>
  <w:num w:numId="31" w16cid:durableId="108820990">
    <w:abstractNumId w:val="25"/>
  </w:num>
  <w:num w:numId="32" w16cid:durableId="213078045">
    <w:abstractNumId w:val="17"/>
  </w:num>
  <w:num w:numId="33" w16cid:durableId="921255753">
    <w:abstractNumId w:val="15"/>
  </w:num>
  <w:num w:numId="34" w16cid:durableId="1816071849">
    <w:abstractNumId w:val="3"/>
  </w:num>
  <w:num w:numId="35" w16cid:durableId="350649403">
    <w:abstractNumId w:val="4"/>
  </w:num>
  <w:num w:numId="36" w16cid:durableId="1520195502">
    <w:abstractNumId w:val="14"/>
  </w:num>
  <w:num w:numId="37" w16cid:durableId="269550116">
    <w:abstractNumId w:val="9"/>
  </w:num>
  <w:num w:numId="38" w16cid:durableId="1653560018">
    <w:abstractNumId w:val="13"/>
  </w:num>
  <w:num w:numId="39" w16cid:durableId="1879470929">
    <w:abstractNumId w:val="22"/>
  </w:num>
  <w:num w:numId="40" w16cid:durableId="1221595258">
    <w:abstractNumId w:val="29"/>
  </w:num>
  <w:num w:numId="41" w16cid:durableId="715734484">
    <w:abstractNumId w:val="18"/>
  </w:num>
  <w:num w:numId="42" w16cid:durableId="210097823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031C3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37EBE"/>
    <w:rsid w:val="00A40E46"/>
    <w:rsid w:val="00A462EE"/>
    <w:rsid w:val="00A566E4"/>
    <w:rsid w:val="00A6165B"/>
    <w:rsid w:val="00A6366E"/>
    <w:rsid w:val="00A74B70"/>
    <w:rsid w:val="00A76BBB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136DAD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1479</Characters>
  <Application>Microsoft Office Word</Application>
  <DocSecurity>0</DocSecurity>
  <Lines>295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2026-09-30T15:17:00Z</dcterms:modified>
</cp:coreProperties>
</file>