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188/2026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F5B0D6E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F4970">
        <w:rPr>
          <w:rFonts w:ascii="Times New Roman" w:hAnsi="Times New Roman"/>
          <w:szCs w:val="24"/>
        </w:rPr>
        <w:t>1º</w:t>
      </w:r>
      <w:r w:rsidRPr="002A1E6C">
        <w:rPr>
          <w:rFonts w:ascii="Times New Roman" w:hAnsi="Times New Roman"/>
          <w:szCs w:val="24"/>
        </w:rPr>
        <w:t xml:space="preserve"> de outubro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0228322A" w14:textId="6A234AD7" w:rsidR="00DF4970" w:rsidRDefault="00DF4970" w:rsidP="00DF4970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5B19262F" w14:textId="5B3DBA5C" w:rsidR="00DF4970" w:rsidRDefault="00DF4970" w:rsidP="00DF4970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ALEI FERNANDES</w:t>
      </w:r>
    </w:p>
    <w:p w14:paraId="6EDACA5E" w14:textId="795F61F4" w:rsidR="00DF4970" w:rsidRDefault="00DF4970" w:rsidP="00DF4970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5A925B34" w14:textId="231F0DC1" w:rsidR="00DF4970" w:rsidRDefault="00DF4970" w:rsidP="00DF4970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3BC1B8D3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11DC55D0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4CD4DA43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1CC6240B" w14:textId="2A8CD84F" w:rsidR="00DF4970" w:rsidRDefault="00DF4970" w:rsidP="00DF4970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Emenda à Lei Orgânica.</w:t>
      </w:r>
    </w:p>
    <w:p w14:paraId="78617C74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4EF072C3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796F9028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47FA4F42" w14:textId="7777777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Senhor Prefeito, </w:t>
      </w:r>
    </w:p>
    <w:p w14:paraId="68BF7336" w14:textId="7777777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</w:p>
    <w:p w14:paraId="13B3CF76" w14:textId="7777777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</w:p>
    <w:p w14:paraId="742AAA78" w14:textId="7712110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Excelência, a </w:t>
      </w:r>
      <w:r>
        <w:rPr>
          <w:b/>
          <w:bCs/>
          <w:iCs/>
        </w:rPr>
        <w:t>Emenda à Lei Orgânica nº 2</w:t>
      </w:r>
      <w:r>
        <w:rPr>
          <w:b/>
          <w:bCs/>
          <w:iCs/>
        </w:rPr>
        <w:t>4</w:t>
      </w:r>
      <w:r>
        <w:rPr>
          <w:b/>
          <w:bCs/>
          <w:iCs/>
        </w:rPr>
        <w:t>, de 2</w:t>
      </w:r>
      <w:r>
        <w:rPr>
          <w:b/>
          <w:bCs/>
          <w:iCs/>
        </w:rPr>
        <w:t>8 de setembro de 2026</w:t>
      </w:r>
      <w:r>
        <w:rPr>
          <w:b/>
          <w:bCs/>
          <w:iCs/>
        </w:rPr>
        <w:t xml:space="preserve">, </w:t>
      </w:r>
      <w:r>
        <w:rPr>
          <w:iCs/>
        </w:rPr>
        <w:t>que “</w:t>
      </w:r>
      <w:r w:rsidRPr="00DF4970">
        <w:rPr>
          <w:bCs/>
          <w:iCs/>
        </w:rPr>
        <w:t>Dispõe sobre alterações na Lei Orgânica do Município de Sorriso.</w:t>
      </w:r>
      <w:r>
        <w:rPr>
          <w:iCs/>
        </w:rPr>
        <w:t>”, que tramitou e foi aprovada</w:t>
      </w:r>
      <w:r>
        <w:rPr>
          <w:iCs/>
        </w:rPr>
        <w:t>, em última votação,</w:t>
      </w:r>
      <w:r>
        <w:rPr>
          <w:iCs/>
        </w:rPr>
        <w:t xml:space="preserve"> na </w:t>
      </w:r>
      <w:r>
        <w:rPr>
          <w:iCs/>
        </w:rPr>
        <w:t>3</w:t>
      </w:r>
      <w:r>
        <w:rPr>
          <w:iCs/>
        </w:rPr>
        <w:t>2ª Sessão Ordinária de 202</w:t>
      </w:r>
      <w:r>
        <w:rPr>
          <w:iCs/>
        </w:rPr>
        <w:t>6</w:t>
      </w:r>
      <w:r>
        <w:rPr>
          <w:iCs/>
        </w:rPr>
        <w:t xml:space="preserve">, realizada em </w:t>
      </w:r>
      <w:r>
        <w:rPr>
          <w:iCs/>
        </w:rPr>
        <w:t>28 de setembro de 2026</w:t>
      </w:r>
      <w:r>
        <w:rPr>
          <w:iCs/>
        </w:rPr>
        <w:t xml:space="preserve">. </w:t>
      </w:r>
    </w:p>
    <w:p w14:paraId="23DABE2C" w14:textId="7777777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</w:p>
    <w:p w14:paraId="19BE6C23" w14:textId="7777777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</w:p>
    <w:p w14:paraId="39473F80" w14:textId="77777777" w:rsidR="00DF4970" w:rsidRDefault="00DF4970" w:rsidP="00DF4970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Atenciosamente, </w:t>
      </w:r>
    </w:p>
    <w:p w14:paraId="7D5BE198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48EA8B17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68E6C965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78C911F0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54C213C1" w14:textId="77777777" w:rsidR="00DF4970" w:rsidRDefault="00DF4970" w:rsidP="00DF4970">
      <w:pPr>
        <w:tabs>
          <w:tab w:val="left" w:pos="4820"/>
        </w:tabs>
        <w:jc w:val="both"/>
        <w:rPr>
          <w:iCs/>
        </w:rPr>
      </w:pPr>
    </w:p>
    <w:p w14:paraId="347CBEC9" w14:textId="77777777" w:rsidR="00DF4970" w:rsidRDefault="00DF4970" w:rsidP="00DF4970">
      <w:pPr>
        <w:tabs>
          <w:tab w:val="left" w:pos="1701"/>
          <w:tab w:val="left" w:pos="4820"/>
        </w:tabs>
        <w:jc w:val="center"/>
        <w:rPr>
          <w:iCs/>
        </w:rPr>
      </w:pPr>
    </w:p>
    <w:p w14:paraId="30AFFF89" w14:textId="77777777" w:rsidR="00DF4970" w:rsidRDefault="00DF4970" w:rsidP="00DF4970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6AEAEE6D" w:rsidR="002A1E6C" w:rsidRDefault="00DF4970" w:rsidP="00DF4970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2B01B" w14:textId="77777777" w:rsidR="00727CA6" w:rsidRDefault="00727CA6">
      <w:r>
        <w:separator/>
      </w:r>
    </w:p>
  </w:endnote>
  <w:endnote w:type="continuationSeparator" w:id="0">
    <w:p w14:paraId="4A233415" w14:textId="77777777" w:rsidR="00727CA6" w:rsidRDefault="00727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69726" w14:textId="77777777" w:rsidR="00727CA6" w:rsidRDefault="00727CA6">
      <w:r>
        <w:separator/>
      </w:r>
    </w:p>
  </w:footnote>
  <w:footnote w:type="continuationSeparator" w:id="0">
    <w:p w14:paraId="67B03B3C" w14:textId="77777777" w:rsidR="00727CA6" w:rsidRDefault="00727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3D113F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34910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C607B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3A6C6D6" w:tentative="1">
      <w:start w:val="1"/>
      <w:numFmt w:val="lowerLetter"/>
      <w:lvlText w:val="%2."/>
      <w:lvlJc w:val="left"/>
      <w:pPr>
        <w:ind w:left="1440" w:hanging="360"/>
      </w:pPr>
    </w:lvl>
    <w:lvl w:ilvl="2" w:tplc="8B90AC52" w:tentative="1">
      <w:start w:val="1"/>
      <w:numFmt w:val="lowerRoman"/>
      <w:lvlText w:val="%3."/>
      <w:lvlJc w:val="right"/>
      <w:pPr>
        <w:ind w:left="2160" w:hanging="180"/>
      </w:pPr>
    </w:lvl>
    <w:lvl w:ilvl="3" w:tplc="538474E8" w:tentative="1">
      <w:start w:val="1"/>
      <w:numFmt w:val="decimal"/>
      <w:lvlText w:val="%4."/>
      <w:lvlJc w:val="left"/>
      <w:pPr>
        <w:ind w:left="2880" w:hanging="360"/>
      </w:pPr>
    </w:lvl>
    <w:lvl w:ilvl="4" w:tplc="78C001B2" w:tentative="1">
      <w:start w:val="1"/>
      <w:numFmt w:val="lowerLetter"/>
      <w:lvlText w:val="%5."/>
      <w:lvlJc w:val="left"/>
      <w:pPr>
        <w:ind w:left="3600" w:hanging="360"/>
      </w:pPr>
    </w:lvl>
    <w:lvl w:ilvl="5" w:tplc="60AE4654" w:tentative="1">
      <w:start w:val="1"/>
      <w:numFmt w:val="lowerRoman"/>
      <w:lvlText w:val="%6."/>
      <w:lvlJc w:val="right"/>
      <w:pPr>
        <w:ind w:left="4320" w:hanging="180"/>
      </w:pPr>
    </w:lvl>
    <w:lvl w:ilvl="6" w:tplc="84C88D9A" w:tentative="1">
      <w:start w:val="1"/>
      <w:numFmt w:val="decimal"/>
      <w:lvlText w:val="%7."/>
      <w:lvlJc w:val="left"/>
      <w:pPr>
        <w:ind w:left="5040" w:hanging="360"/>
      </w:pPr>
    </w:lvl>
    <w:lvl w:ilvl="7" w:tplc="D18A537A" w:tentative="1">
      <w:start w:val="1"/>
      <w:numFmt w:val="lowerLetter"/>
      <w:lvlText w:val="%8."/>
      <w:lvlJc w:val="left"/>
      <w:pPr>
        <w:ind w:left="5760" w:hanging="360"/>
      </w:pPr>
    </w:lvl>
    <w:lvl w:ilvl="8" w:tplc="F0D49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FDC1E0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2F0C292" w:tentative="1">
      <w:start w:val="1"/>
      <w:numFmt w:val="lowerLetter"/>
      <w:lvlText w:val="%2."/>
      <w:lvlJc w:val="left"/>
      <w:pPr>
        <w:ind w:left="1440" w:hanging="360"/>
      </w:pPr>
    </w:lvl>
    <w:lvl w:ilvl="2" w:tplc="00749B88" w:tentative="1">
      <w:start w:val="1"/>
      <w:numFmt w:val="lowerRoman"/>
      <w:lvlText w:val="%3."/>
      <w:lvlJc w:val="right"/>
      <w:pPr>
        <w:ind w:left="2160" w:hanging="180"/>
      </w:pPr>
    </w:lvl>
    <w:lvl w:ilvl="3" w:tplc="4AD09714" w:tentative="1">
      <w:start w:val="1"/>
      <w:numFmt w:val="decimal"/>
      <w:lvlText w:val="%4."/>
      <w:lvlJc w:val="left"/>
      <w:pPr>
        <w:ind w:left="2880" w:hanging="360"/>
      </w:pPr>
    </w:lvl>
    <w:lvl w:ilvl="4" w:tplc="6F64DD82" w:tentative="1">
      <w:start w:val="1"/>
      <w:numFmt w:val="lowerLetter"/>
      <w:lvlText w:val="%5."/>
      <w:lvlJc w:val="left"/>
      <w:pPr>
        <w:ind w:left="3600" w:hanging="360"/>
      </w:pPr>
    </w:lvl>
    <w:lvl w:ilvl="5" w:tplc="751ADE1E" w:tentative="1">
      <w:start w:val="1"/>
      <w:numFmt w:val="lowerRoman"/>
      <w:lvlText w:val="%6."/>
      <w:lvlJc w:val="right"/>
      <w:pPr>
        <w:ind w:left="4320" w:hanging="180"/>
      </w:pPr>
    </w:lvl>
    <w:lvl w:ilvl="6" w:tplc="B10C9462" w:tentative="1">
      <w:start w:val="1"/>
      <w:numFmt w:val="decimal"/>
      <w:lvlText w:val="%7."/>
      <w:lvlJc w:val="left"/>
      <w:pPr>
        <w:ind w:left="5040" w:hanging="360"/>
      </w:pPr>
    </w:lvl>
    <w:lvl w:ilvl="7" w:tplc="FC362870" w:tentative="1">
      <w:start w:val="1"/>
      <w:numFmt w:val="lowerLetter"/>
      <w:lvlText w:val="%8."/>
      <w:lvlJc w:val="left"/>
      <w:pPr>
        <w:ind w:left="5760" w:hanging="360"/>
      </w:pPr>
    </w:lvl>
    <w:lvl w:ilvl="8" w:tplc="9878A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67E60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C4D69C" w:tentative="1">
      <w:start w:val="1"/>
      <w:numFmt w:val="lowerLetter"/>
      <w:lvlText w:val="%2."/>
      <w:lvlJc w:val="left"/>
      <w:pPr>
        <w:ind w:left="1440" w:hanging="360"/>
      </w:pPr>
    </w:lvl>
    <w:lvl w:ilvl="2" w:tplc="B1EE6F00" w:tentative="1">
      <w:start w:val="1"/>
      <w:numFmt w:val="lowerRoman"/>
      <w:lvlText w:val="%3."/>
      <w:lvlJc w:val="right"/>
      <w:pPr>
        <w:ind w:left="2160" w:hanging="180"/>
      </w:pPr>
    </w:lvl>
    <w:lvl w:ilvl="3" w:tplc="B8E253DC" w:tentative="1">
      <w:start w:val="1"/>
      <w:numFmt w:val="decimal"/>
      <w:lvlText w:val="%4."/>
      <w:lvlJc w:val="left"/>
      <w:pPr>
        <w:ind w:left="2880" w:hanging="360"/>
      </w:pPr>
    </w:lvl>
    <w:lvl w:ilvl="4" w:tplc="78FA8226" w:tentative="1">
      <w:start w:val="1"/>
      <w:numFmt w:val="lowerLetter"/>
      <w:lvlText w:val="%5."/>
      <w:lvlJc w:val="left"/>
      <w:pPr>
        <w:ind w:left="3600" w:hanging="360"/>
      </w:pPr>
    </w:lvl>
    <w:lvl w:ilvl="5" w:tplc="87F08092" w:tentative="1">
      <w:start w:val="1"/>
      <w:numFmt w:val="lowerRoman"/>
      <w:lvlText w:val="%6."/>
      <w:lvlJc w:val="right"/>
      <w:pPr>
        <w:ind w:left="4320" w:hanging="180"/>
      </w:pPr>
    </w:lvl>
    <w:lvl w:ilvl="6" w:tplc="FFB2ED7C" w:tentative="1">
      <w:start w:val="1"/>
      <w:numFmt w:val="decimal"/>
      <w:lvlText w:val="%7."/>
      <w:lvlJc w:val="left"/>
      <w:pPr>
        <w:ind w:left="5040" w:hanging="360"/>
      </w:pPr>
    </w:lvl>
    <w:lvl w:ilvl="7" w:tplc="769EFB5E" w:tentative="1">
      <w:start w:val="1"/>
      <w:numFmt w:val="lowerLetter"/>
      <w:lvlText w:val="%8."/>
      <w:lvlJc w:val="left"/>
      <w:pPr>
        <w:ind w:left="5760" w:hanging="360"/>
      </w:pPr>
    </w:lvl>
    <w:lvl w:ilvl="8" w:tplc="F614EB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D5EB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C0039E" w:tentative="1">
      <w:start w:val="1"/>
      <w:numFmt w:val="lowerLetter"/>
      <w:lvlText w:val="%2."/>
      <w:lvlJc w:val="left"/>
      <w:pPr>
        <w:ind w:left="1440" w:hanging="360"/>
      </w:pPr>
    </w:lvl>
    <w:lvl w:ilvl="2" w:tplc="46BC2F32" w:tentative="1">
      <w:start w:val="1"/>
      <w:numFmt w:val="lowerRoman"/>
      <w:lvlText w:val="%3."/>
      <w:lvlJc w:val="right"/>
      <w:pPr>
        <w:ind w:left="2160" w:hanging="180"/>
      </w:pPr>
    </w:lvl>
    <w:lvl w:ilvl="3" w:tplc="F4C035A0" w:tentative="1">
      <w:start w:val="1"/>
      <w:numFmt w:val="decimal"/>
      <w:lvlText w:val="%4."/>
      <w:lvlJc w:val="left"/>
      <w:pPr>
        <w:ind w:left="2880" w:hanging="360"/>
      </w:pPr>
    </w:lvl>
    <w:lvl w:ilvl="4" w:tplc="84509A68" w:tentative="1">
      <w:start w:val="1"/>
      <w:numFmt w:val="lowerLetter"/>
      <w:lvlText w:val="%5."/>
      <w:lvlJc w:val="left"/>
      <w:pPr>
        <w:ind w:left="3600" w:hanging="360"/>
      </w:pPr>
    </w:lvl>
    <w:lvl w:ilvl="5" w:tplc="03FC5DAA" w:tentative="1">
      <w:start w:val="1"/>
      <w:numFmt w:val="lowerRoman"/>
      <w:lvlText w:val="%6."/>
      <w:lvlJc w:val="right"/>
      <w:pPr>
        <w:ind w:left="4320" w:hanging="180"/>
      </w:pPr>
    </w:lvl>
    <w:lvl w:ilvl="6" w:tplc="B442E104" w:tentative="1">
      <w:start w:val="1"/>
      <w:numFmt w:val="decimal"/>
      <w:lvlText w:val="%7."/>
      <w:lvlJc w:val="left"/>
      <w:pPr>
        <w:ind w:left="5040" w:hanging="360"/>
      </w:pPr>
    </w:lvl>
    <w:lvl w:ilvl="7" w:tplc="11A09F8E" w:tentative="1">
      <w:start w:val="1"/>
      <w:numFmt w:val="lowerLetter"/>
      <w:lvlText w:val="%8."/>
      <w:lvlJc w:val="left"/>
      <w:pPr>
        <w:ind w:left="5760" w:hanging="360"/>
      </w:pPr>
    </w:lvl>
    <w:lvl w:ilvl="8" w:tplc="966AE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A160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209844" w:tentative="1">
      <w:start w:val="1"/>
      <w:numFmt w:val="lowerLetter"/>
      <w:lvlText w:val="%2."/>
      <w:lvlJc w:val="left"/>
      <w:pPr>
        <w:ind w:left="1440" w:hanging="360"/>
      </w:pPr>
    </w:lvl>
    <w:lvl w:ilvl="2" w:tplc="0A4C6008" w:tentative="1">
      <w:start w:val="1"/>
      <w:numFmt w:val="lowerRoman"/>
      <w:lvlText w:val="%3."/>
      <w:lvlJc w:val="right"/>
      <w:pPr>
        <w:ind w:left="2160" w:hanging="180"/>
      </w:pPr>
    </w:lvl>
    <w:lvl w:ilvl="3" w:tplc="6BA0305C" w:tentative="1">
      <w:start w:val="1"/>
      <w:numFmt w:val="decimal"/>
      <w:lvlText w:val="%4."/>
      <w:lvlJc w:val="left"/>
      <w:pPr>
        <w:ind w:left="2880" w:hanging="360"/>
      </w:pPr>
    </w:lvl>
    <w:lvl w:ilvl="4" w:tplc="8AEE2CC4" w:tentative="1">
      <w:start w:val="1"/>
      <w:numFmt w:val="lowerLetter"/>
      <w:lvlText w:val="%5."/>
      <w:lvlJc w:val="left"/>
      <w:pPr>
        <w:ind w:left="3600" w:hanging="360"/>
      </w:pPr>
    </w:lvl>
    <w:lvl w:ilvl="5" w:tplc="DDC68FFA" w:tentative="1">
      <w:start w:val="1"/>
      <w:numFmt w:val="lowerRoman"/>
      <w:lvlText w:val="%6."/>
      <w:lvlJc w:val="right"/>
      <w:pPr>
        <w:ind w:left="4320" w:hanging="180"/>
      </w:pPr>
    </w:lvl>
    <w:lvl w:ilvl="6" w:tplc="FA0C2132" w:tentative="1">
      <w:start w:val="1"/>
      <w:numFmt w:val="decimal"/>
      <w:lvlText w:val="%7."/>
      <w:lvlJc w:val="left"/>
      <w:pPr>
        <w:ind w:left="5040" w:hanging="360"/>
      </w:pPr>
    </w:lvl>
    <w:lvl w:ilvl="7" w:tplc="C8A29702" w:tentative="1">
      <w:start w:val="1"/>
      <w:numFmt w:val="lowerLetter"/>
      <w:lvlText w:val="%8."/>
      <w:lvlJc w:val="left"/>
      <w:pPr>
        <w:ind w:left="5760" w:hanging="360"/>
      </w:pPr>
    </w:lvl>
    <w:lvl w:ilvl="8" w:tplc="8B7A6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8DA6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9AB3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3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9413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20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2A2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227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20A4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2A5D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56A45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F61880" w:tentative="1">
      <w:start w:val="1"/>
      <w:numFmt w:val="lowerLetter"/>
      <w:lvlText w:val="%2."/>
      <w:lvlJc w:val="left"/>
      <w:pPr>
        <w:ind w:left="1440" w:hanging="360"/>
      </w:pPr>
    </w:lvl>
    <w:lvl w:ilvl="2" w:tplc="43B4A74A" w:tentative="1">
      <w:start w:val="1"/>
      <w:numFmt w:val="lowerRoman"/>
      <w:lvlText w:val="%3."/>
      <w:lvlJc w:val="right"/>
      <w:pPr>
        <w:ind w:left="2160" w:hanging="180"/>
      </w:pPr>
    </w:lvl>
    <w:lvl w:ilvl="3" w:tplc="62E2E62E" w:tentative="1">
      <w:start w:val="1"/>
      <w:numFmt w:val="decimal"/>
      <w:lvlText w:val="%4."/>
      <w:lvlJc w:val="left"/>
      <w:pPr>
        <w:ind w:left="2880" w:hanging="360"/>
      </w:pPr>
    </w:lvl>
    <w:lvl w:ilvl="4" w:tplc="16E0E2A8" w:tentative="1">
      <w:start w:val="1"/>
      <w:numFmt w:val="lowerLetter"/>
      <w:lvlText w:val="%5."/>
      <w:lvlJc w:val="left"/>
      <w:pPr>
        <w:ind w:left="3600" w:hanging="360"/>
      </w:pPr>
    </w:lvl>
    <w:lvl w:ilvl="5" w:tplc="042680F6" w:tentative="1">
      <w:start w:val="1"/>
      <w:numFmt w:val="lowerRoman"/>
      <w:lvlText w:val="%6."/>
      <w:lvlJc w:val="right"/>
      <w:pPr>
        <w:ind w:left="4320" w:hanging="180"/>
      </w:pPr>
    </w:lvl>
    <w:lvl w:ilvl="6" w:tplc="F3A6AE38" w:tentative="1">
      <w:start w:val="1"/>
      <w:numFmt w:val="decimal"/>
      <w:lvlText w:val="%7."/>
      <w:lvlJc w:val="left"/>
      <w:pPr>
        <w:ind w:left="5040" w:hanging="360"/>
      </w:pPr>
    </w:lvl>
    <w:lvl w:ilvl="7" w:tplc="0C64D6D4" w:tentative="1">
      <w:start w:val="1"/>
      <w:numFmt w:val="lowerLetter"/>
      <w:lvlText w:val="%8."/>
      <w:lvlJc w:val="left"/>
      <w:pPr>
        <w:ind w:left="5760" w:hanging="360"/>
      </w:pPr>
    </w:lvl>
    <w:lvl w:ilvl="8" w:tplc="FFDAE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36326A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EE2F2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989C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DA0B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A23A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BA1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E21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F29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30A5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A4EF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A6CB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5D26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961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C45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5B6B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2E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4E15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C6CE4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8C2CEE5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AB0B44A">
      <w:start w:val="1"/>
      <w:numFmt w:val="lowerLetter"/>
      <w:lvlText w:val="%2."/>
      <w:lvlJc w:val="left"/>
      <w:pPr>
        <w:ind w:left="1364" w:hanging="360"/>
      </w:pPr>
    </w:lvl>
    <w:lvl w:ilvl="2" w:tplc="31D4213C">
      <w:start w:val="1"/>
      <w:numFmt w:val="lowerRoman"/>
      <w:lvlText w:val="%3."/>
      <w:lvlJc w:val="right"/>
      <w:pPr>
        <w:ind w:left="2084" w:hanging="180"/>
      </w:pPr>
    </w:lvl>
    <w:lvl w:ilvl="3" w:tplc="86B09116">
      <w:start w:val="1"/>
      <w:numFmt w:val="decimal"/>
      <w:lvlText w:val="%4."/>
      <w:lvlJc w:val="left"/>
      <w:pPr>
        <w:ind w:left="2804" w:hanging="360"/>
      </w:pPr>
    </w:lvl>
    <w:lvl w:ilvl="4" w:tplc="837A8490">
      <w:start w:val="1"/>
      <w:numFmt w:val="lowerLetter"/>
      <w:lvlText w:val="%5."/>
      <w:lvlJc w:val="left"/>
      <w:pPr>
        <w:ind w:left="3524" w:hanging="360"/>
      </w:pPr>
    </w:lvl>
    <w:lvl w:ilvl="5" w:tplc="F8E2A232">
      <w:start w:val="1"/>
      <w:numFmt w:val="lowerRoman"/>
      <w:lvlText w:val="%6."/>
      <w:lvlJc w:val="right"/>
      <w:pPr>
        <w:ind w:left="4244" w:hanging="180"/>
      </w:pPr>
    </w:lvl>
    <w:lvl w:ilvl="6" w:tplc="00284F02">
      <w:start w:val="1"/>
      <w:numFmt w:val="decimal"/>
      <w:lvlText w:val="%7."/>
      <w:lvlJc w:val="left"/>
      <w:pPr>
        <w:ind w:left="4964" w:hanging="360"/>
      </w:pPr>
    </w:lvl>
    <w:lvl w:ilvl="7" w:tplc="7F741146">
      <w:start w:val="1"/>
      <w:numFmt w:val="lowerLetter"/>
      <w:lvlText w:val="%8."/>
      <w:lvlJc w:val="left"/>
      <w:pPr>
        <w:ind w:left="5684" w:hanging="360"/>
      </w:pPr>
    </w:lvl>
    <w:lvl w:ilvl="8" w:tplc="EFF0851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CC08B3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97C2E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E5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92D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1422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1237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0686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82B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90C3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B6AE24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50ECF0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BBECB4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366D3C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A44E6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A0595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0A4B64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C0457B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FB20C8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D49AC07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F0EB970" w:tentative="1">
      <w:start w:val="1"/>
      <w:numFmt w:val="lowerLetter"/>
      <w:lvlText w:val="%2."/>
      <w:lvlJc w:val="left"/>
      <w:pPr>
        <w:ind w:left="1440" w:hanging="360"/>
      </w:pPr>
    </w:lvl>
    <w:lvl w:ilvl="2" w:tplc="6B7045E6" w:tentative="1">
      <w:start w:val="1"/>
      <w:numFmt w:val="lowerRoman"/>
      <w:lvlText w:val="%3."/>
      <w:lvlJc w:val="right"/>
      <w:pPr>
        <w:ind w:left="2160" w:hanging="180"/>
      </w:pPr>
    </w:lvl>
    <w:lvl w:ilvl="3" w:tplc="1F069578" w:tentative="1">
      <w:start w:val="1"/>
      <w:numFmt w:val="decimal"/>
      <w:lvlText w:val="%4."/>
      <w:lvlJc w:val="left"/>
      <w:pPr>
        <w:ind w:left="2880" w:hanging="360"/>
      </w:pPr>
    </w:lvl>
    <w:lvl w:ilvl="4" w:tplc="B1F0F466" w:tentative="1">
      <w:start w:val="1"/>
      <w:numFmt w:val="lowerLetter"/>
      <w:lvlText w:val="%5."/>
      <w:lvlJc w:val="left"/>
      <w:pPr>
        <w:ind w:left="3600" w:hanging="360"/>
      </w:pPr>
    </w:lvl>
    <w:lvl w:ilvl="5" w:tplc="7068C43E" w:tentative="1">
      <w:start w:val="1"/>
      <w:numFmt w:val="lowerRoman"/>
      <w:lvlText w:val="%6."/>
      <w:lvlJc w:val="right"/>
      <w:pPr>
        <w:ind w:left="4320" w:hanging="180"/>
      </w:pPr>
    </w:lvl>
    <w:lvl w:ilvl="6" w:tplc="F558B2E2" w:tentative="1">
      <w:start w:val="1"/>
      <w:numFmt w:val="decimal"/>
      <w:lvlText w:val="%7."/>
      <w:lvlJc w:val="left"/>
      <w:pPr>
        <w:ind w:left="5040" w:hanging="360"/>
      </w:pPr>
    </w:lvl>
    <w:lvl w:ilvl="7" w:tplc="289EB15C" w:tentative="1">
      <w:start w:val="1"/>
      <w:numFmt w:val="lowerLetter"/>
      <w:lvlText w:val="%8."/>
      <w:lvlJc w:val="left"/>
      <w:pPr>
        <w:ind w:left="5760" w:hanging="360"/>
      </w:pPr>
    </w:lvl>
    <w:lvl w:ilvl="8" w:tplc="C04A5C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6D29B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BE2D52C" w:tentative="1">
      <w:start w:val="1"/>
      <w:numFmt w:val="lowerLetter"/>
      <w:lvlText w:val="%2."/>
      <w:lvlJc w:val="left"/>
      <w:pPr>
        <w:ind w:left="1440" w:hanging="360"/>
      </w:pPr>
    </w:lvl>
    <w:lvl w:ilvl="2" w:tplc="8398C2C4" w:tentative="1">
      <w:start w:val="1"/>
      <w:numFmt w:val="lowerRoman"/>
      <w:lvlText w:val="%3."/>
      <w:lvlJc w:val="right"/>
      <w:pPr>
        <w:ind w:left="2160" w:hanging="180"/>
      </w:pPr>
    </w:lvl>
    <w:lvl w:ilvl="3" w:tplc="80966240" w:tentative="1">
      <w:start w:val="1"/>
      <w:numFmt w:val="decimal"/>
      <w:lvlText w:val="%4."/>
      <w:lvlJc w:val="left"/>
      <w:pPr>
        <w:ind w:left="2880" w:hanging="360"/>
      </w:pPr>
    </w:lvl>
    <w:lvl w:ilvl="4" w:tplc="CC20810A" w:tentative="1">
      <w:start w:val="1"/>
      <w:numFmt w:val="lowerLetter"/>
      <w:lvlText w:val="%5."/>
      <w:lvlJc w:val="left"/>
      <w:pPr>
        <w:ind w:left="3600" w:hanging="360"/>
      </w:pPr>
    </w:lvl>
    <w:lvl w:ilvl="5" w:tplc="F3C8F856" w:tentative="1">
      <w:start w:val="1"/>
      <w:numFmt w:val="lowerRoman"/>
      <w:lvlText w:val="%6."/>
      <w:lvlJc w:val="right"/>
      <w:pPr>
        <w:ind w:left="4320" w:hanging="180"/>
      </w:pPr>
    </w:lvl>
    <w:lvl w:ilvl="6" w:tplc="ACF84936" w:tentative="1">
      <w:start w:val="1"/>
      <w:numFmt w:val="decimal"/>
      <w:lvlText w:val="%7."/>
      <w:lvlJc w:val="left"/>
      <w:pPr>
        <w:ind w:left="5040" w:hanging="360"/>
      </w:pPr>
    </w:lvl>
    <w:lvl w:ilvl="7" w:tplc="20444674" w:tentative="1">
      <w:start w:val="1"/>
      <w:numFmt w:val="lowerLetter"/>
      <w:lvlText w:val="%8."/>
      <w:lvlJc w:val="left"/>
      <w:pPr>
        <w:ind w:left="5760" w:hanging="360"/>
      </w:pPr>
    </w:lvl>
    <w:lvl w:ilvl="8" w:tplc="58D20B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0FA64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4547E18" w:tentative="1">
      <w:start w:val="1"/>
      <w:numFmt w:val="lowerLetter"/>
      <w:lvlText w:val="%2."/>
      <w:lvlJc w:val="left"/>
      <w:pPr>
        <w:ind w:left="1440" w:hanging="360"/>
      </w:pPr>
    </w:lvl>
    <w:lvl w:ilvl="2" w:tplc="D15E8D02" w:tentative="1">
      <w:start w:val="1"/>
      <w:numFmt w:val="lowerRoman"/>
      <w:lvlText w:val="%3."/>
      <w:lvlJc w:val="right"/>
      <w:pPr>
        <w:ind w:left="2160" w:hanging="180"/>
      </w:pPr>
    </w:lvl>
    <w:lvl w:ilvl="3" w:tplc="F6825DBA" w:tentative="1">
      <w:start w:val="1"/>
      <w:numFmt w:val="decimal"/>
      <w:lvlText w:val="%4."/>
      <w:lvlJc w:val="left"/>
      <w:pPr>
        <w:ind w:left="2880" w:hanging="360"/>
      </w:pPr>
    </w:lvl>
    <w:lvl w:ilvl="4" w:tplc="36C48AFE" w:tentative="1">
      <w:start w:val="1"/>
      <w:numFmt w:val="lowerLetter"/>
      <w:lvlText w:val="%5."/>
      <w:lvlJc w:val="left"/>
      <w:pPr>
        <w:ind w:left="3600" w:hanging="360"/>
      </w:pPr>
    </w:lvl>
    <w:lvl w:ilvl="5" w:tplc="CD68AFCA" w:tentative="1">
      <w:start w:val="1"/>
      <w:numFmt w:val="lowerRoman"/>
      <w:lvlText w:val="%6."/>
      <w:lvlJc w:val="right"/>
      <w:pPr>
        <w:ind w:left="4320" w:hanging="180"/>
      </w:pPr>
    </w:lvl>
    <w:lvl w:ilvl="6" w:tplc="78D87F10" w:tentative="1">
      <w:start w:val="1"/>
      <w:numFmt w:val="decimal"/>
      <w:lvlText w:val="%7."/>
      <w:lvlJc w:val="left"/>
      <w:pPr>
        <w:ind w:left="5040" w:hanging="360"/>
      </w:pPr>
    </w:lvl>
    <w:lvl w:ilvl="7" w:tplc="E9A26E12" w:tentative="1">
      <w:start w:val="1"/>
      <w:numFmt w:val="lowerLetter"/>
      <w:lvlText w:val="%8."/>
      <w:lvlJc w:val="left"/>
      <w:pPr>
        <w:ind w:left="5760" w:hanging="360"/>
      </w:pPr>
    </w:lvl>
    <w:lvl w:ilvl="8" w:tplc="4AAAC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ECD8D14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4D80C0E" w:tentative="1">
      <w:start w:val="1"/>
      <w:numFmt w:val="lowerLetter"/>
      <w:lvlText w:val="%2."/>
      <w:lvlJc w:val="left"/>
      <w:pPr>
        <w:ind w:left="1364" w:hanging="360"/>
      </w:pPr>
    </w:lvl>
    <w:lvl w:ilvl="2" w:tplc="C4F2FA64" w:tentative="1">
      <w:start w:val="1"/>
      <w:numFmt w:val="lowerRoman"/>
      <w:lvlText w:val="%3."/>
      <w:lvlJc w:val="right"/>
      <w:pPr>
        <w:ind w:left="2084" w:hanging="180"/>
      </w:pPr>
    </w:lvl>
    <w:lvl w:ilvl="3" w:tplc="5412AF14" w:tentative="1">
      <w:start w:val="1"/>
      <w:numFmt w:val="decimal"/>
      <w:lvlText w:val="%4."/>
      <w:lvlJc w:val="left"/>
      <w:pPr>
        <w:ind w:left="2804" w:hanging="360"/>
      </w:pPr>
    </w:lvl>
    <w:lvl w:ilvl="4" w:tplc="07743C86" w:tentative="1">
      <w:start w:val="1"/>
      <w:numFmt w:val="lowerLetter"/>
      <w:lvlText w:val="%5."/>
      <w:lvlJc w:val="left"/>
      <w:pPr>
        <w:ind w:left="3524" w:hanging="360"/>
      </w:pPr>
    </w:lvl>
    <w:lvl w:ilvl="5" w:tplc="2A7E87CA" w:tentative="1">
      <w:start w:val="1"/>
      <w:numFmt w:val="lowerRoman"/>
      <w:lvlText w:val="%6."/>
      <w:lvlJc w:val="right"/>
      <w:pPr>
        <w:ind w:left="4244" w:hanging="180"/>
      </w:pPr>
    </w:lvl>
    <w:lvl w:ilvl="6" w:tplc="E7D0AC78" w:tentative="1">
      <w:start w:val="1"/>
      <w:numFmt w:val="decimal"/>
      <w:lvlText w:val="%7."/>
      <w:lvlJc w:val="left"/>
      <w:pPr>
        <w:ind w:left="4964" w:hanging="360"/>
      </w:pPr>
    </w:lvl>
    <w:lvl w:ilvl="7" w:tplc="049E5996" w:tentative="1">
      <w:start w:val="1"/>
      <w:numFmt w:val="lowerLetter"/>
      <w:lvlText w:val="%8."/>
      <w:lvlJc w:val="left"/>
      <w:pPr>
        <w:ind w:left="5684" w:hanging="360"/>
      </w:pPr>
    </w:lvl>
    <w:lvl w:ilvl="8" w:tplc="4A062CE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D56C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E72A03E" w:tentative="1">
      <w:start w:val="1"/>
      <w:numFmt w:val="lowerLetter"/>
      <w:lvlText w:val="%2."/>
      <w:lvlJc w:val="left"/>
      <w:pPr>
        <w:ind w:left="1440" w:hanging="360"/>
      </w:pPr>
    </w:lvl>
    <w:lvl w:ilvl="2" w:tplc="D13EEA7E" w:tentative="1">
      <w:start w:val="1"/>
      <w:numFmt w:val="lowerRoman"/>
      <w:lvlText w:val="%3."/>
      <w:lvlJc w:val="right"/>
      <w:pPr>
        <w:ind w:left="2160" w:hanging="180"/>
      </w:pPr>
    </w:lvl>
    <w:lvl w:ilvl="3" w:tplc="74C894B4" w:tentative="1">
      <w:start w:val="1"/>
      <w:numFmt w:val="decimal"/>
      <w:lvlText w:val="%4."/>
      <w:lvlJc w:val="left"/>
      <w:pPr>
        <w:ind w:left="2880" w:hanging="360"/>
      </w:pPr>
    </w:lvl>
    <w:lvl w:ilvl="4" w:tplc="62966FF8" w:tentative="1">
      <w:start w:val="1"/>
      <w:numFmt w:val="lowerLetter"/>
      <w:lvlText w:val="%5."/>
      <w:lvlJc w:val="left"/>
      <w:pPr>
        <w:ind w:left="3600" w:hanging="360"/>
      </w:pPr>
    </w:lvl>
    <w:lvl w:ilvl="5" w:tplc="129AFE9E" w:tentative="1">
      <w:start w:val="1"/>
      <w:numFmt w:val="lowerRoman"/>
      <w:lvlText w:val="%6."/>
      <w:lvlJc w:val="right"/>
      <w:pPr>
        <w:ind w:left="4320" w:hanging="180"/>
      </w:pPr>
    </w:lvl>
    <w:lvl w:ilvl="6" w:tplc="AA061998" w:tentative="1">
      <w:start w:val="1"/>
      <w:numFmt w:val="decimal"/>
      <w:lvlText w:val="%7."/>
      <w:lvlJc w:val="left"/>
      <w:pPr>
        <w:ind w:left="5040" w:hanging="360"/>
      </w:pPr>
    </w:lvl>
    <w:lvl w:ilvl="7" w:tplc="3CEA31A8" w:tentative="1">
      <w:start w:val="1"/>
      <w:numFmt w:val="lowerLetter"/>
      <w:lvlText w:val="%8."/>
      <w:lvlJc w:val="left"/>
      <w:pPr>
        <w:ind w:left="5760" w:hanging="360"/>
      </w:pPr>
    </w:lvl>
    <w:lvl w:ilvl="8" w:tplc="7708D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5678553">
    <w:abstractNumId w:val="19"/>
  </w:num>
  <w:num w:numId="2" w16cid:durableId="491917333">
    <w:abstractNumId w:val="6"/>
  </w:num>
  <w:num w:numId="3" w16cid:durableId="277490789">
    <w:abstractNumId w:val="10"/>
  </w:num>
  <w:num w:numId="4" w16cid:durableId="1153831284">
    <w:abstractNumId w:val="27"/>
  </w:num>
  <w:num w:numId="5" w16cid:durableId="1249926617">
    <w:abstractNumId w:val="0"/>
  </w:num>
  <w:num w:numId="6" w16cid:durableId="226040766">
    <w:abstractNumId w:val="11"/>
  </w:num>
  <w:num w:numId="7" w16cid:durableId="212428611">
    <w:abstractNumId w:val="28"/>
  </w:num>
  <w:num w:numId="8" w16cid:durableId="10149578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4565485">
    <w:abstractNumId w:val="1"/>
  </w:num>
  <w:num w:numId="10" w16cid:durableId="1866360922">
    <w:abstractNumId w:val="0"/>
    <w:lvlOverride w:ilvl="0">
      <w:startOverride w:val="1"/>
    </w:lvlOverride>
  </w:num>
  <w:num w:numId="11" w16cid:durableId="12233660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43957440">
    <w:abstractNumId w:val="6"/>
  </w:num>
  <w:num w:numId="13" w16cid:durableId="843855917">
    <w:abstractNumId w:val="27"/>
  </w:num>
  <w:num w:numId="14" w16cid:durableId="15847985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9240271">
    <w:abstractNumId w:val="20"/>
  </w:num>
  <w:num w:numId="16" w16cid:durableId="11053439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52594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0669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4560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4965393">
    <w:abstractNumId w:val="24"/>
  </w:num>
  <w:num w:numId="21" w16cid:durableId="1738086940">
    <w:abstractNumId w:val="8"/>
  </w:num>
  <w:num w:numId="22" w16cid:durableId="717896805">
    <w:abstractNumId w:val="31"/>
  </w:num>
  <w:num w:numId="23" w16cid:durableId="848523053">
    <w:abstractNumId w:val="34"/>
  </w:num>
  <w:num w:numId="24" w16cid:durableId="1326516556">
    <w:abstractNumId w:val="32"/>
  </w:num>
  <w:num w:numId="25" w16cid:durableId="775253208">
    <w:abstractNumId w:val="12"/>
  </w:num>
  <w:num w:numId="26" w16cid:durableId="1582787807">
    <w:abstractNumId w:val="33"/>
  </w:num>
  <w:num w:numId="27" w16cid:durableId="884635543">
    <w:abstractNumId w:val="7"/>
  </w:num>
  <w:num w:numId="28" w16cid:durableId="539558752">
    <w:abstractNumId w:val="30"/>
  </w:num>
  <w:num w:numId="29" w16cid:durableId="2075423525">
    <w:abstractNumId w:val="16"/>
  </w:num>
  <w:num w:numId="30" w16cid:durableId="390691216">
    <w:abstractNumId w:val="2"/>
  </w:num>
  <w:num w:numId="31" w16cid:durableId="411203762">
    <w:abstractNumId w:val="25"/>
  </w:num>
  <w:num w:numId="32" w16cid:durableId="1824197382">
    <w:abstractNumId w:val="17"/>
  </w:num>
  <w:num w:numId="33" w16cid:durableId="545676608">
    <w:abstractNumId w:val="15"/>
  </w:num>
  <w:num w:numId="34" w16cid:durableId="1167592468">
    <w:abstractNumId w:val="3"/>
  </w:num>
  <w:num w:numId="35" w16cid:durableId="11615397">
    <w:abstractNumId w:val="4"/>
  </w:num>
  <w:num w:numId="36" w16cid:durableId="1423067511">
    <w:abstractNumId w:val="14"/>
  </w:num>
  <w:num w:numId="37" w16cid:durableId="417406016">
    <w:abstractNumId w:val="9"/>
  </w:num>
  <w:num w:numId="38" w16cid:durableId="449861689">
    <w:abstractNumId w:val="13"/>
  </w:num>
  <w:num w:numId="39" w16cid:durableId="852300664">
    <w:abstractNumId w:val="22"/>
  </w:num>
  <w:num w:numId="40" w16cid:durableId="799803183">
    <w:abstractNumId w:val="29"/>
  </w:num>
  <w:num w:numId="41" w16cid:durableId="411122315">
    <w:abstractNumId w:val="18"/>
  </w:num>
  <w:num w:numId="42" w16cid:durableId="94700686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39A5"/>
    <w:rsid w:val="006E57BC"/>
    <w:rsid w:val="006E5CB8"/>
    <w:rsid w:val="006E7653"/>
    <w:rsid w:val="006F13A4"/>
    <w:rsid w:val="007001AE"/>
    <w:rsid w:val="00726104"/>
    <w:rsid w:val="00727CA6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970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F178FC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10</cp:revision>
  <cp:lastPrinted>2023-04-12T14:04:00Z</cp:lastPrinted>
  <dcterms:created xsi:type="dcterms:W3CDTF">2024-02-15T14:56:00Z</dcterms:created>
  <dcterms:modified xsi:type="dcterms:W3CDTF">2026-10-01T11:39:00Z</dcterms:modified>
</cp:coreProperties>
</file>