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BEE468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2B12AE">
        <w:rPr>
          <w:rFonts w:ascii="Times New Roman" w:hAnsi="Times New Roman"/>
          <w:szCs w:val="24"/>
        </w:rPr>
        <w:t>8</w:t>
      </w:r>
      <w:r w:rsidR="003E3774">
        <w:rPr>
          <w:rFonts w:ascii="Times New Roman" w:hAnsi="Times New Roman"/>
          <w:szCs w:val="24"/>
        </w:rPr>
        <w:t>9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CFD11B0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3E3774">
        <w:rPr>
          <w:rFonts w:ascii="Times New Roman" w:hAnsi="Times New Roman"/>
          <w:szCs w:val="24"/>
        </w:rPr>
        <w:t>1º</w:t>
      </w:r>
      <w:r w:rsidR="00E55215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3E3774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6BA1CE06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</w:t>
      </w:r>
      <w:r w:rsidR="0041286C">
        <w:rPr>
          <w:b/>
          <w:bCs/>
          <w:iCs/>
        </w:rPr>
        <w:t>s</w:t>
      </w:r>
      <w:r>
        <w:rPr>
          <w:b/>
          <w:bCs/>
          <w:iCs/>
        </w:rPr>
        <w:t xml:space="preserve">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5E09D90C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E55215">
        <w:t>s</w:t>
      </w:r>
      <w:r w:rsidRPr="00D84729">
        <w:t xml:space="preserve"> Requerimento</w:t>
      </w:r>
      <w:r w:rsidR="00E55215">
        <w:t>s</w:t>
      </w:r>
      <w:r w:rsidRPr="00D84729">
        <w:t xml:space="preserve"> nº </w:t>
      </w:r>
      <w:r w:rsidR="009E2D8B">
        <w:t>1</w:t>
      </w:r>
      <w:r w:rsidR="003E3774">
        <w:t>52</w:t>
      </w:r>
      <w:r w:rsidRPr="00D84729">
        <w:t>/2026</w:t>
      </w:r>
      <w:r w:rsidR="00342962">
        <w:t xml:space="preserve"> e </w:t>
      </w:r>
      <w:r w:rsidR="00E55215">
        <w:t>1</w:t>
      </w:r>
      <w:r w:rsidR="002B12AE">
        <w:t>5</w:t>
      </w:r>
      <w:r w:rsidR="003E3774">
        <w:t>3</w:t>
      </w:r>
      <w:r w:rsidR="00E55215">
        <w:t>/2026</w:t>
      </w:r>
      <w:r w:rsidRPr="00D84729">
        <w:t xml:space="preserve"> </w:t>
      </w:r>
      <w:r w:rsidR="00342962" w:rsidRPr="00D84729">
        <w:t xml:space="preserve">e as Indicações nº </w:t>
      </w:r>
      <w:r w:rsidR="00342962">
        <w:t>6</w:t>
      </w:r>
      <w:r w:rsidR="003E3774">
        <w:t>56/</w:t>
      </w:r>
      <w:r w:rsidR="00342962">
        <w:t>2026</w:t>
      </w:r>
      <w:r w:rsidR="00342962" w:rsidRPr="00D84729">
        <w:t xml:space="preserve"> a </w:t>
      </w:r>
      <w:r w:rsidR="00342962">
        <w:t>6</w:t>
      </w:r>
      <w:r w:rsidR="003E3774">
        <w:t>66</w:t>
      </w:r>
      <w:r w:rsidR="00342962" w:rsidRPr="00D84729">
        <w:t>/2026</w:t>
      </w:r>
      <w:r w:rsidR="00342962">
        <w:t xml:space="preserve">, </w:t>
      </w:r>
      <w:r w:rsidR="00342962" w:rsidRPr="00D84729">
        <w:t xml:space="preserve">que tramitaram na </w:t>
      </w:r>
      <w:r w:rsidR="00342962">
        <w:t>3</w:t>
      </w:r>
      <w:r w:rsidR="003E3774">
        <w:t>2</w:t>
      </w:r>
      <w:r w:rsidR="00342962" w:rsidRPr="00D84729">
        <w:t xml:space="preserve">ª Sessão Ordinária da Câmara Municipal de Sorriso no ano de 2026, realizada em </w:t>
      </w:r>
      <w:r w:rsidR="002B12AE">
        <w:t>2</w:t>
      </w:r>
      <w:r w:rsidR="003E3774">
        <w:t>8</w:t>
      </w:r>
      <w:r w:rsidR="00342962" w:rsidRPr="00D84729">
        <w:t xml:space="preserve"> de </w:t>
      </w:r>
      <w:r w:rsidR="00342962">
        <w:t>setembro</w:t>
      </w:r>
      <w:r w:rsidR="00342962" w:rsidRPr="00D84729">
        <w:t xml:space="preserve"> de 2026</w:t>
      </w:r>
      <w:r w:rsidR="002B12AE">
        <w:t>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7A6C25B" w14:textId="77777777" w:rsidR="00282B40" w:rsidRDefault="00282B40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73598" w14:textId="77777777" w:rsidR="00113144" w:rsidRDefault="00113144">
      <w:r>
        <w:separator/>
      </w:r>
    </w:p>
  </w:endnote>
  <w:endnote w:type="continuationSeparator" w:id="0">
    <w:p w14:paraId="0B90507C" w14:textId="77777777" w:rsidR="00113144" w:rsidRDefault="00113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1AF56" w14:textId="77777777" w:rsidR="00113144" w:rsidRDefault="00113144">
      <w:r>
        <w:separator/>
      </w:r>
    </w:p>
  </w:footnote>
  <w:footnote w:type="continuationSeparator" w:id="0">
    <w:p w14:paraId="351DDAB3" w14:textId="77777777" w:rsidR="00113144" w:rsidRDefault="00113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5E6E6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36271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67C94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196D2F2" w:tentative="1">
      <w:start w:val="1"/>
      <w:numFmt w:val="lowerLetter"/>
      <w:lvlText w:val="%2."/>
      <w:lvlJc w:val="left"/>
      <w:pPr>
        <w:ind w:left="1440" w:hanging="360"/>
      </w:pPr>
    </w:lvl>
    <w:lvl w:ilvl="2" w:tplc="109E0298" w:tentative="1">
      <w:start w:val="1"/>
      <w:numFmt w:val="lowerRoman"/>
      <w:lvlText w:val="%3."/>
      <w:lvlJc w:val="right"/>
      <w:pPr>
        <w:ind w:left="2160" w:hanging="180"/>
      </w:pPr>
    </w:lvl>
    <w:lvl w:ilvl="3" w:tplc="ECFACCF8" w:tentative="1">
      <w:start w:val="1"/>
      <w:numFmt w:val="decimal"/>
      <w:lvlText w:val="%4."/>
      <w:lvlJc w:val="left"/>
      <w:pPr>
        <w:ind w:left="2880" w:hanging="360"/>
      </w:pPr>
    </w:lvl>
    <w:lvl w:ilvl="4" w:tplc="DA4637A8" w:tentative="1">
      <w:start w:val="1"/>
      <w:numFmt w:val="lowerLetter"/>
      <w:lvlText w:val="%5."/>
      <w:lvlJc w:val="left"/>
      <w:pPr>
        <w:ind w:left="3600" w:hanging="360"/>
      </w:pPr>
    </w:lvl>
    <w:lvl w:ilvl="5" w:tplc="9DCAB5DC" w:tentative="1">
      <w:start w:val="1"/>
      <w:numFmt w:val="lowerRoman"/>
      <w:lvlText w:val="%6."/>
      <w:lvlJc w:val="right"/>
      <w:pPr>
        <w:ind w:left="4320" w:hanging="180"/>
      </w:pPr>
    </w:lvl>
    <w:lvl w:ilvl="6" w:tplc="42D0AD2C" w:tentative="1">
      <w:start w:val="1"/>
      <w:numFmt w:val="decimal"/>
      <w:lvlText w:val="%7."/>
      <w:lvlJc w:val="left"/>
      <w:pPr>
        <w:ind w:left="5040" w:hanging="360"/>
      </w:pPr>
    </w:lvl>
    <w:lvl w:ilvl="7" w:tplc="0568C79A" w:tentative="1">
      <w:start w:val="1"/>
      <w:numFmt w:val="lowerLetter"/>
      <w:lvlText w:val="%8."/>
      <w:lvlJc w:val="left"/>
      <w:pPr>
        <w:ind w:left="5760" w:hanging="360"/>
      </w:pPr>
    </w:lvl>
    <w:lvl w:ilvl="8" w:tplc="F1E48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CF4571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674755C" w:tentative="1">
      <w:start w:val="1"/>
      <w:numFmt w:val="lowerLetter"/>
      <w:lvlText w:val="%2."/>
      <w:lvlJc w:val="left"/>
      <w:pPr>
        <w:ind w:left="1440" w:hanging="360"/>
      </w:pPr>
    </w:lvl>
    <w:lvl w:ilvl="2" w:tplc="BC629886" w:tentative="1">
      <w:start w:val="1"/>
      <w:numFmt w:val="lowerRoman"/>
      <w:lvlText w:val="%3."/>
      <w:lvlJc w:val="right"/>
      <w:pPr>
        <w:ind w:left="2160" w:hanging="180"/>
      </w:pPr>
    </w:lvl>
    <w:lvl w:ilvl="3" w:tplc="BA4C850C" w:tentative="1">
      <w:start w:val="1"/>
      <w:numFmt w:val="decimal"/>
      <w:lvlText w:val="%4."/>
      <w:lvlJc w:val="left"/>
      <w:pPr>
        <w:ind w:left="2880" w:hanging="360"/>
      </w:pPr>
    </w:lvl>
    <w:lvl w:ilvl="4" w:tplc="C1320BCA" w:tentative="1">
      <w:start w:val="1"/>
      <w:numFmt w:val="lowerLetter"/>
      <w:lvlText w:val="%5."/>
      <w:lvlJc w:val="left"/>
      <w:pPr>
        <w:ind w:left="3600" w:hanging="360"/>
      </w:pPr>
    </w:lvl>
    <w:lvl w:ilvl="5" w:tplc="9E3C0D2E" w:tentative="1">
      <w:start w:val="1"/>
      <w:numFmt w:val="lowerRoman"/>
      <w:lvlText w:val="%6."/>
      <w:lvlJc w:val="right"/>
      <w:pPr>
        <w:ind w:left="4320" w:hanging="180"/>
      </w:pPr>
    </w:lvl>
    <w:lvl w:ilvl="6" w:tplc="DCA08F80" w:tentative="1">
      <w:start w:val="1"/>
      <w:numFmt w:val="decimal"/>
      <w:lvlText w:val="%7."/>
      <w:lvlJc w:val="left"/>
      <w:pPr>
        <w:ind w:left="5040" w:hanging="360"/>
      </w:pPr>
    </w:lvl>
    <w:lvl w:ilvl="7" w:tplc="ABC07D64" w:tentative="1">
      <w:start w:val="1"/>
      <w:numFmt w:val="lowerLetter"/>
      <w:lvlText w:val="%8."/>
      <w:lvlJc w:val="left"/>
      <w:pPr>
        <w:ind w:left="5760" w:hanging="360"/>
      </w:pPr>
    </w:lvl>
    <w:lvl w:ilvl="8" w:tplc="F7868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280812D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172B520" w:tentative="1">
      <w:start w:val="1"/>
      <w:numFmt w:val="lowerLetter"/>
      <w:lvlText w:val="%2."/>
      <w:lvlJc w:val="left"/>
      <w:pPr>
        <w:ind w:left="1440" w:hanging="360"/>
      </w:pPr>
    </w:lvl>
    <w:lvl w:ilvl="2" w:tplc="19542CE8" w:tentative="1">
      <w:start w:val="1"/>
      <w:numFmt w:val="lowerRoman"/>
      <w:lvlText w:val="%3."/>
      <w:lvlJc w:val="right"/>
      <w:pPr>
        <w:ind w:left="2160" w:hanging="180"/>
      </w:pPr>
    </w:lvl>
    <w:lvl w:ilvl="3" w:tplc="272E73B4" w:tentative="1">
      <w:start w:val="1"/>
      <w:numFmt w:val="decimal"/>
      <w:lvlText w:val="%4."/>
      <w:lvlJc w:val="left"/>
      <w:pPr>
        <w:ind w:left="2880" w:hanging="360"/>
      </w:pPr>
    </w:lvl>
    <w:lvl w:ilvl="4" w:tplc="4DDAF910" w:tentative="1">
      <w:start w:val="1"/>
      <w:numFmt w:val="lowerLetter"/>
      <w:lvlText w:val="%5."/>
      <w:lvlJc w:val="left"/>
      <w:pPr>
        <w:ind w:left="3600" w:hanging="360"/>
      </w:pPr>
    </w:lvl>
    <w:lvl w:ilvl="5" w:tplc="9490C2B6" w:tentative="1">
      <w:start w:val="1"/>
      <w:numFmt w:val="lowerRoman"/>
      <w:lvlText w:val="%6."/>
      <w:lvlJc w:val="right"/>
      <w:pPr>
        <w:ind w:left="4320" w:hanging="180"/>
      </w:pPr>
    </w:lvl>
    <w:lvl w:ilvl="6" w:tplc="5B16E030" w:tentative="1">
      <w:start w:val="1"/>
      <w:numFmt w:val="decimal"/>
      <w:lvlText w:val="%7."/>
      <w:lvlJc w:val="left"/>
      <w:pPr>
        <w:ind w:left="5040" w:hanging="360"/>
      </w:pPr>
    </w:lvl>
    <w:lvl w:ilvl="7" w:tplc="44D0679A" w:tentative="1">
      <w:start w:val="1"/>
      <w:numFmt w:val="lowerLetter"/>
      <w:lvlText w:val="%8."/>
      <w:lvlJc w:val="left"/>
      <w:pPr>
        <w:ind w:left="5760" w:hanging="360"/>
      </w:pPr>
    </w:lvl>
    <w:lvl w:ilvl="8" w:tplc="19866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AB3827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EEFA6E" w:tentative="1">
      <w:start w:val="1"/>
      <w:numFmt w:val="lowerLetter"/>
      <w:lvlText w:val="%2."/>
      <w:lvlJc w:val="left"/>
      <w:pPr>
        <w:ind w:left="1440" w:hanging="360"/>
      </w:pPr>
    </w:lvl>
    <w:lvl w:ilvl="2" w:tplc="E9DC4D36" w:tentative="1">
      <w:start w:val="1"/>
      <w:numFmt w:val="lowerRoman"/>
      <w:lvlText w:val="%3."/>
      <w:lvlJc w:val="right"/>
      <w:pPr>
        <w:ind w:left="2160" w:hanging="180"/>
      </w:pPr>
    </w:lvl>
    <w:lvl w:ilvl="3" w:tplc="6EA057FC" w:tentative="1">
      <w:start w:val="1"/>
      <w:numFmt w:val="decimal"/>
      <w:lvlText w:val="%4."/>
      <w:lvlJc w:val="left"/>
      <w:pPr>
        <w:ind w:left="2880" w:hanging="360"/>
      </w:pPr>
    </w:lvl>
    <w:lvl w:ilvl="4" w:tplc="E9C010CC" w:tentative="1">
      <w:start w:val="1"/>
      <w:numFmt w:val="lowerLetter"/>
      <w:lvlText w:val="%5."/>
      <w:lvlJc w:val="left"/>
      <w:pPr>
        <w:ind w:left="3600" w:hanging="360"/>
      </w:pPr>
    </w:lvl>
    <w:lvl w:ilvl="5" w:tplc="C4848E70" w:tentative="1">
      <w:start w:val="1"/>
      <w:numFmt w:val="lowerRoman"/>
      <w:lvlText w:val="%6."/>
      <w:lvlJc w:val="right"/>
      <w:pPr>
        <w:ind w:left="4320" w:hanging="180"/>
      </w:pPr>
    </w:lvl>
    <w:lvl w:ilvl="6" w:tplc="DAFED956" w:tentative="1">
      <w:start w:val="1"/>
      <w:numFmt w:val="decimal"/>
      <w:lvlText w:val="%7."/>
      <w:lvlJc w:val="left"/>
      <w:pPr>
        <w:ind w:left="5040" w:hanging="360"/>
      </w:pPr>
    </w:lvl>
    <w:lvl w:ilvl="7" w:tplc="3272A5B0" w:tentative="1">
      <w:start w:val="1"/>
      <w:numFmt w:val="lowerLetter"/>
      <w:lvlText w:val="%8."/>
      <w:lvlJc w:val="left"/>
      <w:pPr>
        <w:ind w:left="5760" w:hanging="360"/>
      </w:pPr>
    </w:lvl>
    <w:lvl w:ilvl="8" w:tplc="D5EC3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8FA4FE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169598" w:tentative="1">
      <w:start w:val="1"/>
      <w:numFmt w:val="lowerLetter"/>
      <w:lvlText w:val="%2."/>
      <w:lvlJc w:val="left"/>
      <w:pPr>
        <w:ind w:left="1440" w:hanging="360"/>
      </w:pPr>
    </w:lvl>
    <w:lvl w:ilvl="2" w:tplc="8324A61A" w:tentative="1">
      <w:start w:val="1"/>
      <w:numFmt w:val="lowerRoman"/>
      <w:lvlText w:val="%3."/>
      <w:lvlJc w:val="right"/>
      <w:pPr>
        <w:ind w:left="2160" w:hanging="180"/>
      </w:pPr>
    </w:lvl>
    <w:lvl w:ilvl="3" w:tplc="9C388BD4" w:tentative="1">
      <w:start w:val="1"/>
      <w:numFmt w:val="decimal"/>
      <w:lvlText w:val="%4."/>
      <w:lvlJc w:val="left"/>
      <w:pPr>
        <w:ind w:left="2880" w:hanging="360"/>
      </w:pPr>
    </w:lvl>
    <w:lvl w:ilvl="4" w:tplc="A9C80500" w:tentative="1">
      <w:start w:val="1"/>
      <w:numFmt w:val="lowerLetter"/>
      <w:lvlText w:val="%5."/>
      <w:lvlJc w:val="left"/>
      <w:pPr>
        <w:ind w:left="3600" w:hanging="360"/>
      </w:pPr>
    </w:lvl>
    <w:lvl w:ilvl="5" w:tplc="4B9AD746" w:tentative="1">
      <w:start w:val="1"/>
      <w:numFmt w:val="lowerRoman"/>
      <w:lvlText w:val="%6."/>
      <w:lvlJc w:val="right"/>
      <w:pPr>
        <w:ind w:left="4320" w:hanging="180"/>
      </w:pPr>
    </w:lvl>
    <w:lvl w:ilvl="6" w:tplc="2AAE9D9E" w:tentative="1">
      <w:start w:val="1"/>
      <w:numFmt w:val="decimal"/>
      <w:lvlText w:val="%7."/>
      <w:lvlJc w:val="left"/>
      <w:pPr>
        <w:ind w:left="5040" w:hanging="360"/>
      </w:pPr>
    </w:lvl>
    <w:lvl w:ilvl="7" w:tplc="5308E080" w:tentative="1">
      <w:start w:val="1"/>
      <w:numFmt w:val="lowerLetter"/>
      <w:lvlText w:val="%8."/>
      <w:lvlJc w:val="left"/>
      <w:pPr>
        <w:ind w:left="5760" w:hanging="360"/>
      </w:pPr>
    </w:lvl>
    <w:lvl w:ilvl="8" w:tplc="21C632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EFDA2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E6F1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D8CA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1CFB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1422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3293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CABD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62A6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C084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B7E0A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5ABB40" w:tentative="1">
      <w:start w:val="1"/>
      <w:numFmt w:val="lowerLetter"/>
      <w:lvlText w:val="%2."/>
      <w:lvlJc w:val="left"/>
      <w:pPr>
        <w:ind w:left="1440" w:hanging="360"/>
      </w:pPr>
    </w:lvl>
    <w:lvl w:ilvl="2" w:tplc="40766740" w:tentative="1">
      <w:start w:val="1"/>
      <w:numFmt w:val="lowerRoman"/>
      <w:lvlText w:val="%3."/>
      <w:lvlJc w:val="right"/>
      <w:pPr>
        <w:ind w:left="2160" w:hanging="180"/>
      </w:pPr>
    </w:lvl>
    <w:lvl w:ilvl="3" w:tplc="82EE6E40" w:tentative="1">
      <w:start w:val="1"/>
      <w:numFmt w:val="decimal"/>
      <w:lvlText w:val="%4."/>
      <w:lvlJc w:val="left"/>
      <w:pPr>
        <w:ind w:left="2880" w:hanging="360"/>
      </w:pPr>
    </w:lvl>
    <w:lvl w:ilvl="4" w:tplc="EA02DB9E" w:tentative="1">
      <w:start w:val="1"/>
      <w:numFmt w:val="lowerLetter"/>
      <w:lvlText w:val="%5."/>
      <w:lvlJc w:val="left"/>
      <w:pPr>
        <w:ind w:left="3600" w:hanging="360"/>
      </w:pPr>
    </w:lvl>
    <w:lvl w:ilvl="5" w:tplc="D70A321E" w:tentative="1">
      <w:start w:val="1"/>
      <w:numFmt w:val="lowerRoman"/>
      <w:lvlText w:val="%6."/>
      <w:lvlJc w:val="right"/>
      <w:pPr>
        <w:ind w:left="4320" w:hanging="180"/>
      </w:pPr>
    </w:lvl>
    <w:lvl w:ilvl="6" w:tplc="32868452" w:tentative="1">
      <w:start w:val="1"/>
      <w:numFmt w:val="decimal"/>
      <w:lvlText w:val="%7."/>
      <w:lvlJc w:val="left"/>
      <w:pPr>
        <w:ind w:left="5040" w:hanging="360"/>
      </w:pPr>
    </w:lvl>
    <w:lvl w:ilvl="7" w:tplc="CBE6F328" w:tentative="1">
      <w:start w:val="1"/>
      <w:numFmt w:val="lowerLetter"/>
      <w:lvlText w:val="%8."/>
      <w:lvlJc w:val="left"/>
      <w:pPr>
        <w:ind w:left="5760" w:hanging="360"/>
      </w:pPr>
    </w:lvl>
    <w:lvl w:ilvl="8" w:tplc="EEB2B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DCED1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CB858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EA7C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85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E091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1CA2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5AA3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1670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03A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3208DB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A48A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B103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61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62A6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0CA4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C8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FCB2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24A5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0A42EA2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5AEC4C8">
      <w:start w:val="1"/>
      <w:numFmt w:val="lowerLetter"/>
      <w:lvlText w:val="%2."/>
      <w:lvlJc w:val="left"/>
      <w:pPr>
        <w:ind w:left="1364" w:hanging="360"/>
      </w:pPr>
    </w:lvl>
    <w:lvl w:ilvl="2" w:tplc="A56A7038">
      <w:start w:val="1"/>
      <w:numFmt w:val="lowerRoman"/>
      <w:lvlText w:val="%3."/>
      <w:lvlJc w:val="right"/>
      <w:pPr>
        <w:ind w:left="2084" w:hanging="180"/>
      </w:pPr>
    </w:lvl>
    <w:lvl w:ilvl="3" w:tplc="9634B3A0">
      <w:start w:val="1"/>
      <w:numFmt w:val="decimal"/>
      <w:lvlText w:val="%4."/>
      <w:lvlJc w:val="left"/>
      <w:pPr>
        <w:ind w:left="2804" w:hanging="360"/>
      </w:pPr>
    </w:lvl>
    <w:lvl w:ilvl="4" w:tplc="89DC6410">
      <w:start w:val="1"/>
      <w:numFmt w:val="lowerLetter"/>
      <w:lvlText w:val="%5."/>
      <w:lvlJc w:val="left"/>
      <w:pPr>
        <w:ind w:left="3524" w:hanging="360"/>
      </w:pPr>
    </w:lvl>
    <w:lvl w:ilvl="5" w:tplc="1D5E0832">
      <w:start w:val="1"/>
      <w:numFmt w:val="lowerRoman"/>
      <w:lvlText w:val="%6."/>
      <w:lvlJc w:val="right"/>
      <w:pPr>
        <w:ind w:left="4244" w:hanging="180"/>
      </w:pPr>
    </w:lvl>
    <w:lvl w:ilvl="6" w:tplc="D5E09026">
      <w:start w:val="1"/>
      <w:numFmt w:val="decimal"/>
      <w:lvlText w:val="%7."/>
      <w:lvlJc w:val="left"/>
      <w:pPr>
        <w:ind w:left="4964" w:hanging="360"/>
      </w:pPr>
    </w:lvl>
    <w:lvl w:ilvl="7" w:tplc="6B04D554">
      <w:start w:val="1"/>
      <w:numFmt w:val="lowerLetter"/>
      <w:lvlText w:val="%8."/>
      <w:lvlJc w:val="left"/>
      <w:pPr>
        <w:ind w:left="5684" w:hanging="360"/>
      </w:pPr>
    </w:lvl>
    <w:lvl w:ilvl="8" w:tplc="B61AB0A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3EFCBBC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2422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DABC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045F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18C4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7E49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65E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F458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3AF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4488943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E54FCC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5F20C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2986B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07CB5C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4E093B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78645B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B02932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98060D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B86726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4AE00B4" w:tentative="1">
      <w:start w:val="1"/>
      <w:numFmt w:val="lowerLetter"/>
      <w:lvlText w:val="%2."/>
      <w:lvlJc w:val="left"/>
      <w:pPr>
        <w:ind w:left="1440" w:hanging="360"/>
      </w:pPr>
    </w:lvl>
    <w:lvl w:ilvl="2" w:tplc="39BA0F58" w:tentative="1">
      <w:start w:val="1"/>
      <w:numFmt w:val="lowerRoman"/>
      <w:lvlText w:val="%3."/>
      <w:lvlJc w:val="right"/>
      <w:pPr>
        <w:ind w:left="2160" w:hanging="180"/>
      </w:pPr>
    </w:lvl>
    <w:lvl w:ilvl="3" w:tplc="13B2DB20" w:tentative="1">
      <w:start w:val="1"/>
      <w:numFmt w:val="decimal"/>
      <w:lvlText w:val="%4."/>
      <w:lvlJc w:val="left"/>
      <w:pPr>
        <w:ind w:left="2880" w:hanging="360"/>
      </w:pPr>
    </w:lvl>
    <w:lvl w:ilvl="4" w:tplc="1EEA4A14" w:tentative="1">
      <w:start w:val="1"/>
      <w:numFmt w:val="lowerLetter"/>
      <w:lvlText w:val="%5."/>
      <w:lvlJc w:val="left"/>
      <w:pPr>
        <w:ind w:left="3600" w:hanging="360"/>
      </w:pPr>
    </w:lvl>
    <w:lvl w:ilvl="5" w:tplc="6B806864" w:tentative="1">
      <w:start w:val="1"/>
      <w:numFmt w:val="lowerRoman"/>
      <w:lvlText w:val="%6."/>
      <w:lvlJc w:val="right"/>
      <w:pPr>
        <w:ind w:left="4320" w:hanging="180"/>
      </w:pPr>
    </w:lvl>
    <w:lvl w:ilvl="6" w:tplc="40C07AAE" w:tentative="1">
      <w:start w:val="1"/>
      <w:numFmt w:val="decimal"/>
      <w:lvlText w:val="%7."/>
      <w:lvlJc w:val="left"/>
      <w:pPr>
        <w:ind w:left="5040" w:hanging="360"/>
      </w:pPr>
    </w:lvl>
    <w:lvl w:ilvl="7" w:tplc="CC741834" w:tentative="1">
      <w:start w:val="1"/>
      <w:numFmt w:val="lowerLetter"/>
      <w:lvlText w:val="%8."/>
      <w:lvlJc w:val="left"/>
      <w:pPr>
        <w:ind w:left="5760" w:hanging="360"/>
      </w:pPr>
    </w:lvl>
    <w:lvl w:ilvl="8" w:tplc="F0E2A3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2228F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2704B88" w:tentative="1">
      <w:start w:val="1"/>
      <w:numFmt w:val="lowerLetter"/>
      <w:lvlText w:val="%2."/>
      <w:lvlJc w:val="left"/>
      <w:pPr>
        <w:ind w:left="1440" w:hanging="360"/>
      </w:pPr>
    </w:lvl>
    <w:lvl w:ilvl="2" w:tplc="0AFCB8BE" w:tentative="1">
      <w:start w:val="1"/>
      <w:numFmt w:val="lowerRoman"/>
      <w:lvlText w:val="%3."/>
      <w:lvlJc w:val="right"/>
      <w:pPr>
        <w:ind w:left="2160" w:hanging="180"/>
      </w:pPr>
    </w:lvl>
    <w:lvl w:ilvl="3" w:tplc="095EDA3C" w:tentative="1">
      <w:start w:val="1"/>
      <w:numFmt w:val="decimal"/>
      <w:lvlText w:val="%4."/>
      <w:lvlJc w:val="left"/>
      <w:pPr>
        <w:ind w:left="2880" w:hanging="360"/>
      </w:pPr>
    </w:lvl>
    <w:lvl w:ilvl="4" w:tplc="AB2C5AE2" w:tentative="1">
      <w:start w:val="1"/>
      <w:numFmt w:val="lowerLetter"/>
      <w:lvlText w:val="%5."/>
      <w:lvlJc w:val="left"/>
      <w:pPr>
        <w:ind w:left="3600" w:hanging="360"/>
      </w:pPr>
    </w:lvl>
    <w:lvl w:ilvl="5" w:tplc="EBFE352E" w:tentative="1">
      <w:start w:val="1"/>
      <w:numFmt w:val="lowerRoman"/>
      <w:lvlText w:val="%6."/>
      <w:lvlJc w:val="right"/>
      <w:pPr>
        <w:ind w:left="4320" w:hanging="180"/>
      </w:pPr>
    </w:lvl>
    <w:lvl w:ilvl="6" w:tplc="8AE0425C" w:tentative="1">
      <w:start w:val="1"/>
      <w:numFmt w:val="decimal"/>
      <w:lvlText w:val="%7."/>
      <w:lvlJc w:val="left"/>
      <w:pPr>
        <w:ind w:left="5040" w:hanging="360"/>
      </w:pPr>
    </w:lvl>
    <w:lvl w:ilvl="7" w:tplc="3092C868" w:tentative="1">
      <w:start w:val="1"/>
      <w:numFmt w:val="lowerLetter"/>
      <w:lvlText w:val="%8."/>
      <w:lvlJc w:val="left"/>
      <w:pPr>
        <w:ind w:left="5760" w:hanging="360"/>
      </w:pPr>
    </w:lvl>
    <w:lvl w:ilvl="8" w:tplc="C3042C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B4BE50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4822B8A" w:tentative="1">
      <w:start w:val="1"/>
      <w:numFmt w:val="lowerLetter"/>
      <w:lvlText w:val="%2."/>
      <w:lvlJc w:val="left"/>
      <w:pPr>
        <w:ind w:left="1440" w:hanging="360"/>
      </w:pPr>
    </w:lvl>
    <w:lvl w:ilvl="2" w:tplc="9C7A6F78" w:tentative="1">
      <w:start w:val="1"/>
      <w:numFmt w:val="lowerRoman"/>
      <w:lvlText w:val="%3."/>
      <w:lvlJc w:val="right"/>
      <w:pPr>
        <w:ind w:left="2160" w:hanging="180"/>
      </w:pPr>
    </w:lvl>
    <w:lvl w:ilvl="3" w:tplc="C756A8C6" w:tentative="1">
      <w:start w:val="1"/>
      <w:numFmt w:val="decimal"/>
      <w:lvlText w:val="%4."/>
      <w:lvlJc w:val="left"/>
      <w:pPr>
        <w:ind w:left="2880" w:hanging="360"/>
      </w:pPr>
    </w:lvl>
    <w:lvl w:ilvl="4" w:tplc="63809614" w:tentative="1">
      <w:start w:val="1"/>
      <w:numFmt w:val="lowerLetter"/>
      <w:lvlText w:val="%5."/>
      <w:lvlJc w:val="left"/>
      <w:pPr>
        <w:ind w:left="3600" w:hanging="360"/>
      </w:pPr>
    </w:lvl>
    <w:lvl w:ilvl="5" w:tplc="28244C4C" w:tentative="1">
      <w:start w:val="1"/>
      <w:numFmt w:val="lowerRoman"/>
      <w:lvlText w:val="%6."/>
      <w:lvlJc w:val="right"/>
      <w:pPr>
        <w:ind w:left="4320" w:hanging="180"/>
      </w:pPr>
    </w:lvl>
    <w:lvl w:ilvl="6" w:tplc="81565FB0" w:tentative="1">
      <w:start w:val="1"/>
      <w:numFmt w:val="decimal"/>
      <w:lvlText w:val="%7."/>
      <w:lvlJc w:val="left"/>
      <w:pPr>
        <w:ind w:left="5040" w:hanging="360"/>
      </w:pPr>
    </w:lvl>
    <w:lvl w:ilvl="7" w:tplc="6E120552" w:tentative="1">
      <w:start w:val="1"/>
      <w:numFmt w:val="lowerLetter"/>
      <w:lvlText w:val="%8."/>
      <w:lvlJc w:val="left"/>
      <w:pPr>
        <w:ind w:left="5760" w:hanging="360"/>
      </w:pPr>
    </w:lvl>
    <w:lvl w:ilvl="8" w:tplc="64D0E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8E7C9A3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39A1188" w:tentative="1">
      <w:start w:val="1"/>
      <w:numFmt w:val="lowerLetter"/>
      <w:lvlText w:val="%2."/>
      <w:lvlJc w:val="left"/>
      <w:pPr>
        <w:ind w:left="1364" w:hanging="360"/>
      </w:pPr>
    </w:lvl>
    <w:lvl w:ilvl="2" w:tplc="0BECE0C6" w:tentative="1">
      <w:start w:val="1"/>
      <w:numFmt w:val="lowerRoman"/>
      <w:lvlText w:val="%3."/>
      <w:lvlJc w:val="right"/>
      <w:pPr>
        <w:ind w:left="2084" w:hanging="180"/>
      </w:pPr>
    </w:lvl>
    <w:lvl w:ilvl="3" w:tplc="9188B172" w:tentative="1">
      <w:start w:val="1"/>
      <w:numFmt w:val="decimal"/>
      <w:lvlText w:val="%4."/>
      <w:lvlJc w:val="left"/>
      <w:pPr>
        <w:ind w:left="2804" w:hanging="360"/>
      </w:pPr>
    </w:lvl>
    <w:lvl w:ilvl="4" w:tplc="19B8EB92" w:tentative="1">
      <w:start w:val="1"/>
      <w:numFmt w:val="lowerLetter"/>
      <w:lvlText w:val="%5."/>
      <w:lvlJc w:val="left"/>
      <w:pPr>
        <w:ind w:left="3524" w:hanging="360"/>
      </w:pPr>
    </w:lvl>
    <w:lvl w:ilvl="5" w:tplc="CFF44320" w:tentative="1">
      <w:start w:val="1"/>
      <w:numFmt w:val="lowerRoman"/>
      <w:lvlText w:val="%6."/>
      <w:lvlJc w:val="right"/>
      <w:pPr>
        <w:ind w:left="4244" w:hanging="180"/>
      </w:pPr>
    </w:lvl>
    <w:lvl w:ilvl="6" w:tplc="A8EC1194" w:tentative="1">
      <w:start w:val="1"/>
      <w:numFmt w:val="decimal"/>
      <w:lvlText w:val="%7."/>
      <w:lvlJc w:val="left"/>
      <w:pPr>
        <w:ind w:left="4964" w:hanging="360"/>
      </w:pPr>
    </w:lvl>
    <w:lvl w:ilvl="7" w:tplc="A3D4A22E" w:tentative="1">
      <w:start w:val="1"/>
      <w:numFmt w:val="lowerLetter"/>
      <w:lvlText w:val="%8."/>
      <w:lvlJc w:val="left"/>
      <w:pPr>
        <w:ind w:left="5684" w:hanging="360"/>
      </w:pPr>
    </w:lvl>
    <w:lvl w:ilvl="8" w:tplc="6610EE1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42A4E4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E06C2AA" w:tentative="1">
      <w:start w:val="1"/>
      <w:numFmt w:val="lowerLetter"/>
      <w:lvlText w:val="%2."/>
      <w:lvlJc w:val="left"/>
      <w:pPr>
        <w:ind w:left="1440" w:hanging="360"/>
      </w:pPr>
    </w:lvl>
    <w:lvl w:ilvl="2" w:tplc="A092AA30" w:tentative="1">
      <w:start w:val="1"/>
      <w:numFmt w:val="lowerRoman"/>
      <w:lvlText w:val="%3."/>
      <w:lvlJc w:val="right"/>
      <w:pPr>
        <w:ind w:left="2160" w:hanging="180"/>
      </w:pPr>
    </w:lvl>
    <w:lvl w:ilvl="3" w:tplc="81D44130" w:tentative="1">
      <w:start w:val="1"/>
      <w:numFmt w:val="decimal"/>
      <w:lvlText w:val="%4."/>
      <w:lvlJc w:val="left"/>
      <w:pPr>
        <w:ind w:left="2880" w:hanging="360"/>
      </w:pPr>
    </w:lvl>
    <w:lvl w:ilvl="4" w:tplc="5CD85DCE" w:tentative="1">
      <w:start w:val="1"/>
      <w:numFmt w:val="lowerLetter"/>
      <w:lvlText w:val="%5."/>
      <w:lvlJc w:val="left"/>
      <w:pPr>
        <w:ind w:left="3600" w:hanging="360"/>
      </w:pPr>
    </w:lvl>
    <w:lvl w:ilvl="5" w:tplc="14D2206E" w:tentative="1">
      <w:start w:val="1"/>
      <w:numFmt w:val="lowerRoman"/>
      <w:lvlText w:val="%6."/>
      <w:lvlJc w:val="right"/>
      <w:pPr>
        <w:ind w:left="4320" w:hanging="180"/>
      </w:pPr>
    </w:lvl>
    <w:lvl w:ilvl="6" w:tplc="6BC4AD64" w:tentative="1">
      <w:start w:val="1"/>
      <w:numFmt w:val="decimal"/>
      <w:lvlText w:val="%7."/>
      <w:lvlJc w:val="left"/>
      <w:pPr>
        <w:ind w:left="5040" w:hanging="360"/>
      </w:pPr>
    </w:lvl>
    <w:lvl w:ilvl="7" w:tplc="790E94A8" w:tentative="1">
      <w:start w:val="1"/>
      <w:numFmt w:val="lowerLetter"/>
      <w:lvlText w:val="%8."/>
      <w:lvlJc w:val="left"/>
      <w:pPr>
        <w:ind w:left="5760" w:hanging="360"/>
      </w:pPr>
    </w:lvl>
    <w:lvl w:ilvl="8" w:tplc="74B81C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99223918">
    <w:abstractNumId w:val="19"/>
  </w:num>
  <w:num w:numId="2" w16cid:durableId="1367946881">
    <w:abstractNumId w:val="6"/>
  </w:num>
  <w:num w:numId="3" w16cid:durableId="116994347">
    <w:abstractNumId w:val="10"/>
  </w:num>
  <w:num w:numId="4" w16cid:durableId="751314562">
    <w:abstractNumId w:val="27"/>
  </w:num>
  <w:num w:numId="5" w16cid:durableId="145443763">
    <w:abstractNumId w:val="0"/>
  </w:num>
  <w:num w:numId="6" w16cid:durableId="1218660584">
    <w:abstractNumId w:val="11"/>
  </w:num>
  <w:num w:numId="7" w16cid:durableId="259872648">
    <w:abstractNumId w:val="28"/>
  </w:num>
  <w:num w:numId="8" w16cid:durableId="20331459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7858022">
    <w:abstractNumId w:val="1"/>
  </w:num>
  <w:num w:numId="10" w16cid:durableId="1063719516">
    <w:abstractNumId w:val="0"/>
    <w:lvlOverride w:ilvl="0">
      <w:startOverride w:val="1"/>
    </w:lvlOverride>
  </w:num>
  <w:num w:numId="11" w16cid:durableId="8693405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69497864">
    <w:abstractNumId w:val="6"/>
  </w:num>
  <w:num w:numId="13" w16cid:durableId="167136728">
    <w:abstractNumId w:val="27"/>
  </w:num>
  <w:num w:numId="14" w16cid:durableId="5128452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8766015">
    <w:abstractNumId w:val="20"/>
  </w:num>
  <w:num w:numId="16" w16cid:durableId="19347008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31386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912489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253746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81901825">
    <w:abstractNumId w:val="24"/>
  </w:num>
  <w:num w:numId="21" w16cid:durableId="1218323403">
    <w:abstractNumId w:val="8"/>
  </w:num>
  <w:num w:numId="22" w16cid:durableId="904070858">
    <w:abstractNumId w:val="31"/>
  </w:num>
  <w:num w:numId="23" w16cid:durableId="486943492">
    <w:abstractNumId w:val="34"/>
  </w:num>
  <w:num w:numId="24" w16cid:durableId="1651596261">
    <w:abstractNumId w:val="32"/>
  </w:num>
  <w:num w:numId="25" w16cid:durableId="1025331280">
    <w:abstractNumId w:val="12"/>
  </w:num>
  <w:num w:numId="26" w16cid:durableId="169679313">
    <w:abstractNumId w:val="33"/>
  </w:num>
  <w:num w:numId="27" w16cid:durableId="521624938">
    <w:abstractNumId w:val="7"/>
  </w:num>
  <w:num w:numId="28" w16cid:durableId="1341273864">
    <w:abstractNumId w:val="30"/>
  </w:num>
  <w:num w:numId="29" w16cid:durableId="1128857709">
    <w:abstractNumId w:val="16"/>
  </w:num>
  <w:num w:numId="30" w16cid:durableId="1658728083">
    <w:abstractNumId w:val="2"/>
  </w:num>
  <w:num w:numId="31" w16cid:durableId="1753115153">
    <w:abstractNumId w:val="25"/>
  </w:num>
  <w:num w:numId="32" w16cid:durableId="1339502182">
    <w:abstractNumId w:val="17"/>
  </w:num>
  <w:num w:numId="33" w16cid:durableId="1721588549">
    <w:abstractNumId w:val="15"/>
  </w:num>
  <w:num w:numId="34" w16cid:durableId="1999378803">
    <w:abstractNumId w:val="3"/>
  </w:num>
  <w:num w:numId="35" w16cid:durableId="2058578077">
    <w:abstractNumId w:val="4"/>
  </w:num>
  <w:num w:numId="36" w16cid:durableId="1347516935">
    <w:abstractNumId w:val="14"/>
  </w:num>
  <w:num w:numId="37" w16cid:durableId="2024547629">
    <w:abstractNumId w:val="9"/>
  </w:num>
  <w:num w:numId="38" w16cid:durableId="911546448">
    <w:abstractNumId w:val="13"/>
  </w:num>
  <w:num w:numId="39" w16cid:durableId="451366039">
    <w:abstractNumId w:val="22"/>
  </w:num>
  <w:num w:numId="40" w16cid:durableId="18088590">
    <w:abstractNumId w:val="29"/>
  </w:num>
  <w:num w:numId="41" w16cid:durableId="1668364912">
    <w:abstractNumId w:val="18"/>
  </w:num>
  <w:num w:numId="42" w16cid:durableId="27297650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49E"/>
    <w:rsid w:val="00036AD0"/>
    <w:rsid w:val="0004079B"/>
    <w:rsid w:val="00042B6F"/>
    <w:rsid w:val="0004422B"/>
    <w:rsid w:val="0004515C"/>
    <w:rsid w:val="00046528"/>
    <w:rsid w:val="00046B0A"/>
    <w:rsid w:val="00056D2D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144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3F75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B40"/>
    <w:rsid w:val="0028316F"/>
    <w:rsid w:val="00285850"/>
    <w:rsid w:val="002930DC"/>
    <w:rsid w:val="002A1E6C"/>
    <w:rsid w:val="002A489A"/>
    <w:rsid w:val="002A6B61"/>
    <w:rsid w:val="002A6E2B"/>
    <w:rsid w:val="002B12AE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2962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3774"/>
    <w:rsid w:val="003E7CD5"/>
    <w:rsid w:val="003F1CCA"/>
    <w:rsid w:val="003F5C6D"/>
    <w:rsid w:val="003F5CB3"/>
    <w:rsid w:val="00401619"/>
    <w:rsid w:val="004046DA"/>
    <w:rsid w:val="00407E8B"/>
    <w:rsid w:val="00410F88"/>
    <w:rsid w:val="0041286C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873BD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532F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35A2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5FD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5215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CC2B1E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24</cp:revision>
  <cp:lastPrinted>2026-09-16T13:48:00Z</cp:lastPrinted>
  <dcterms:created xsi:type="dcterms:W3CDTF">2024-02-15T14:56:00Z</dcterms:created>
  <dcterms:modified xsi:type="dcterms:W3CDTF">2026-10-01T16:25:00Z</dcterms:modified>
</cp:coreProperties>
</file>