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612E" w14:textId="2CAE65AE" w:rsidR="0042721F" w:rsidRPr="008E1ADA" w:rsidRDefault="00000000" w:rsidP="0042721F">
      <w:pPr>
        <w:ind w:left="3402"/>
        <w:jc w:val="both"/>
        <w:rPr>
          <w:rFonts w:eastAsia="Arial Unicode MS"/>
          <w:b/>
        </w:rPr>
      </w:pPr>
      <w:r w:rsidRPr="008E1ADA">
        <w:rPr>
          <w:rFonts w:eastAsia="Arial Unicode MS"/>
          <w:b/>
        </w:rPr>
        <w:t xml:space="preserve">AUTÓGRAFO DE LEI Nº </w:t>
      </w:r>
      <w:r w:rsidR="008E1ADA" w:rsidRPr="008E1ADA">
        <w:rPr>
          <w:rFonts w:eastAsia="Arial Unicode MS"/>
          <w:b/>
        </w:rPr>
        <w:t>128</w:t>
      </w:r>
      <w:r w:rsidRPr="008E1ADA">
        <w:rPr>
          <w:rFonts w:eastAsia="Arial Unicode MS"/>
          <w:b/>
        </w:rPr>
        <w:t>/202</w:t>
      </w:r>
      <w:r w:rsidR="00E04E6B" w:rsidRPr="008E1ADA">
        <w:rPr>
          <w:rFonts w:eastAsia="Arial Unicode MS"/>
          <w:b/>
        </w:rPr>
        <w:t>6</w:t>
      </w:r>
    </w:p>
    <w:p w14:paraId="1425AFDD" w14:textId="77777777" w:rsidR="0042721F" w:rsidRPr="008E1ADA" w:rsidRDefault="0042721F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04D87B65" w14:textId="6A79E1D4" w:rsidR="0042721F" w:rsidRPr="008E1ADA" w:rsidRDefault="00000000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  <w:r w:rsidRPr="008E1ADA">
        <w:rPr>
          <w:rFonts w:eastAsia="Arial Unicode MS"/>
        </w:rPr>
        <w:t xml:space="preserve">Data: </w:t>
      </w:r>
      <w:r w:rsidR="0060076B" w:rsidRPr="008E1ADA">
        <w:rPr>
          <w:rFonts w:eastAsia="Arial Unicode MS"/>
        </w:rPr>
        <w:t>0</w:t>
      </w:r>
      <w:r w:rsidR="008E1ADA" w:rsidRPr="008E1ADA">
        <w:rPr>
          <w:rFonts w:eastAsia="Arial Unicode MS"/>
        </w:rPr>
        <w:t>6</w:t>
      </w:r>
      <w:r w:rsidRPr="008E1ADA">
        <w:rPr>
          <w:rFonts w:eastAsia="Arial Unicode MS"/>
        </w:rPr>
        <w:t xml:space="preserve"> de </w:t>
      </w:r>
      <w:r w:rsidR="008E1ADA" w:rsidRPr="008E1ADA">
        <w:rPr>
          <w:rFonts w:eastAsia="Arial Unicode MS"/>
        </w:rPr>
        <w:t>outubro</w:t>
      </w:r>
      <w:r w:rsidRPr="008E1ADA">
        <w:rPr>
          <w:rFonts w:eastAsia="Arial Unicode MS"/>
        </w:rPr>
        <w:t xml:space="preserve"> de 202</w:t>
      </w:r>
      <w:r w:rsidR="00E04E6B" w:rsidRPr="008E1ADA">
        <w:rPr>
          <w:rFonts w:eastAsia="Arial Unicode MS"/>
        </w:rPr>
        <w:t>6</w:t>
      </w:r>
      <w:r w:rsidR="0094793C" w:rsidRPr="008E1ADA">
        <w:rPr>
          <w:rFonts w:eastAsia="Arial Unicode MS"/>
        </w:rPr>
        <w:t>.</w:t>
      </w:r>
    </w:p>
    <w:p w14:paraId="7D200441" w14:textId="77777777" w:rsidR="0042721F" w:rsidRPr="008E1ADA" w:rsidRDefault="0042721F" w:rsidP="0042721F">
      <w:pPr>
        <w:ind w:left="3402"/>
        <w:jc w:val="both"/>
        <w:rPr>
          <w:rFonts w:eastAsia="Arial"/>
          <w:color w:val="000000"/>
        </w:rPr>
      </w:pPr>
    </w:p>
    <w:p w14:paraId="50502514" w14:textId="1D454FF8" w:rsidR="0042721F" w:rsidRPr="008E1ADA" w:rsidRDefault="008E1ADA" w:rsidP="004057E0">
      <w:pPr>
        <w:ind w:left="3402"/>
        <w:jc w:val="both"/>
        <w:rPr>
          <w:rFonts w:eastAsia="Arial"/>
          <w:color w:val="000000"/>
        </w:rPr>
      </w:pPr>
      <w:r w:rsidRPr="008E1ADA">
        <w:rPr>
          <w:bCs/>
        </w:rPr>
        <w:t>Autoriza o Poder Executivo municipal a abrir crédito adicional especial destinado a adequações de Emendas Impositivas do exercício de 2026, e dá outras providências.</w:t>
      </w:r>
    </w:p>
    <w:p w14:paraId="20D36DA3" w14:textId="77777777" w:rsidR="0042721F" w:rsidRPr="008E1ADA" w:rsidRDefault="0042721F" w:rsidP="0042721F">
      <w:pPr>
        <w:ind w:left="3402"/>
        <w:jc w:val="both"/>
        <w:rPr>
          <w:rFonts w:eastAsia="Calibri"/>
          <w:b/>
          <w:lang w:eastAsia="en-US"/>
        </w:rPr>
      </w:pPr>
    </w:p>
    <w:p w14:paraId="6A21BFFB" w14:textId="62D15428" w:rsidR="0042721F" w:rsidRPr="008E1ADA" w:rsidRDefault="00000000" w:rsidP="0042721F">
      <w:pPr>
        <w:shd w:val="clear" w:color="auto" w:fill="FFFFFF"/>
        <w:ind w:firstLine="1418"/>
        <w:jc w:val="both"/>
      </w:pPr>
      <w:r w:rsidRPr="008E1ADA">
        <w:rPr>
          <w:bCs/>
          <w:iCs/>
        </w:rPr>
        <w:t xml:space="preserve">O Excelentíssimo Senhor </w:t>
      </w:r>
      <w:r w:rsidR="000041E3" w:rsidRPr="008E1ADA">
        <w:rPr>
          <w:bCs/>
          <w:iCs/>
        </w:rPr>
        <w:t>Rodrigo Desordi Fernandes</w:t>
      </w:r>
      <w:r w:rsidRPr="008E1ADA">
        <w:rPr>
          <w:bCs/>
          <w:iCs/>
        </w:rPr>
        <w:t>, Presidente da Câmara Municipal de Sorriso, Estado de Mato Grosso, faz saber que o Plenário aprovou o seguinte Projeto de Lei:</w:t>
      </w:r>
    </w:p>
    <w:p w14:paraId="2BCF021C" w14:textId="77777777" w:rsidR="0042721F" w:rsidRPr="008E1ADA" w:rsidRDefault="0042721F" w:rsidP="0042721F">
      <w:pPr>
        <w:ind w:firstLine="709"/>
        <w:jc w:val="both"/>
        <w:rPr>
          <w:b/>
        </w:rPr>
      </w:pPr>
    </w:p>
    <w:p w14:paraId="55B42071" w14:textId="77777777" w:rsidR="008E1ADA" w:rsidRPr="008E1ADA" w:rsidRDefault="008E1ADA" w:rsidP="008E1ADA">
      <w:pPr>
        <w:ind w:firstLine="1418"/>
        <w:jc w:val="both"/>
      </w:pPr>
      <w:r w:rsidRPr="008E1ADA">
        <w:rPr>
          <w:b/>
        </w:rPr>
        <w:t>Art. 1º</w:t>
      </w:r>
      <w:r w:rsidRPr="008E1ADA">
        <w:t xml:space="preserve"> Fica o Chefe do Poder Executivo Municipal autorizado abrir crédito adicional especial destinado a adequações de Emendas Impositivas a serem executadas no exercício de 2026, no valor de até </w:t>
      </w:r>
      <w:r w:rsidRPr="008E1ADA">
        <w:rPr>
          <w:b/>
        </w:rPr>
        <w:t>R$ 70.000,00</w:t>
      </w:r>
      <w:r w:rsidRPr="008E1ADA">
        <w:t xml:space="preserve"> (setenta mil reais), artigo 41, inciso II, da Lei Federal nº 4.320/64, destinado a adequação de emendas impositivas do exercício de 2026, sob as seguintes rubricas orçamentárias:</w:t>
      </w:r>
    </w:p>
    <w:p w14:paraId="7A4D68F6" w14:textId="77777777" w:rsidR="008E1ADA" w:rsidRPr="008E1ADA" w:rsidRDefault="008E1ADA" w:rsidP="008E1ADA">
      <w:pPr>
        <w:ind w:firstLine="1418"/>
        <w:jc w:val="both"/>
      </w:pPr>
    </w:p>
    <w:p w14:paraId="06C0A460" w14:textId="77777777" w:rsidR="008E1ADA" w:rsidRPr="008E1ADA" w:rsidRDefault="008E1ADA" w:rsidP="008E1ADA">
      <w:pPr>
        <w:rPr>
          <w:b/>
        </w:rPr>
      </w:pPr>
      <w:r w:rsidRPr="008E1ADA">
        <w:rPr>
          <w:b/>
        </w:rPr>
        <w:t xml:space="preserve">05 – SEC. DE INFRAESTRUTURA, TRANSPORTE E SANEAMENTO - SINTRA </w:t>
      </w:r>
    </w:p>
    <w:p w14:paraId="276EA5DB" w14:textId="77777777" w:rsidR="008E1ADA" w:rsidRPr="008E1ADA" w:rsidRDefault="008E1ADA" w:rsidP="008E1ADA">
      <w:r w:rsidRPr="008E1ADA">
        <w:t>05.001 – SEC DE INFR., TRANSP E SANEAMENTO - GABINETE DO SECRETÁRIO</w:t>
      </w:r>
    </w:p>
    <w:p w14:paraId="5ADD9820" w14:textId="77777777" w:rsidR="008E1ADA" w:rsidRPr="008E1ADA" w:rsidRDefault="008E1ADA" w:rsidP="008E1ADA">
      <w:r w:rsidRPr="008E1ADA">
        <w:t>05.001.04 – Administração</w:t>
      </w:r>
    </w:p>
    <w:p w14:paraId="0221EE1A" w14:textId="77777777" w:rsidR="008E1ADA" w:rsidRPr="008E1ADA" w:rsidRDefault="008E1ADA" w:rsidP="008E1ADA">
      <w:r w:rsidRPr="008E1ADA">
        <w:t>05.001.04.122 - Administração geral</w:t>
      </w:r>
    </w:p>
    <w:p w14:paraId="6AB81331" w14:textId="77777777" w:rsidR="008E1ADA" w:rsidRPr="008E1ADA" w:rsidRDefault="008E1ADA" w:rsidP="008E1ADA">
      <w:r w:rsidRPr="008E1ADA">
        <w:t>05.001.04.122.0038 – Emendas Impositivas</w:t>
      </w:r>
    </w:p>
    <w:p w14:paraId="32C51E0A" w14:textId="77777777" w:rsidR="008E1ADA" w:rsidRPr="008E1ADA" w:rsidRDefault="008E1ADA" w:rsidP="008E1ADA">
      <w:pPr>
        <w:jc w:val="both"/>
        <w:rPr>
          <w:b/>
        </w:rPr>
      </w:pPr>
      <w:r w:rsidRPr="008E1ADA">
        <w:rPr>
          <w:b/>
        </w:rPr>
        <w:t xml:space="preserve">05.001.04.122.0038.1680 - E.I.06 - Diogo, Gringo, Emerson- </w:t>
      </w:r>
      <w:proofErr w:type="spellStart"/>
      <w:r w:rsidRPr="008E1ADA">
        <w:rPr>
          <w:b/>
        </w:rPr>
        <w:t>Aquis</w:t>
      </w:r>
      <w:proofErr w:type="spellEnd"/>
      <w:r w:rsidRPr="008E1ADA">
        <w:rPr>
          <w:b/>
        </w:rPr>
        <w:t>. de compactador e microtrator para SEMOSP</w:t>
      </w:r>
    </w:p>
    <w:p w14:paraId="4F1E2AF1" w14:textId="77777777" w:rsidR="008E1ADA" w:rsidRPr="008E1ADA" w:rsidRDefault="008E1ADA" w:rsidP="008E1ADA">
      <w:pPr>
        <w:jc w:val="both"/>
      </w:pPr>
      <w:r w:rsidRPr="008E1ADA">
        <w:t>449052.00 – Equipamentos e Materiais Permanentes...............................................R$    70.000,00</w:t>
      </w:r>
    </w:p>
    <w:p w14:paraId="53623A10" w14:textId="77777777" w:rsidR="008E1ADA" w:rsidRPr="008E1ADA" w:rsidRDefault="008E1ADA" w:rsidP="008E1ADA">
      <w:pPr>
        <w:jc w:val="right"/>
        <w:rPr>
          <w:b/>
          <w:shd w:val="clear" w:color="auto" w:fill="FFFFFF"/>
        </w:rPr>
      </w:pPr>
      <w:r w:rsidRPr="008E1ADA">
        <w:rPr>
          <w:b/>
        </w:rPr>
        <w:t>Total ...............................................R$    70.000,00</w:t>
      </w:r>
    </w:p>
    <w:p w14:paraId="7A5A61D5" w14:textId="77777777" w:rsidR="008E1ADA" w:rsidRPr="008E1ADA" w:rsidRDefault="008E1ADA" w:rsidP="008E1ADA"/>
    <w:p w14:paraId="78682967" w14:textId="77777777" w:rsidR="008E1ADA" w:rsidRPr="008E1ADA" w:rsidRDefault="008E1ADA" w:rsidP="008E1ADA">
      <w:pPr>
        <w:jc w:val="both"/>
      </w:pPr>
      <w:r w:rsidRPr="008E1ADA">
        <w:rPr>
          <w:b/>
        </w:rPr>
        <w:t>Caracterização</w:t>
      </w:r>
      <w:r w:rsidRPr="008E1ADA">
        <w:t>: Recurso destinado a aquisição de compactador de solo – do tipo sapo e microtrator – trator cortador de grama para a SEMOSP.</w:t>
      </w:r>
    </w:p>
    <w:p w14:paraId="4F094C87" w14:textId="77777777" w:rsidR="008E1ADA" w:rsidRPr="008E1ADA" w:rsidRDefault="008E1ADA" w:rsidP="008E1ADA">
      <w:pPr>
        <w:shd w:val="clear" w:color="auto" w:fill="FFFFFF"/>
        <w:ind w:firstLine="708"/>
        <w:jc w:val="right"/>
        <w:rPr>
          <w:b/>
          <w:shd w:val="clear" w:color="auto" w:fill="FFFFFF"/>
        </w:rPr>
      </w:pPr>
    </w:p>
    <w:p w14:paraId="32C9B77A" w14:textId="77777777" w:rsidR="008E1ADA" w:rsidRPr="008E1ADA" w:rsidRDefault="008E1ADA" w:rsidP="008E1ADA">
      <w:pPr>
        <w:shd w:val="clear" w:color="auto" w:fill="FFFFFF"/>
        <w:ind w:firstLine="1416"/>
        <w:jc w:val="both"/>
        <w:rPr>
          <w:b/>
        </w:rPr>
      </w:pPr>
    </w:p>
    <w:p w14:paraId="7F909464" w14:textId="77777777" w:rsidR="008E1ADA" w:rsidRPr="008E1ADA" w:rsidRDefault="008E1ADA" w:rsidP="008E1ADA">
      <w:pPr>
        <w:shd w:val="clear" w:color="auto" w:fill="FFFFFF"/>
        <w:ind w:firstLine="1416"/>
        <w:jc w:val="both"/>
      </w:pPr>
      <w:r w:rsidRPr="008E1ADA">
        <w:rPr>
          <w:b/>
        </w:rPr>
        <w:t xml:space="preserve">Art. 2º </w:t>
      </w:r>
      <w:r w:rsidRPr="008E1ADA">
        <w:t xml:space="preserve">Para fazer face ao Crédito Adicional Especial aberto no artigo anterior, no valor de até </w:t>
      </w:r>
      <w:r w:rsidRPr="008E1ADA">
        <w:rPr>
          <w:b/>
          <w:bCs/>
        </w:rPr>
        <w:t>R$ 70.000,00</w:t>
      </w:r>
      <w:r w:rsidRPr="008E1ADA">
        <w:t xml:space="preserve"> (setenta mil reais), fica autorizado a redução, nos termos do artigo 43, § 1º, inciso III, da Lei Federal nº 4.320/64, sob a seguinte rubrica orçamentária:</w:t>
      </w:r>
    </w:p>
    <w:p w14:paraId="6899AEB2" w14:textId="77777777" w:rsidR="008E1ADA" w:rsidRPr="008E1ADA" w:rsidRDefault="008E1ADA" w:rsidP="008E1ADA">
      <w:pPr>
        <w:shd w:val="clear" w:color="auto" w:fill="FFFFFF"/>
        <w:ind w:firstLine="1416"/>
        <w:jc w:val="both"/>
      </w:pPr>
    </w:p>
    <w:p w14:paraId="6ACFD1EE" w14:textId="77777777" w:rsidR="008E1ADA" w:rsidRPr="008E1ADA" w:rsidRDefault="008E1ADA" w:rsidP="008E1ADA">
      <w:pPr>
        <w:shd w:val="clear" w:color="auto" w:fill="FFFFFF"/>
        <w:jc w:val="both"/>
        <w:rPr>
          <w:b/>
        </w:rPr>
      </w:pPr>
      <w:r w:rsidRPr="008E1ADA">
        <w:rPr>
          <w:b/>
        </w:rPr>
        <w:t xml:space="preserve">13 - SECRETARIA MUNICIPAL DE ESPORTE, LAZER E JUVENTUDE - SEMEL </w:t>
      </w:r>
    </w:p>
    <w:p w14:paraId="41B58D8C" w14:textId="77777777" w:rsidR="008E1ADA" w:rsidRPr="008E1ADA" w:rsidRDefault="008E1ADA" w:rsidP="008E1ADA">
      <w:pPr>
        <w:shd w:val="clear" w:color="auto" w:fill="FFFFFF"/>
        <w:jc w:val="both"/>
        <w:rPr>
          <w:b/>
        </w:rPr>
      </w:pPr>
      <w:r w:rsidRPr="008E1ADA">
        <w:rPr>
          <w:b/>
        </w:rPr>
        <w:t>13.002.27.812.0038.1539 - E.I.06-Diogo, Gringo, Emerson-Rep. ao Clube Sorriso-MT Hornets p/</w:t>
      </w:r>
      <w:proofErr w:type="spellStart"/>
      <w:r w:rsidRPr="008E1ADA">
        <w:rPr>
          <w:b/>
        </w:rPr>
        <w:t>realiz</w:t>
      </w:r>
      <w:proofErr w:type="spellEnd"/>
      <w:r w:rsidRPr="008E1ADA">
        <w:rPr>
          <w:b/>
        </w:rPr>
        <w:t xml:space="preserve">. Campeonato Mun. De Bocha no ano de 2.026. </w:t>
      </w:r>
    </w:p>
    <w:p w14:paraId="6D0417E3" w14:textId="77777777" w:rsidR="008E1ADA" w:rsidRPr="008E1ADA" w:rsidRDefault="008E1ADA" w:rsidP="008E1ADA">
      <w:pPr>
        <w:shd w:val="clear" w:color="auto" w:fill="FFFFFF"/>
        <w:jc w:val="both"/>
      </w:pPr>
      <w:r w:rsidRPr="008E1ADA">
        <w:t>337041.00 (625) – Contribuições............................................................................. R$    70.000,00</w:t>
      </w:r>
    </w:p>
    <w:p w14:paraId="51154C1C" w14:textId="77777777" w:rsidR="008E1ADA" w:rsidRPr="008E1ADA" w:rsidRDefault="008E1ADA" w:rsidP="008E1ADA">
      <w:pPr>
        <w:shd w:val="clear" w:color="auto" w:fill="FFFFFF"/>
        <w:ind w:left="4248"/>
        <w:jc w:val="right"/>
        <w:rPr>
          <w:b/>
        </w:rPr>
      </w:pPr>
      <w:r w:rsidRPr="008E1ADA">
        <w:rPr>
          <w:b/>
        </w:rPr>
        <w:t xml:space="preserve"> Total ..............................................R$    70.000,00</w:t>
      </w:r>
    </w:p>
    <w:p w14:paraId="3915B6B3" w14:textId="77777777" w:rsidR="008E1ADA" w:rsidRPr="008E1ADA" w:rsidRDefault="008E1ADA" w:rsidP="008E1ADA">
      <w:pPr>
        <w:shd w:val="clear" w:color="auto" w:fill="FFFFFF"/>
        <w:jc w:val="both"/>
        <w:rPr>
          <w:b/>
        </w:rPr>
      </w:pPr>
    </w:p>
    <w:p w14:paraId="110EB36B" w14:textId="77777777" w:rsidR="008E1ADA" w:rsidRPr="008E1ADA" w:rsidRDefault="008E1ADA" w:rsidP="008E1ADA">
      <w:pPr>
        <w:shd w:val="clear" w:color="auto" w:fill="FFFFFF"/>
        <w:ind w:firstLine="1416"/>
        <w:jc w:val="both"/>
      </w:pPr>
      <w:r w:rsidRPr="008E1ADA">
        <w:rPr>
          <w:b/>
        </w:rPr>
        <w:t xml:space="preserve">Art. 3º </w:t>
      </w:r>
      <w:r w:rsidRPr="008E1ADA">
        <w:t xml:space="preserve">Para atender as Ação/meta do projeto: </w:t>
      </w:r>
      <w:r w:rsidRPr="008E1ADA">
        <w:rPr>
          <w:b/>
        </w:rPr>
        <w:t xml:space="preserve">1680 - E.I.06 - Diogo, Gringo, Emerson- </w:t>
      </w:r>
      <w:proofErr w:type="spellStart"/>
      <w:r w:rsidRPr="008E1ADA">
        <w:rPr>
          <w:b/>
        </w:rPr>
        <w:t>Aquis</w:t>
      </w:r>
      <w:proofErr w:type="spellEnd"/>
      <w:r w:rsidRPr="008E1ADA">
        <w:rPr>
          <w:b/>
        </w:rPr>
        <w:t xml:space="preserve">. de compactador e microtrator para SEMOSP, </w:t>
      </w:r>
      <w:r w:rsidRPr="008E1ADA">
        <w:rPr>
          <w:bCs/>
        </w:rPr>
        <w:t>f</w:t>
      </w:r>
      <w:r w:rsidRPr="008E1ADA">
        <w:t>ica autorizado a inclusão na 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2026.</w:t>
      </w:r>
    </w:p>
    <w:p w14:paraId="7C05C0CC" w14:textId="77777777" w:rsidR="008E1ADA" w:rsidRPr="008E1ADA" w:rsidRDefault="008E1ADA" w:rsidP="008E1ADA">
      <w:pPr>
        <w:shd w:val="clear" w:color="auto" w:fill="FFFFFF"/>
        <w:ind w:firstLine="708"/>
        <w:jc w:val="both"/>
      </w:pPr>
    </w:p>
    <w:p w14:paraId="3EB88B1D" w14:textId="03C24368" w:rsidR="0042721F" w:rsidRPr="008E1ADA" w:rsidRDefault="008E1ADA" w:rsidP="008E1ADA">
      <w:pPr>
        <w:ind w:firstLine="1418"/>
        <w:jc w:val="both"/>
        <w:rPr>
          <w:bCs/>
        </w:rPr>
      </w:pPr>
      <w:r w:rsidRPr="008E1ADA">
        <w:rPr>
          <w:b/>
        </w:rPr>
        <w:lastRenderedPageBreak/>
        <w:t>Art. 4º</w:t>
      </w:r>
      <w:r w:rsidRPr="008E1ADA">
        <w:t> Esta Lei entra em vigor na data de sua publicação.</w:t>
      </w:r>
      <w:r w:rsidR="00000000" w:rsidRPr="008E1ADA">
        <w:rPr>
          <w:bCs/>
        </w:rPr>
        <w:t xml:space="preserve"> </w:t>
      </w:r>
    </w:p>
    <w:p w14:paraId="48BDA7C8" w14:textId="77777777" w:rsidR="0042721F" w:rsidRPr="008E1ADA" w:rsidRDefault="0042721F" w:rsidP="0042721F">
      <w:pPr>
        <w:ind w:firstLine="1418"/>
        <w:jc w:val="both"/>
        <w:rPr>
          <w:iCs/>
        </w:rPr>
      </w:pPr>
    </w:p>
    <w:p w14:paraId="2EDA921A" w14:textId="77777777" w:rsidR="0042721F" w:rsidRPr="008E1ADA" w:rsidRDefault="0042721F" w:rsidP="0042721F">
      <w:pPr>
        <w:ind w:firstLine="1418"/>
        <w:jc w:val="both"/>
        <w:rPr>
          <w:iCs/>
        </w:rPr>
      </w:pPr>
    </w:p>
    <w:p w14:paraId="1223BF3F" w14:textId="5BEF731E" w:rsidR="0042721F" w:rsidRPr="008E1ADA" w:rsidRDefault="00000000" w:rsidP="0042721F">
      <w:pPr>
        <w:ind w:firstLine="1418"/>
        <w:jc w:val="both"/>
      </w:pPr>
      <w:r w:rsidRPr="008E1ADA">
        <w:rPr>
          <w:iCs/>
        </w:rPr>
        <w:t xml:space="preserve">Câmara Municipal de Sorriso, Estado de Mato Grosso, em </w:t>
      </w:r>
      <w:r w:rsidR="00C61C7F" w:rsidRPr="008E1ADA">
        <w:rPr>
          <w:iCs/>
        </w:rPr>
        <w:t>0</w:t>
      </w:r>
      <w:r w:rsidR="008E1ADA" w:rsidRPr="008E1ADA">
        <w:rPr>
          <w:iCs/>
        </w:rPr>
        <w:t>6</w:t>
      </w:r>
      <w:r w:rsidRPr="008E1ADA">
        <w:rPr>
          <w:iCs/>
        </w:rPr>
        <w:t xml:space="preserve"> de </w:t>
      </w:r>
      <w:r w:rsidR="008E1ADA" w:rsidRPr="008E1ADA">
        <w:rPr>
          <w:iCs/>
        </w:rPr>
        <w:t>outubro</w:t>
      </w:r>
      <w:r w:rsidRPr="008E1ADA">
        <w:rPr>
          <w:iCs/>
        </w:rPr>
        <w:t xml:space="preserve"> de 202</w:t>
      </w:r>
      <w:r w:rsidR="00E04E6B" w:rsidRPr="008E1ADA">
        <w:rPr>
          <w:iCs/>
        </w:rPr>
        <w:t>6</w:t>
      </w:r>
      <w:r w:rsidRPr="008E1ADA">
        <w:rPr>
          <w:iCs/>
        </w:rPr>
        <w:t>.</w:t>
      </w:r>
    </w:p>
    <w:p w14:paraId="006C9886" w14:textId="77777777" w:rsidR="0042721F" w:rsidRPr="008E1ADA" w:rsidRDefault="0042721F" w:rsidP="0042721F"/>
    <w:p w14:paraId="61240ED7" w14:textId="77777777" w:rsidR="0042721F" w:rsidRPr="008E1ADA" w:rsidRDefault="0042721F" w:rsidP="0042721F">
      <w:pPr>
        <w:jc w:val="center"/>
        <w:rPr>
          <w:b/>
          <w:bCs/>
        </w:rPr>
      </w:pPr>
    </w:p>
    <w:p w14:paraId="4624D948" w14:textId="77777777" w:rsidR="00994C19" w:rsidRPr="008E1ADA" w:rsidRDefault="00994C19" w:rsidP="0042721F">
      <w:pPr>
        <w:jc w:val="center"/>
        <w:rPr>
          <w:b/>
          <w:bCs/>
        </w:rPr>
      </w:pPr>
    </w:p>
    <w:p w14:paraId="24A2AEDA" w14:textId="77777777" w:rsidR="00994C19" w:rsidRPr="008E1ADA" w:rsidRDefault="00994C19" w:rsidP="0042721F">
      <w:pPr>
        <w:jc w:val="center"/>
        <w:rPr>
          <w:b/>
          <w:bCs/>
        </w:rPr>
      </w:pPr>
    </w:p>
    <w:p w14:paraId="3F5A36DB" w14:textId="77777777" w:rsidR="0042721F" w:rsidRPr="008E1ADA" w:rsidRDefault="0042721F" w:rsidP="0042721F">
      <w:pPr>
        <w:jc w:val="center"/>
        <w:rPr>
          <w:b/>
          <w:bCs/>
        </w:rPr>
      </w:pPr>
    </w:p>
    <w:p w14:paraId="02F75251" w14:textId="048DF267" w:rsidR="0042721F" w:rsidRPr="008E1ADA" w:rsidRDefault="00000000" w:rsidP="0042721F">
      <w:pPr>
        <w:jc w:val="center"/>
        <w:rPr>
          <w:b/>
          <w:bCs/>
        </w:rPr>
      </w:pPr>
      <w:r w:rsidRPr="008E1ADA">
        <w:rPr>
          <w:b/>
          <w:bCs/>
        </w:rPr>
        <w:t>RODRIGO DESORDI FERNANDES</w:t>
      </w:r>
    </w:p>
    <w:p w14:paraId="651DB056" w14:textId="77777777" w:rsidR="0042721F" w:rsidRPr="008E1ADA" w:rsidRDefault="00000000" w:rsidP="0042721F">
      <w:pPr>
        <w:jc w:val="center"/>
        <w:rPr>
          <w:b/>
          <w:bCs/>
        </w:rPr>
      </w:pPr>
      <w:r w:rsidRPr="008E1ADA">
        <w:rPr>
          <w:b/>
          <w:bCs/>
        </w:rPr>
        <w:t>Presidente</w:t>
      </w:r>
    </w:p>
    <w:p w14:paraId="75524804" w14:textId="77777777" w:rsidR="00B474E9" w:rsidRPr="008E1ADA" w:rsidRDefault="00B474E9" w:rsidP="0042721F"/>
    <w:sectPr w:rsidR="00B474E9" w:rsidRPr="008E1ADA" w:rsidSect="00771A8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708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7B03D" w14:textId="77777777" w:rsidR="003B4483" w:rsidRDefault="003B4483">
      <w:r>
        <w:separator/>
      </w:r>
    </w:p>
  </w:endnote>
  <w:endnote w:type="continuationSeparator" w:id="0">
    <w:p w14:paraId="73BEBCDD" w14:textId="77777777" w:rsidR="003B4483" w:rsidRDefault="003B4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5AD3E" w14:textId="77777777" w:rsidR="003B4483" w:rsidRDefault="003B4483">
      <w:r>
        <w:separator/>
      </w:r>
    </w:p>
  </w:footnote>
  <w:footnote w:type="continuationSeparator" w:id="0">
    <w:p w14:paraId="2C86016C" w14:textId="77777777" w:rsidR="003B4483" w:rsidRDefault="003B44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7247" w:dyaOrig="6556" w14:anchorId="599365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5278391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F9C20B10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D5AA5398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7AC20186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EBA8239C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8538150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33525A2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1A88292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75C69630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31525D70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D83889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3826132" w:tentative="1">
      <w:start w:val="1"/>
      <w:numFmt w:val="lowerLetter"/>
      <w:lvlText w:val="%2."/>
      <w:lvlJc w:val="left"/>
      <w:pPr>
        <w:ind w:left="1440" w:hanging="360"/>
      </w:pPr>
    </w:lvl>
    <w:lvl w:ilvl="2" w:tplc="168C4546" w:tentative="1">
      <w:start w:val="1"/>
      <w:numFmt w:val="lowerRoman"/>
      <w:lvlText w:val="%3."/>
      <w:lvlJc w:val="right"/>
      <w:pPr>
        <w:ind w:left="2160" w:hanging="180"/>
      </w:pPr>
    </w:lvl>
    <w:lvl w:ilvl="3" w:tplc="F7400742" w:tentative="1">
      <w:start w:val="1"/>
      <w:numFmt w:val="decimal"/>
      <w:lvlText w:val="%4."/>
      <w:lvlJc w:val="left"/>
      <w:pPr>
        <w:ind w:left="2880" w:hanging="360"/>
      </w:pPr>
    </w:lvl>
    <w:lvl w:ilvl="4" w:tplc="BFA6DED4" w:tentative="1">
      <w:start w:val="1"/>
      <w:numFmt w:val="lowerLetter"/>
      <w:lvlText w:val="%5."/>
      <w:lvlJc w:val="left"/>
      <w:pPr>
        <w:ind w:left="3600" w:hanging="360"/>
      </w:pPr>
    </w:lvl>
    <w:lvl w:ilvl="5" w:tplc="2528EA64" w:tentative="1">
      <w:start w:val="1"/>
      <w:numFmt w:val="lowerRoman"/>
      <w:lvlText w:val="%6."/>
      <w:lvlJc w:val="right"/>
      <w:pPr>
        <w:ind w:left="4320" w:hanging="180"/>
      </w:pPr>
    </w:lvl>
    <w:lvl w:ilvl="6" w:tplc="95D2041C" w:tentative="1">
      <w:start w:val="1"/>
      <w:numFmt w:val="decimal"/>
      <w:lvlText w:val="%7."/>
      <w:lvlJc w:val="left"/>
      <w:pPr>
        <w:ind w:left="5040" w:hanging="360"/>
      </w:pPr>
    </w:lvl>
    <w:lvl w:ilvl="7" w:tplc="0608A30E" w:tentative="1">
      <w:start w:val="1"/>
      <w:numFmt w:val="lowerLetter"/>
      <w:lvlText w:val="%8."/>
      <w:lvlJc w:val="left"/>
      <w:pPr>
        <w:ind w:left="5760" w:hanging="360"/>
      </w:pPr>
    </w:lvl>
    <w:lvl w:ilvl="8" w:tplc="D4929D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2254389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B632357C" w:tentative="1">
      <w:start w:val="1"/>
      <w:numFmt w:val="lowerLetter"/>
      <w:lvlText w:val="%2."/>
      <w:lvlJc w:val="left"/>
      <w:pPr>
        <w:ind w:left="1440" w:hanging="360"/>
      </w:pPr>
    </w:lvl>
    <w:lvl w:ilvl="2" w:tplc="357E8C10" w:tentative="1">
      <w:start w:val="1"/>
      <w:numFmt w:val="lowerRoman"/>
      <w:lvlText w:val="%3."/>
      <w:lvlJc w:val="right"/>
      <w:pPr>
        <w:ind w:left="2160" w:hanging="180"/>
      </w:pPr>
    </w:lvl>
    <w:lvl w:ilvl="3" w:tplc="B0FEA81A" w:tentative="1">
      <w:start w:val="1"/>
      <w:numFmt w:val="decimal"/>
      <w:lvlText w:val="%4."/>
      <w:lvlJc w:val="left"/>
      <w:pPr>
        <w:ind w:left="2880" w:hanging="360"/>
      </w:pPr>
    </w:lvl>
    <w:lvl w:ilvl="4" w:tplc="6B1812AA" w:tentative="1">
      <w:start w:val="1"/>
      <w:numFmt w:val="lowerLetter"/>
      <w:lvlText w:val="%5."/>
      <w:lvlJc w:val="left"/>
      <w:pPr>
        <w:ind w:left="3600" w:hanging="360"/>
      </w:pPr>
    </w:lvl>
    <w:lvl w:ilvl="5" w:tplc="5AC8351E" w:tentative="1">
      <w:start w:val="1"/>
      <w:numFmt w:val="lowerRoman"/>
      <w:lvlText w:val="%6."/>
      <w:lvlJc w:val="right"/>
      <w:pPr>
        <w:ind w:left="4320" w:hanging="180"/>
      </w:pPr>
    </w:lvl>
    <w:lvl w:ilvl="6" w:tplc="38CEB4DC" w:tentative="1">
      <w:start w:val="1"/>
      <w:numFmt w:val="decimal"/>
      <w:lvlText w:val="%7."/>
      <w:lvlJc w:val="left"/>
      <w:pPr>
        <w:ind w:left="5040" w:hanging="360"/>
      </w:pPr>
    </w:lvl>
    <w:lvl w:ilvl="7" w:tplc="F298719A" w:tentative="1">
      <w:start w:val="1"/>
      <w:numFmt w:val="lowerLetter"/>
      <w:lvlText w:val="%8."/>
      <w:lvlJc w:val="left"/>
      <w:pPr>
        <w:ind w:left="5760" w:hanging="360"/>
      </w:pPr>
    </w:lvl>
    <w:lvl w:ilvl="8" w:tplc="7B68DE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8A6A91C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D3AACE2" w:tentative="1">
      <w:start w:val="1"/>
      <w:numFmt w:val="lowerLetter"/>
      <w:lvlText w:val="%2."/>
      <w:lvlJc w:val="left"/>
      <w:pPr>
        <w:ind w:left="1440" w:hanging="360"/>
      </w:pPr>
    </w:lvl>
    <w:lvl w:ilvl="2" w:tplc="F580F16C" w:tentative="1">
      <w:start w:val="1"/>
      <w:numFmt w:val="lowerRoman"/>
      <w:lvlText w:val="%3."/>
      <w:lvlJc w:val="right"/>
      <w:pPr>
        <w:ind w:left="2160" w:hanging="180"/>
      </w:pPr>
    </w:lvl>
    <w:lvl w:ilvl="3" w:tplc="4F54CCF8" w:tentative="1">
      <w:start w:val="1"/>
      <w:numFmt w:val="decimal"/>
      <w:lvlText w:val="%4."/>
      <w:lvlJc w:val="left"/>
      <w:pPr>
        <w:ind w:left="2880" w:hanging="360"/>
      </w:pPr>
    </w:lvl>
    <w:lvl w:ilvl="4" w:tplc="BD76DFAA" w:tentative="1">
      <w:start w:val="1"/>
      <w:numFmt w:val="lowerLetter"/>
      <w:lvlText w:val="%5."/>
      <w:lvlJc w:val="left"/>
      <w:pPr>
        <w:ind w:left="3600" w:hanging="360"/>
      </w:pPr>
    </w:lvl>
    <w:lvl w:ilvl="5" w:tplc="20F6BF34" w:tentative="1">
      <w:start w:val="1"/>
      <w:numFmt w:val="lowerRoman"/>
      <w:lvlText w:val="%6."/>
      <w:lvlJc w:val="right"/>
      <w:pPr>
        <w:ind w:left="4320" w:hanging="180"/>
      </w:pPr>
    </w:lvl>
    <w:lvl w:ilvl="6" w:tplc="C58E7FB2" w:tentative="1">
      <w:start w:val="1"/>
      <w:numFmt w:val="decimal"/>
      <w:lvlText w:val="%7."/>
      <w:lvlJc w:val="left"/>
      <w:pPr>
        <w:ind w:left="5040" w:hanging="360"/>
      </w:pPr>
    </w:lvl>
    <w:lvl w:ilvl="7" w:tplc="4FE2FAD8" w:tentative="1">
      <w:start w:val="1"/>
      <w:numFmt w:val="lowerLetter"/>
      <w:lvlText w:val="%8."/>
      <w:lvlJc w:val="left"/>
      <w:pPr>
        <w:ind w:left="5760" w:hanging="360"/>
      </w:pPr>
    </w:lvl>
    <w:lvl w:ilvl="8" w:tplc="F14EF3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8A66EC4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B8C3638" w:tentative="1">
      <w:start w:val="1"/>
      <w:numFmt w:val="lowerLetter"/>
      <w:lvlText w:val="%2."/>
      <w:lvlJc w:val="left"/>
      <w:pPr>
        <w:ind w:left="1440" w:hanging="360"/>
      </w:pPr>
    </w:lvl>
    <w:lvl w:ilvl="2" w:tplc="4964E048" w:tentative="1">
      <w:start w:val="1"/>
      <w:numFmt w:val="lowerRoman"/>
      <w:lvlText w:val="%3."/>
      <w:lvlJc w:val="right"/>
      <w:pPr>
        <w:ind w:left="2160" w:hanging="180"/>
      </w:pPr>
    </w:lvl>
    <w:lvl w:ilvl="3" w:tplc="B7527B5E" w:tentative="1">
      <w:start w:val="1"/>
      <w:numFmt w:val="decimal"/>
      <w:lvlText w:val="%4."/>
      <w:lvlJc w:val="left"/>
      <w:pPr>
        <w:ind w:left="2880" w:hanging="360"/>
      </w:pPr>
    </w:lvl>
    <w:lvl w:ilvl="4" w:tplc="5016C8AA" w:tentative="1">
      <w:start w:val="1"/>
      <w:numFmt w:val="lowerLetter"/>
      <w:lvlText w:val="%5."/>
      <w:lvlJc w:val="left"/>
      <w:pPr>
        <w:ind w:left="3600" w:hanging="360"/>
      </w:pPr>
    </w:lvl>
    <w:lvl w:ilvl="5" w:tplc="C556E976" w:tentative="1">
      <w:start w:val="1"/>
      <w:numFmt w:val="lowerRoman"/>
      <w:lvlText w:val="%6."/>
      <w:lvlJc w:val="right"/>
      <w:pPr>
        <w:ind w:left="4320" w:hanging="180"/>
      </w:pPr>
    </w:lvl>
    <w:lvl w:ilvl="6" w:tplc="E5AEFF4C" w:tentative="1">
      <w:start w:val="1"/>
      <w:numFmt w:val="decimal"/>
      <w:lvlText w:val="%7."/>
      <w:lvlJc w:val="left"/>
      <w:pPr>
        <w:ind w:left="5040" w:hanging="360"/>
      </w:pPr>
    </w:lvl>
    <w:lvl w:ilvl="7" w:tplc="9F809A8E" w:tentative="1">
      <w:start w:val="1"/>
      <w:numFmt w:val="lowerLetter"/>
      <w:lvlText w:val="%8."/>
      <w:lvlJc w:val="left"/>
      <w:pPr>
        <w:ind w:left="5760" w:hanging="360"/>
      </w:pPr>
    </w:lvl>
    <w:lvl w:ilvl="8" w:tplc="D4AC50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40A2DE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2C21D8" w:tentative="1">
      <w:start w:val="1"/>
      <w:numFmt w:val="lowerLetter"/>
      <w:lvlText w:val="%2."/>
      <w:lvlJc w:val="left"/>
      <w:pPr>
        <w:ind w:left="1440" w:hanging="360"/>
      </w:pPr>
    </w:lvl>
    <w:lvl w:ilvl="2" w:tplc="BD781516" w:tentative="1">
      <w:start w:val="1"/>
      <w:numFmt w:val="lowerRoman"/>
      <w:lvlText w:val="%3."/>
      <w:lvlJc w:val="right"/>
      <w:pPr>
        <w:ind w:left="2160" w:hanging="180"/>
      </w:pPr>
    </w:lvl>
    <w:lvl w:ilvl="3" w:tplc="4DCCD93C" w:tentative="1">
      <w:start w:val="1"/>
      <w:numFmt w:val="decimal"/>
      <w:lvlText w:val="%4."/>
      <w:lvlJc w:val="left"/>
      <w:pPr>
        <w:ind w:left="2880" w:hanging="360"/>
      </w:pPr>
    </w:lvl>
    <w:lvl w:ilvl="4" w:tplc="61A8D456" w:tentative="1">
      <w:start w:val="1"/>
      <w:numFmt w:val="lowerLetter"/>
      <w:lvlText w:val="%5."/>
      <w:lvlJc w:val="left"/>
      <w:pPr>
        <w:ind w:left="3600" w:hanging="360"/>
      </w:pPr>
    </w:lvl>
    <w:lvl w:ilvl="5" w:tplc="92D0AE5E" w:tentative="1">
      <w:start w:val="1"/>
      <w:numFmt w:val="lowerRoman"/>
      <w:lvlText w:val="%6."/>
      <w:lvlJc w:val="right"/>
      <w:pPr>
        <w:ind w:left="4320" w:hanging="180"/>
      </w:pPr>
    </w:lvl>
    <w:lvl w:ilvl="6" w:tplc="027E1938" w:tentative="1">
      <w:start w:val="1"/>
      <w:numFmt w:val="decimal"/>
      <w:lvlText w:val="%7."/>
      <w:lvlJc w:val="left"/>
      <w:pPr>
        <w:ind w:left="5040" w:hanging="360"/>
      </w:pPr>
    </w:lvl>
    <w:lvl w:ilvl="7" w:tplc="BC78CCC0" w:tentative="1">
      <w:start w:val="1"/>
      <w:numFmt w:val="lowerLetter"/>
      <w:lvlText w:val="%8."/>
      <w:lvlJc w:val="left"/>
      <w:pPr>
        <w:ind w:left="5760" w:hanging="360"/>
      </w:pPr>
    </w:lvl>
    <w:lvl w:ilvl="8" w:tplc="9FA614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7EC858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EFC51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E4A8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1A6D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D22D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40D7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6617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0E9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DED5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618245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301FB6" w:tentative="1">
      <w:start w:val="1"/>
      <w:numFmt w:val="lowerLetter"/>
      <w:lvlText w:val="%2."/>
      <w:lvlJc w:val="left"/>
      <w:pPr>
        <w:ind w:left="1440" w:hanging="360"/>
      </w:pPr>
    </w:lvl>
    <w:lvl w:ilvl="2" w:tplc="D840B728" w:tentative="1">
      <w:start w:val="1"/>
      <w:numFmt w:val="lowerRoman"/>
      <w:lvlText w:val="%3."/>
      <w:lvlJc w:val="right"/>
      <w:pPr>
        <w:ind w:left="2160" w:hanging="180"/>
      </w:pPr>
    </w:lvl>
    <w:lvl w:ilvl="3" w:tplc="165628EA" w:tentative="1">
      <w:start w:val="1"/>
      <w:numFmt w:val="decimal"/>
      <w:lvlText w:val="%4."/>
      <w:lvlJc w:val="left"/>
      <w:pPr>
        <w:ind w:left="2880" w:hanging="360"/>
      </w:pPr>
    </w:lvl>
    <w:lvl w:ilvl="4" w:tplc="E4D41ABE" w:tentative="1">
      <w:start w:val="1"/>
      <w:numFmt w:val="lowerLetter"/>
      <w:lvlText w:val="%5."/>
      <w:lvlJc w:val="left"/>
      <w:pPr>
        <w:ind w:left="3600" w:hanging="360"/>
      </w:pPr>
    </w:lvl>
    <w:lvl w:ilvl="5" w:tplc="3F6695B8" w:tentative="1">
      <w:start w:val="1"/>
      <w:numFmt w:val="lowerRoman"/>
      <w:lvlText w:val="%6."/>
      <w:lvlJc w:val="right"/>
      <w:pPr>
        <w:ind w:left="4320" w:hanging="180"/>
      </w:pPr>
    </w:lvl>
    <w:lvl w:ilvl="6" w:tplc="21425DFE" w:tentative="1">
      <w:start w:val="1"/>
      <w:numFmt w:val="decimal"/>
      <w:lvlText w:val="%7."/>
      <w:lvlJc w:val="left"/>
      <w:pPr>
        <w:ind w:left="5040" w:hanging="360"/>
      </w:pPr>
    </w:lvl>
    <w:lvl w:ilvl="7" w:tplc="6D06DD4C" w:tentative="1">
      <w:start w:val="1"/>
      <w:numFmt w:val="lowerLetter"/>
      <w:lvlText w:val="%8."/>
      <w:lvlJc w:val="left"/>
      <w:pPr>
        <w:ind w:left="5760" w:hanging="360"/>
      </w:pPr>
    </w:lvl>
    <w:lvl w:ilvl="8" w:tplc="3F4A5E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A93843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CD0DAA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2E34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42AB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A6E0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0E06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AA93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7692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D0BA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12C20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5478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4D0F3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3022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EE18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BC56BD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162F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8C99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792E4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E26CCEC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947E1DC0">
      <w:start w:val="1"/>
      <w:numFmt w:val="lowerLetter"/>
      <w:lvlText w:val="%2."/>
      <w:lvlJc w:val="left"/>
      <w:pPr>
        <w:ind w:left="1364" w:hanging="360"/>
      </w:pPr>
    </w:lvl>
    <w:lvl w:ilvl="2" w:tplc="997E077A">
      <w:start w:val="1"/>
      <w:numFmt w:val="lowerRoman"/>
      <w:lvlText w:val="%3."/>
      <w:lvlJc w:val="right"/>
      <w:pPr>
        <w:ind w:left="2084" w:hanging="180"/>
      </w:pPr>
    </w:lvl>
    <w:lvl w:ilvl="3" w:tplc="1C3A224C">
      <w:start w:val="1"/>
      <w:numFmt w:val="decimal"/>
      <w:lvlText w:val="%4."/>
      <w:lvlJc w:val="left"/>
      <w:pPr>
        <w:ind w:left="2804" w:hanging="360"/>
      </w:pPr>
    </w:lvl>
    <w:lvl w:ilvl="4" w:tplc="0ADE51AE">
      <w:start w:val="1"/>
      <w:numFmt w:val="lowerLetter"/>
      <w:lvlText w:val="%5."/>
      <w:lvlJc w:val="left"/>
      <w:pPr>
        <w:ind w:left="3524" w:hanging="360"/>
      </w:pPr>
    </w:lvl>
    <w:lvl w:ilvl="5" w:tplc="F55EBC90">
      <w:start w:val="1"/>
      <w:numFmt w:val="lowerRoman"/>
      <w:lvlText w:val="%6."/>
      <w:lvlJc w:val="right"/>
      <w:pPr>
        <w:ind w:left="4244" w:hanging="180"/>
      </w:pPr>
    </w:lvl>
    <w:lvl w:ilvl="6" w:tplc="9132D3F4">
      <w:start w:val="1"/>
      <w:numFmt w:val="decimal"/>
      <w:lvlText w:val="%7."/>
      <w:lvlJc w:val="left"/>
      <w:pPr>
        <w:ind w:left="4964" w:hanging="360"/>
      </w:pPr>
    </w:lvl>
    <w:lvl w:ilvl="7" w:tplc="F718D95A">
      <w:start w:val="1"/>
      <w:numFmt w:val="lowerLetter"/>
      <w:lvlText w:val="%8."/>
      <w:lvlJc w:val="left"/>
      <w:pPr>
        <w:ind w:left="5684" w:hanging="360"/>
      </w:pPr>
    </w:lvl>
    <w:lvl w:ilvl="8" w:tplc="EF5C4792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A498FF4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B372A7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3015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8A4DB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2C511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4E1D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3AAC3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4A57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9C73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F9EEA6F6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979E1E6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20489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296923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62ACD5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A6403E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984C54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BD469F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E9EB45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A7B65B0C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6172C6B2" w:tentative="1">
      <w:start w:val="1"/>
      <w:numFmt w:val="lowerLetter"/>
      <w:lvlText w:val="%2."/>
      <w:lvlJc w:val="left"/>
      <w:pPr>
        <w:ind w:left="1440" w:hanging="360"/>
      </w:pPr>
    </w:lvl>
    <w:lvl w:ilvl="2" w:tplc="384078D4" w:tentative="1">
      <w:start w:val="1"/>
      <w:numFmt w:val="lowerRoman"/>
      <w:lvlText w:val="%3."/>
      <w:lvlJc w:val="right"/>
      <w:pPr>
        <w:ind w:left="2160" w:hanging="180"/>
      </w:pPr>
    </w:lvl>
    <w:lvl w:ilvl="3" w:tplc="D27A491C" w:tentative="1">
      <w:start w:val="1"/>
      <w:numFmt w:val="decimal"/>
      <w:lvlText w:val="%4."/>
      <w:lvlJc w:val="left"/>
      <w:pPr>
        <w:ind w:left="2880" w:hanging="360"/>
      </w:pPr>
    </w:lvl>
    <w:lvl w:ilvl="4" w:tplc="4EC650F0" w:tentative="1">
      <w:start w:val="1"/>
      <w:numFmt w:val="lowerLetter"/>
      <w:lvlText w:val="%5."/>
      <w:lvlJc w:val="left"/>
      <w:pPr>
        <w:ind w:left="3600" w:hanging="360"/>
      </w:pPr>
    </w:lvl>
    <w:lvl w:ilvl="5" w:tplc="77488E80" w:tentative="1">
      <w:start w:val="1"/>
      <w:numFmt w:val="lowerRoman"/>
      <w:lvlText w:val="%6."/>
      <w:lvlJc w:val="right"/>
      <w:pPr>
        <w:ind w:left="4320" w:hanging="180"/>
      </w:pPr>
    </w:lvl>
    <w:lvl w:ilvl="6" w:tplc="71AADFB6" w:tentative="1">
      <w:start w:val="1"/>
      <w:numFmt w:val="decimal"/>
      <w:lvlText w:val="%7."/>
      <w:lvlJc w:val="left"/>
      <w:pPr>
        <w:ind w:left="5040" w:hanging="360"/>
      </w:pPr>
    </w:lvl>
    <w:lvl w:ilvl="7" w:tplc="E1CE4378" w:tentative="1">
      <w:start w:val="1"/>
      <w:numFmt w:val="lowerLetter"/>
      <w:lvlText w:val="%8."/>
      <w:lvlJc w:val="left"/>
      <w:pPr>
        <w:ind w:left="5760" w:hanging="360"/>
      </w:pPr>
    </w:lvl>
    <w:lvl w:ilvl="8" w:tplc="DD00CF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955424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92680A28" w:tentative="1">
      <w:start w:val="1"/>
      <w:numFmt w:val="lowerLetter"/>
      <w:lvlText w:val="%2."/>
      <w:lvlJc w:val="left"/>
      <w:pPr>
        <w:ind w:left="1440" w:hanging="360"/>
      </w:pPr>
    </w:lvl>
    <w:lvl w:ilvl="2" w:tplc="185AADE6" w:tentative="1">
      <w:start w:val="1"/>
      <w:numFmt w:val="lowerRoman"/>
      <w:lvlText w:val="%3."/>
      <w:lvlJc w:val="right"/>
      <w:pPr>
        <w:ind w:left="2160" w:hanging="180"/>
      </w:pPr>
    </w:lvl>
    <w:lvl w:ilvl="3" w:tplc="FC14362C" w:tentative="1">
      <w:start w:val="1"/>
      <w:numFmt w:val="decimal"/>
      <w:lvlText w:val="%4."/>
      <w:lvlJc w:val="left"/>
      <w:pPr>
        <w:ind w:left="2880" w:hanging="360"/>
      </w:pPr>
    </w:lvl>
    <w:lvl w:ilvl="4" w:tplc="9468EDD6" w:tentative="1">
      <w:start w:val="1"/>
      <w:numFmt w:val="lowerLetter"/>
      <w:lvlText w:val="%5."/>
      <w:lvlJc w:val="left"/>
      <w:pPr>
        <w:ind w:left="3600" w:hanging="360"/>
      </w:pPr>
    </w:lvl>
    <w:lvl w:ilvl="5" w:tplc="DE74B868" w:tentative="1">
      <w:start w:val="1"/>
      <w:numFmt w:val="lowerRoman"/>
      <w:lvlText w:val="%6."/>
      <w:lvlJc w:val="right"/>
      <w:pPr>
        <w:ind w:left="4320" w:hanging="180"/>
      </w:pPr>
    </w:lvl>
    <w:lvl w:ilvl="6" w:tplc="F55ECB28" w:tentative="1">
      <w:start w:val="1"/>
      <w:numFmt w:val="decimal"/>
      <w:lvlText w:val="%7."/>
      <w:lvlJc w:val="left"/>
      <w:pPr>
        <w:ind w:left="5040" w:hanging="360"/>
      </w:pPr>
    </w:lvl>
    <w:lvl w:ilvl="7" w:tplc="5EFC40D2" w:tentative="1">
      <w:start w:val="1"/>
      <w:numFmt w:val="lowerLetter"/>
      <w:lvlText w:val="%8."/>
      <w:lvlJc w:val="left"/>
      <w:pPr>
        <w:ind w:left="5760" w:hanging="360"/>
      </w:pPr>
    </w:lvl>
    <w:lvl w:ilvl="8" w:tplc="121041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24148D9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A585A9E" w:tentative="1">
      <w:start w:val="1"/>
      <w:numFmt w:val="lowerLetter"/>
      <w:lvlText w:val="%2."/>
      <w:lvlJc w:val="left"/>
      <w:pPr>
        <w:ind w:left="1440" w:hanging="360"/>
      </w:pPr>
    </w:lvl>
    <w:lvl w:ilvl="2" w:tplc="D5FCB742" w:tentative="1">
      <w:start w:val="1"/>
      <w:numFmt w:val="lowerRoman"/>
      <w:lvlText w:val="%3."/>
      <w:lvlJc w:val="right"/>
      <w:pPr>
        <w:ind w:left="2160" w:hanging="180"/>
      </w:pPr>
    </w:lvl>
    <w:lvl w:ilvl="3" w:tplc="0B285AA2" w:tentative="1">
      <w:start w:val="1"/>
      <w:numFmt w:val="decimal"/>
      <w:lvlText w:val="%4."/>
      <w:lvlJc w:val="left"/>
      <w:pPr>
        <w:ind w:left="2880" w:hanging="360"/>
      </w:pPr>
    </w:lvl>
    <w:lvl w:ilvl="4" w:tplc="7EE821DC" w:tentative="1">
      <w:start w:val="1"/>
      <w:numFmt w:val="lowerLetter"/>
      <w:lvlText w:val="%5."/>
      <w:lvlJc w:val="left"/>
      <w:pPr>
        <w:ind w:left="3600" w:hanging="360"/>
      </w:pPr>
    </w:lvl>
    <w:lvl w:ilvl="5" w:tplc="44A4D746" w:tentative="1">
      <w:start w:val="1"/>
      <w:numFmt w:val="lowerRoman"/>
      <w:lvlText w:val="%6."/>
      <w:lvlJc w:val="right"/>
      <w:pPr>
        <w:ind w:left="4320" w:hanging="180"/>
      </w:pPr>
    </w:lvl>
    <w:lvl w:ilvl="6" w:tplc="461CEFDC" w:tentative="1">
      <w:start w:val="1"/>
      <w:numFmt w:val="decimal"/>
      <w:lvlText w:val="%7."/>
      <w:lvlJc w:val="left"/>
      <w:pPr>
        <w:ind w:left="5040" w:hanging="360"/>
      </w:pPr>
    </w:lvl>
    <w:lvl w:ilvl="7" w:tplc="5D54C79C" w:tentative="1">
      <w:start w:val="1"/>
      <w:numFmt w:val="lowerLetter"/>
      <w:lvlText w:val="%8."/>
      <w:lvlJc w:val="left"/>
      <w:pPr>
        <w:ind w:left="5760" w:hanging="360"/>
      </w:pPr>
    </w:lvl>
    <w:lvl w:ilvl="8" w:tplc="400677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51E08034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1E21454" w:tentative="1">
      <w:start w:val="1"/>
      <w:numFmt w:val="lowerLetter"/>
      <w:lvlText w:val="%2."/>
      <w:lvlJc w:val="left"/>
      <w:pPr>
        <w:ind w:left="1364" w:hanging="360"/>
      </w:pPr>
    </w:lvl>
    <w:lvl w:ilvl="2" w:tplc="382EA8FC" w:tentative="1">
      <w:start w:val="1"/>
      <w:numFmt w:val="lowerRoman"/>
      <w:lvlText w:val="%3."/>
      <w:lvlJc w:val="right"/>
      <w:pPr>
        <w:ind w:left="2084" w:hanging="180"/>
      </w:pPr>
    </w:lvl>
    <w:lvl w:ilvl="3" w:tplc="37A648C2" w:tentative="1">
      <w:start w:val="1"/>
      <w:numFmt w:val="decimal"/>
      <w:lvlText w:val="%4."/>
      <w:lvlJc w:val="left"/>
      <w:pPr>
        <w:ind w:left="2804" w:hanging="360"/>
      </w:pPr>
    </w:lvl>
    <w:lvl w:ilvl="4" w:tplc="AD0877CA" w:tentative="1">
      <w:start w:val="1"/>
      <w:numFmt w:val="lowerLetter"/>
      <w:lvlText w:val="%5."/>
      <w:lvlJc w:val="left"/>
      <w:pPr>
        <w:ind w:left="3524" w:hanging="360"/>
      </w:pPr>
    </w:lvl>
    <w:lvl w:ilvl="5" w:tplc="FB9E6D16" w:tentative="1">
      <w:start w:val="1"/>
      <w:numFmt w:val="lowerRoman"/>
      <w:lvlText w:val="%6."/>
      <w:lvlJc w:val="right"/>
      <w:pPr>
        <w:ind w:left="4244" w:hanging="180"/>
      </w:pPr>
    </w:lvl>
    <w:lvl w:ilvl="6" w:tplc="7A68784C" w:tentative="1">
      <w:start w:val="1"/>
      <w:numFmt w:val="decimal"/>
      <w:lvlText w:val="%7."/>
      <w:lvlJc w:val="left"/>
      <w:pPr>
        <w:ind w:left="4964" w:hanging="360"/>
      </w:pPr>
    </w:lvl>
    <w:lvl w:ilvl="7" w:tplc="79844D7A" w:tentative="1">
      <w:start w:val="1"/>
      <w:numFmt w:val="lowerLetter"/>
      <w:lvlText w:val="%8."/>
      <w:lvlJc w:val="left"/>
      <w:pPr>
        <w:ind w:left="5684" w:hanging="360"/>
      </w:pPr>
    </w:lvl>
    <w:lvl w:ilvl="8" w:tplc="D3EA7364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67628C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E2FA4828" w:tentative="1">
      <w:start w:val="1"/>
      <w:numFmt w:val="lowerLetter"/>
      <w:lvlText w:val="%2."/>
      <w:lvlJc w:val="left"/>
      <w:pPr>
        <w:ind w:left="1440" w:hanging="360"/>
      </w:pPr>
    </w:lvl>
    <w:lvl w:ilvl="2" w:tplc="7B68D1B0" w:tentative="1">
      <w:start w:val="1"/>
      <w:numFmt w:val="lowerRoman"/>
      <w:lvlText w:val="%3."/>
      <w:lvlJc w:val="right"/>
      <w:pPr>
        <w:ind w:left="2160" w:hanging="180"/>
      </w:pPr>
    </w:lvl>
    <w:lvl w:ilvl="3" w:tplc="F362AD52" w:tentative="1">
      <w:start w:val="1"/>
      <w:numFmt w:val="decimal"/>
      <w:lvlText w:val="%4."/>
      <w:lvlJc w:val="left"/>
      <w:pPr>
        <w:ind w:left="2880" w:hanging="360"/>
      </w:pPr>
    </w:lvl>
    <w:lvl w:ilvl="4" w:tplc="B1A237B4" w:tentative="1">
      <w:start w:val="1"/>
      <w:numFmt w:val="lowerLetter"/>
      <w:lvlText w:val="%5."/>
      <w:lvlJc w:val="left"/>
      <w:pPr>
        <w:ind w:left="3600" w:hanging="360"/>
      </w:pPr>
    </w:lvl>
    <w:lvl w:ilvl="5" w:tplc="55B2E8DE" w:tentative="1">
      <w:start w:val="1"/>
      <w:numFmt w:val="lowerRoman"/>
      <w:lvlText w:val="%6."/>
      <w:lvlJc w:val="right"/>
      <w:pPr>
        <w:ind w:left="4320" w:hanging="180"/>
      </w:pPr>
    </w:lvl>
    <w:lvl w:ilvl="6" w:tplc="4AD8D0AC" w:tentative="1">
      <w:start w:val="1"/>
      <w:numFmt w:val="decimal"/>
      <w:lvlText w:val="%7."/>
      <w:lvlJc w:val="left"/>
      <w:pPr>
        <w:ind w:left="5040" w:hanging="360"/>
      </w:pPr>
    </w:lvl>
    <w:lvl w:ilvl="7" w:tplc="EC4E19C6" w:tentative="1">
      <w:start w:val="1"/>
      <w:numFmt w:val="lowerLetter"/>
      <w:lvlText w:val="%8."/>
      <w:lvlJc w:val="left"/>
      <w:pPr>
        <w:ind w:left="5760" w:hanging="360"/>
      </w:pPr>
    </w:lvl>
    <w:lvl w:ilvl="8" w:tplc="2990E1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682008373">
    <w:abstractNumId w:val="20"/>
  </w:num>
  <w:num w:numId="2" w16cid:durableId="1941333583">
    <w:abstractNumId w:val="7"/>
  </w:num>
  <w:num w:numId="3" w16cid:durableId="630012626">
    <w:abstractNumId w:val="11"/>
  </w:num>
  <w:num w:numId="4" w16cid:durableId="1506355851">
    <w:abstractNumId w:val="28"/>
  </w:num>
  <w:num w:numId="5" w16cid:durableId="779883806">
    <w:abstractNumId w:val="0"/>
  </w:num>
  <w:num w:numId="6" w16cid:durableId="2146387669">
    <w:abstractNumId w:val="12"/>
  </w:num>
  <w:num w:numId="7" w16cid:durableId="1055736187">
    <w:abstractNumId w:val="29"/>
  </w:num>
  <w:num w:numId="8" w16cid:durableId="7983018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89594330">
    <w:abstractNumId w:val="1"/>
  </w:num>
  <w:num w:numId="10" w16cid:durableId="1151294623">
    <w:abstractNumId w:val="0"/>
    <w:lvlOverride w:ilvl="0">
      <w:startOverride w:val="1"/>
    </w:lvlOverride>
  </w:num>
  <w:num w:numId="11" w16cid:durableId="4946136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00190094">
    <w:abstractNumId w:val="7"/>
  </w:num>
  <w:num w:numId="13" w16cid:durableId="241988237">
    <w:abstractNumId w:val="28"/>
  </w:num>
  <w:num w:numId="14" w16cid:durableId="5220119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35567074">
    <w:abstractNumId w:val="21"/>
  </w:num>
  <w:num w:numId="16" w16cid:durableId="173454195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0682286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038053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511634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615868399">
    <w:abstractNumId w:val="25"/>
  </w:num>
  <w:num w:numId="21" w16cid:durableId="891188842">
    <w:abstractNumId w:val="9"/>
  </w:num>
  <w:num w:numId="22" w16cid:durableId="313144501">
    <w:abstractNumId w:val="32"/>
  </w:num>
  <w:num w:numId="23" w16cid:durableId="944849952">
    <w:abstractNumId w:val="35"/>
  </w:num>
  <w:num w:numId="24" w16cid:durableId="604922695">
    <w:abstractNumId w:val="33"/>
  </w:num>
  <w:num w:numId="25" w16cid:durableId="992683396">
    <w:abstractNumId w:val="13"/>
  </w:num>
  <w:num w:numId="26" w16cid:durableId="747270967">
    <w:abstractNumId w:val="34"/>
  </w:num>
  <w:num w:numId="27" w16cid:durableId="205219556">
    <w:abstractNumId w:val="8"/>
  </w:num>
  <w:num w:numId="28" w16cid:durableId="2118331629">
    <w:abstractNumId w:val="31"/>
  </w:num>
  <w:num w:numId="29" w16cid:durableId="1779137227">
    <w:abstractNumId w:val="17"/>
  </w:num>
  <w:num w:numId="30" w16cid:durableId="96758717">
    <w:abstractNumId w:val="2"/>
  </w:num>
  <w:num w:numId="31" w16cid:durableId="1622806336">
    <w:abstractNumId w:val="26"/>
  </w:num>
  <w:num w:numId="32" w16cid:durableId="465857540">
    <w:abstractNumId w:val="18"/>
  </w:num>
  <w:num w:numId="33" w16cid:durableId="1399982915">
    <w:abstractNumId w:val="16"/>
  </w:num>
  <w:num w:numId="34" w16cid:durableId="1884755140">
    <w:abstractNumId w:val="3"/>
  </w:num>
  <w:num w:numId="35" w16cid:durableId="1986006062">
    <w:abstractNumId w:val="4"/>
  </w:num>
  <w:num w:numId="36" w16cid:durableId="976446821">
    <w:abstractNumId w:val="15"/>
  </w:num>
  <w:num w:numId="37" w16cid:durableId="193229657">
    <w:abstractNumId w:val="10"/>
  </w:num>
  <w:num w:numId="38" w16cid:durableId="2104908819">
    <w:abstractNumId w:val="14"/>
  </w:num>
  <w:num w:numId="39" w16cid:durableId="1551264970">
    <w:abstractNumId w:val="23"/>
  </w:num>
  <w:num w:numId="40" w16cid:durableId="1127894482">
    <w:abstractNumId w:val="30"/>
  </w:num>
  <w:num w:numId="41" w16cid:durableId="1476995045">
    <w:abstractNumId w:val="19"/>
  </w:num>
  <w:num w:numId="42" w16cid:durableId="508564192">
    <w:abstractNumId w:val="24"/>
  </w:num>
  <w:num w:numId="43" w16cid:durableId="755171726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1E3"/>
    <w:rsid w:val="00004646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B1C76"/>
    <w:rsid w:val="000D2ACE"/>
    <w:rsid w:val="000D48C7"/>
    <w:rsid w:val="000E590A"/>
    <w:rsid w:val="000F0ED6"/>
    <w:rsid w:val="00106B93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6C01"/>
    <w:rsid w:val="00167EBD"/>
    <w:rsid w:val="00170495"/>
    <w:rsid w:val="0017073D"/>
    <w:rsid w:val="00174F50"/>
    <w:rsid w:val="00182DFB"/>
    <w:rsid w:val="00183882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33505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20C9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1A66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4483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7E0"/>
    <w:rsid w:val="00407E8B"/>
    <w:rsid w:val="00410F88"/>
    <w:rsid w:val="00412FA3"/>
    <w:rsid w:val="00424E1E"/>
    <w:rsid w:val="004260C8"/>
    <w:rsid w:val="0042721F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E67"/>
    <w:rsid w:val="004629F7"/>
    <w:rsid w:val="00462F1D"/>
    <w:rsid w:val="00463414"/>
    <w:rsid w:val="004660B7"/>
    <w:rsid w:val="004744E4"/>
    <w:rsid w:val="0047592E"/>
    <w:rsid w:val="00475C05"/>
    <w:rsid w:val="0048249A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2F50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076B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1A87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1F2F"/>
    <w:rsid w:val="008A6644"/>
    <w:rsid w:val="008C1ADC"/>
    <w:rsid w:val="008D0999"/>
    <w:rsid w:val="008D24A1"/>
    <w:rsid w:val="008D4CDD"/>
    <w:rsid w:val="008D6C6D"/>
    <w:rsid w:val="008E0E30"/>
    <w:rsid w:val="008E1ADA"/>
    <w:rsid w:val="008F0ECD"/>
    <w:rsid w:val="008F3A53"/>
    <w:rsid w:val="009027DD"/>
    <w:rsid w:val="00915ACE"/>
    <w:rsid w:val="009205B3"/>
    <w:rsid w:val="009211AF"/>
    <w:rsid w:val="0092516C"/>
    <w:rsid w:val="00927645"/>
    <w:rsid w:val="00931C3E"/>
    <w:rsid w:val="00937D53"/>
    <w:rsid w:val="0094793C"/>
    <w:rsid w:val="0095682E"/>
    <w:rsid w:val="00961CF2"/>
    <w:rsid w:val="00963AE4"/>
    <w:rsid w:val="009659DC"/>
    <w:rsid w:val="00972C37"/>
    <w:rsid w:val="00977D75"/>
    <w:rsid w:val="00981E45"/>
    <w:rsid w:val="00983692"/>
    <w:rsid w:val="009837AA"/>
    <w:rsid w:val="00983A74"/>
    <w:rsid w:val="0098520A"/>
    <w:rsid w:val="00994C19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140"/>
    <w:rsid w:val="00A84D76"/>
    <w:rsid w:val="00A90BE2"/>
    <w:rsid w:val="00A95D3A"/>
    <w:rsid w:val="00A968BD"/>
    <w:rsid w:val="00A974C3"/>
    <w:rsid w:val="00A977DB"/>
    <w:rsid w:val="00AA04D6"/>
    <w:rsid w:val="00AA12B0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1C7F"/>
    <w:rsid w:val="00C65E8B"/>
    <w:rsid w:val="00C66B83"/>
    <w:rsid w:val="00C70BC0"/>
    <w:rsid w:val="00C72C82"/>
    <w:rsid w:val="00C83CCC"/>
    <w:rsid w:val="00C8481A"/>
    <w:rsid w:val="00C85E95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2C5"/>
    <w:rsid w:val="00DB355E"/>
    <w:rsid w:val="00DB624A"/>
    <w:rsid w:val="00DB68D6"/>
    <w:rsid w:val="00DB7917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4E6B"/>
    <w:rsid w:val="00E05BEA"/>
    <w:rsid w:val="00E065D9"/>
    <w:rsid w:val="00E207F1"/>
    <w:rsid w:val="00E23AB9"/>
    <w:rsid w:val="00E2496C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79A4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BCDFB3E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A821F-B122-4501-9FCE-CAC2A2F4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393</Words>
  <Characters>2360</Characters>
  <Application>Microsoft Office Word</Application>
  <DocSecurity>0</DocSecurity>
  <Lines>67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16</cp:revision>
  <cp:lastPrinted>2023-04-12T14:04:00Z</cp:lastPrinted>
  <dcterms:created xsi:type="dcterms:W3CDTF">2024-03-12T13:59:00Z</dcterms:created>
  <dcterms:modified xsi:type="dcterms:W3CDTF">2026-10-06T13:25:00Z</dcterms:modified>
</cp:coreProperties>
</file>